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54C" w:rsidRPr="00DE4869" w:rsidRDefault="00DE4869" w:rsidP="00DE4869">
      <w:pPr>
        <w:rPr>
          <w:rFonts w:asciiTheme="minorHAnsi" w:hAnsiTheme="minorHAnsi"/>
        </w:rPr>
        <w:sectPr w:rsidR="007A254C" w:rsidRPr="00DE4869" w:rsidSect="00185559">
          <w:footerReference w:type="even" r:id="rId8"/>
          <w:footerReference w:type="default" r:id="rId9"/>
          <w:pgSz w:w="11906" w:h="16838"/>
          <w:pgMar w:top="851" w:right="843" w:bottom="1134" w:left="1134" w:header="708" w:footer="708" w:gutter="0"/>
          <w:cols w:space="720"/>
        </w:sectPr>
      </w:pPr>
      <w:bookmarkStart w:id="0" w:name="_GoBack"/>
      <w:r>
        <w:rPr>
          <w:noProof/>
          <w:lang w:bidi="ar-SA"/>
        </w:rPr>
        <w:drawing>
          <wp:anchor distT="0" distB="0" distL="114300" distR="114300" simplePos="0" relativeHeight="251680256" behindDoc="0" locked="0" layoutInCell="1" allowOverlap="0">
            <wp:simplePos x="0" y="0"/>
            <wp:positionH relativeFrom="page">
              <wp:posOffset>-15240</wp:posOffset>
            </wp:positionH>
            <wp:positionV relativeFrom="page">
              <wp:posOffset>0</wp:posOffset>
            </wp:positionV>
            <wp:extent cx="7589520" cy="106680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stretch>
                      <a:fillRect/>
                    </a:stretch>
                  </pic:blipFill>
                  <pic:spPr>
                    <a:xfrm>
                      <a:off x="0" y="0"/>
                      <a:ext cx="7589520" cy="10668000"/>
                    </a:xfrm>
                    <a:prstGeom prst="rect">
                      <a:avLst/>
                    </a:prstGeom>
                  </pic:spPr>
                </pic:pic>
              </a:graphicData>
            </a:graphic>
          </wp:anchor>
        </w:drawing>
      </w:r>
      <w:bookmarkStart w:id="1" w:name="bookmark0"/>
      <w:bookmarkEnd w:id="0"/>
    </w:p>
    <w:p w:rsidR="007F6E05" w:rsidRDefault="007F6E05" w:rsidP="00656380">
      <w:pPr>
        <w:pStyle w:val="20"/>
        <w:shd w:val="clear" w:color="auto" w:fill="auto"/>
        <w:tabs>
          <w:tab w:val="left" w:pos="2938"/>
        </w:tabs>
        <w:spacing w:before="0" w:line="240" w:lineRule="auto"/>
        <w:jc w:val="center"/>
        <w:rPr>
          <w:sz w:val="26"/>
          <w:szCs w:val="26"/>
        </w:rPr>
      </w:pPr>
      <w:r w:rsidRPr="00185559">
        <w:rPr>
          <w:sz w:val="26"/>
          <w:szCs w:val="26"/>
        </w:rPr>
        <w:lastRenderedPageBreak/>
        <w:t xml:space="preserve">1. </w:t>
      </w:r>
      <w:r w:rsidR="005D33B4" w:rsidRPr="00185559">
        <w:rPr>
          <w:sz w:val="26"/>
          <w:szCs w:val="26"/>
        </w:rPr>
        <w:t>Основные положения</w:t>
      </w:r>
      <w:bookmarkEnd w:id="1"/>
    </w:p>
    <w:p w:rsidR="00A83E10" w:rsidRPr="00185559" w:rsidRDefault="00A83E10" w:rsidP="00656380">
      <w:pPr>
        <w:pStyle w:val="20"/>
        <w:shd w:val="clear" w:color="auto" w:fill="auto"/>
        <w:tabs>
          <w:tab w:val="left" w:pos="2938"/>
        </w:tabs>
        <w:spacing w:before="0" w:line="276" w:lineRule="auto"/>
        <w:ind w:left="-142" w:firstLine="142"/>
        <w:jc w:val="center"/>
        <w:rPr>
          <w:sz w:val="26"/>
          <w:szCs w:val="26"/>
        </w:rPr>
      </w:pPr>
    </w:p>
    <w:p w:rsidR="00BF320B" w:rsidRPr="00185559" w:rsidRDefault="00C030E6" w:rsidP="00656380">
      <w:pPr>
        <w:pStyle w:val="20"/>
        <w:numPr>
          <w:ilvl w:val="1"/>
          <w:numId w:val="1"/>
        </w:numPr>
        <w:shd w:val="clear" w:color="auto" w:fill="auto"/>
        <w:tabs>
          <w:tab w:val="left" w:pos="993"/>
        </w:tabs>
        <w:spacing w:before="0" w:line="276" w:lineRule="auto"/>
        <w:ind w:firstLine="567"/>
        <w:rPr>
          <w:b w:val="0"/>
          <w:sz w:val="26"/>
          <w:szCs w:val="26"/>
        </w:rPr>
      </w:pPr>
      <w:r w:rsidRPr="00185559">
        <w:rPr>
          <w:b w:val="0"/>
          <w:sz w:val="26"/>
          <w:szCs w:val="26"/>
        </w:rPr>
        <w:t>Настоящее Положение определяет правила разработки и утверждения образовательных программ среднего профессионального образования (далее - ОП СПО): программ подготовки специал</w:t>
      </w:r>
      <w:r w:rsidR="005D33B4" w:rsidRPr="00185559">
        <w:rPr>
          <w:b w:val="0"/>
          <w:sz w:val="26"/>
          <w:szCs w:val="26"/>
        </w:rPr>
        <w:t>истов среднего звена (далее - П</w:t>
      </w:r>
      <w:r w:rsidRPr="00185559">
        <w:rPr>
          <w:b w:val="0"/>
          <w:sz w:val="26"/>
          <w:szCs w:val="26"/>
        </w:rPr>
        <w:t xml:space="preserve">ПССЗ), программ подготовки квалифицированных рабочих, служащих (далее - ППКРС) в </w:t>
      </w:r>
      <w:r w:rsidR="005D33B4" w:rsidRPr="00185559">
        <w:rPr>
          <w:rStyle w:val="495pt"/>
          <w:sz w:val="26"/>
          <w:szCs w:val="26"/>
        </w:rPr>
        <w:t xml:space="preserve">ГАПОУ </w:t>
      </w:r>
      <w:r w:rsidR="005D33B4" w:rsidRPr="00185559">
        <w:rPr>
          <w:rStyle w:val="33"/>
          <w:b w:val="0"/>
          <w:sz w:val="26"/>
          <w:szCs w:val="26"/>
        </w:rPr>
        <w:t>«Казанский политехнический колледж»</w:t>
      </w:r>
      <w:r w:rsidR="005D33B4" w:rsidRPr="00185559">
        <w:rPr>
          <w:b w:val="0"/>
          <w:sz w:val="26"/>
          <w:szCs w:val="26"/>
        </w:rPr>
        <w:t xml:space="preserve"> </w:t>
      </w:r>
      <w:r w:rsidRPr="00185559">
        <w:rPr>
          <w:b w:val="0"/>
          <w:sz w:val="26"/>
          <w:szCs w:val="26"/>
        </w:rPr>
        <w:t>(далее -</w:t>
      </w:r>
      <w:r w:rsidR="005D33B4" w:rsidRPr="00185559">
        <w:rPr>
          <w:b w:val="0"/>
          <w:sz w:val="26"/>
          <w:szCs w:val="26"/>
        </w:rPr>
        <w:t xml:space="preserve"> колледж</w:t>
      </w:r>
      <w:r w:rsidR="002074FD" w:rsidRPr="00185559">
        <w:rPr>
          <w:b w:val="0"/>
          <w:sz w:val="26"/>
          <w:szCs w:val="26"/>
        </w:rPr>
        <w:t>)</w:t>
      </w:r>
      <w:r w:rsidR="000A1F47" w:rsidRPr="00185559">
        <w:rPr>
          <w:b w:val="0"/>
          <w:sz w:val="26"/>
          <w:szCs w:val="26"/>
        </w:rPr>
        <w:t xml:space="preserve">. </w:t>
      </w:r>
      <w:r w:rsidR="002074FD" w:rsidRPr="00185559">
        <w:rPr>
          <w:b w:val="0"/>
          <w:sz w:val="26"/>
          <w:szCs w:val="26"/>
        </w:rPr>
        <w:t xml:space="preserve">Настоящее положение разработано в соответствии </w:t>
      </w:r>
      <w:proofErr w:type="gramStart"/>
      <w:r w:rsidR="002074FD" w:rsidRPr="00185559">
        <w:rPr>
          <w:b w:val="0"/>
          <w:sz w:val="26"/>
          <w:szCs w:val="26"/>
        </w:rPr>
        <w:t>с</w:t>
      </w:r>
      <w:proofErr w:type="gramEnd"/>
      <w:r w:rsidR="002074FD" w:rsidRPr="00185559">
        <w:rPr>
          <w:b w:val="0"/>
          <w:sz w:val="26"/>
          <w:szCs w:val="26"/>
        </w:rPr>
        <w:t>:</w:t>
      </w:r>
    </w:p>
    <w:p w:rsidR="002074FD" w:rsidRPr="00185559" w:rsidRDefault="002074FD" w:rsidP="00656380">
      <w:pPr>
        <w:pStyle w:val="af0"/>
        <w:widowControl w:val="0"/>
        <w:tabs>
          <w:tab w:val="left" w:pos="993"/>
        </w:tabs>
        <w:spacing w:after="0" w:line="276" w:lineRule="auto"/>
        <w:ind w:left="0" w:firstLine="567"/>
        <w:jc w:val="both"/>
        <w:rPr>
          <w:rFonts w:ascii="Times New Roman" w:eastAsia="Times New Roman" w:hAnsi="Times New Roman" w:cs="Times New Roman"/>
          <w:sz w:val="26"/>
          <w:szCs w:val="26"/>
          <w:lang w:eastAsia="ru-RU"/>
        </w:rPr>
      </w:pPr>
      <w:r w:rsidRPr="00185559">
        <w:rPr>
          <w:rFonts w:ascii="Times New Roman" w:eastAsia="Times New Roman" w:hAnsi="Times New Roman" w:cs="Times New Roman"/>
          <w:sz w:val="26"/>
          <w:szCs w:val="26"/>
          <w:lang w:eastAsia="ru-RU"/>
        </w:rPr>
        <w:t xml:space="preserve">- Федеральным законом «Об образовании в Российской Федерации» от 29.12.2012 г.  </w:t>
      </w:r>
      <w:r w:rsidR="002059F7" w:rsidRPr="00185559">
        <w:rPr>
          <w:rFonts w:ascii="Times New Roman" w:eastAsia="Times New Roman" w:hAnsi="Times New Roman" w:cs="Times New Roman"/>
          <w:sz w:val="26"/>
          <w:szCs w:val="26"/>
          <w:lang w:eastAsia="ru-RU"/>
        </w:rPr>
        <w:t>№</w:t>
      </w:r>
      <w:r w:rsidRPr="00185559">
        <w:rPr>
          <w:rFonts w:ascii="Times New Roman" w:eastAsia="Times New Roman" w:hAnsi="Times New Roman" w:cs="Times New Roman"/>
          <w:sz w:val="26"/>
          <w:szCs w:val="26"/>
          <w:lang w:eastAsia="ru-RU"/>
        </w:rPr>
        <w:t xml:space="preserve">273-ФЗ; </w:t>
      </w:r>
    </w:p>
    <w:p w:rsidR="002074FD" w:rsidRPr="00185559" w:rsidRDefault="002074FD" w:rsidP="00656380">
      <w:pPr>
        <w:pStyle w:val="af0"/>
        <w:widowControl w:val="0"/>
        <w:tabs>
          <w:tab w:val="left" w:pos="993"/>
        </w:tabs>
        <w:spacing w:after="0" w:line="276" w:lineRule="auto"/>
        <w:ind w:left="0" w:firstLine="567"/>
        <w:jc w:val="both"/>
        <w:rPr>
          <w:rFonts w:ascii="Times New Roman" w:eastAsia="Times New Roman" w:hAnsi="Times New Roman" w:cs="Times New Roman"/>
          <w:sz w:val="26"/>
          <w:szCs w:val="26"/>
          <w:lang w:eastAsia="ru-RU"/>
        </w:rPr>
      </w:pPr>
      <w:r w:rsidRPr="00185559">
        <w:rPr>
          <w:rFonts w:ascii="Times New Roman" w:eastAsia="Times New Roman" w:hAnsi="Times New Roman" w:cs="Times New Roman"/>
          <w:sz w:val="26"/>
          <w:szCs w:val="26"/>
          <w:lang w:eastAsia="ru-RU"/>
        </w:rPr>
        <w:t xml:space="preserve">- Федеральными государственными образовательными стандартами по специальностям среднего профессионального образования, утвержденными приказами Министерства образования и науки Российской Федерации; </w:t>
      </w:r>
    </w:p>
    <w:p w:rsidR="00CE4FEE" w:rsidRDefault="00A10B5F" w:rsidP="00656380">
      <w:pPr>
        <w:tabs>
          <w:tab w:val="left" w:pos="993"/>
        </w:tabs>
        <w:spacing w:line="276" w:lineRule="auto"/>
        <w:ind w:firstLine="567"/>
        <w:jc w:val="both"/>
        <w:rPr>
          <w:rFonts w:ascii="Times New Roman" w:hAnsi="Times New Roman" w:cs="Times New Roman"/>
          <w:sz w:val="26"/>
          <w:szCs w:val="26"/>
        </w:rPr>
      </w:pPr>
      <w:r w:rsidRPr="00C16F9C">
        <w:rPr>
          <w:rFonts w:ascii="Times New Roman" w:eastAsia="Times New Roman" w:hAnsi="Times New Roman" w:cs="Times New Roman"/>
          <w:sz w:val="26"/>
          <w:szCs w:val="26"/>
        </w:rPr>
        <w:t xml:space="preserve">- </w:t>
      </w:r>
      <w:r w:rsidRPr="00B156D1">
        <w:rPr>
          <w:rFonts w:ascii="Times New Roman" w:eastAsia="Times New Roman" w:hAnsi="Times New Roman" w:cs="Times New Roman"/>
          <w:sz w:val="26"/>
          <w:szCs w:val="26"/>
        </w:rPr>
        <w:t xml:space="preserve">Приказом </w:t>
      </w:r>
      <w:r w:rsidRPr="00C16F9C">
        <w:rPr>
          <w:rFonts w:ascii="Times New Roman" w:hAnsi="Times New Roman" w:cs="Times New Roman"/>
          <w:sz w:val="26"/>
          <w:szCs w:val="26"/>
        </w:rPr>
        <w:t>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r w:rsidR="00CE4FEE" w:rsidRPr="00CE4FEE">
        <w:rPr>
          <w:rFonts w:ascii="Times New Roman" w:hAnsi="Times New Roman" w:cs="Times New Roman"/>
          <w:sz w:val="26"/>
          <w:szCs w:val="26"/>
        </w:rPr>
        <w:t xml:space="preserve"> </w:t>
      </w:r>
    </w:p>
    <w:p w:rsidR="00CE4FEE" w:rsidRDefault="00CE4FEE" w:rsidP="00656380">
      <w:pPr>
        <w:tabs>
          <w:tab w:val="left" w:pos="993"/>
        </w:tabs>
        <w:spacing w:line="276" w:lineRule="auto"/>
        <w:ind w:firstLine="567"/>
        <w:jc w:val="both"/>
        <w:rPr>
          <w:rFonts w:ascii="Times New Roman" w:hAnsi="Times New Roman" w:cs="Times New Roman"/>
          <w:sz w:val="26"/>
          <w:szCs w:val="26"/>
        </w:rPr>
      </w:pPr>
      <w:r w:rsidRPr="00C16F9C">
        <w:rPr>
          <w:rFonts w:ascii="Times New Roman" w:hAnsi="Times New Roman" w:cs="Times New Roman"/>
          <w:sz w:val="26"/>
          <w:szCs w:val="26"/>
        </w:rPr>
        <w:t xml:space="preserve">- </w:t>
      </w:r>
      <w:r w:rsidRPr="00B156D1">
        <w:rPr>
          <w:rFonts w:ascii="Times New Roman" w:eastAsia="Times New Roman" w:hAnsi="Times New Roman" w:cs="Times New Roman"/>
          <w:sz w:val="26"/>
          <w:szCs w:val="26"/>
        </w:rPr>
        <w:t xml:space="preserve">Приказом </w:t>
      </w:r>
      <w:r w:rsidRPr="00C16F9C">
        <w:rPr>
          <w:rFonts w:ascii="Times New Roman" w:hAnsi="Times New Roman" w:cs="Times New Roman"/>
          <w:sz w:val="26"/>
          <w:szCs w:val="26"/>
        </w:rPr>
        <w:t>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A10B5F" w:rsidRDefault="00A10B5F" w:rsidP="00656380">
      <w:pPr>
        <w:tabs>
          <w:tab w:val="left" w:pos="993"/>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D3816">
        <w:rPr>
          <w:rFonts w:ascii="Times New Roman" w:eastAsia="Times New Roman" w:hAnsi="Times New Roman" w:cs="Times New Roman"/>
          <w:sz w:val="26"/>
          <w:szCs w:val="26"/>
        </w:rPr>
        <w:t xml:space="preserve">Приказом </w:t>
      </w:r>
      <w:r w:rsidRPr="005D3816">
        <w:rPr>
          <w:rFonts w:ascii="Times New Roman" w:hAnsi="Times New Roman" w:cs="Times New Roman"/>
          <w:sz w:val="26"/>
          <w:szCs w:val="26"/>
        </w:rPr>
        <w:t xml:space="preserve">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w:t>
      </w:r>
      <w:proofErr w:type="spellStart"/>
      <w:r w:rsidRPr="005D3816">
        <w:rPr>
          <w:rFonts w:ascii="Times New Roman" w:hAnsi="Times New Roman" w:cs="Times New Roman"/>
          <w:sz w:val="26"/>
          <w:szCs w:val="26"/>
        </w:rPr>
        <w:t>Минобрнауки</w:t>
      </w:r>
      <w:proofErr w:type="spellEnd"/>
      <w:r w:rsidRPr="005D3816">
        <w:rPr>
          <w:rFonts w:ascii="Times New Roman" w:hAnsi="Times New Roman" w:cs="Times New Roman"/>
          <w:sz w:val="26"/>
          <w:szCs w:val="26"/>
        </w:rPr>
        <w:t xml:space="preserve"> России от 17 мая 2012 г. № 413»;</w:t>
      </w:r>
    </w:p>
    <w:p w:rsidR="003518EC" w:rsidRPr="00C16F9C" w:rsidRDefault="003518EC" w:rsidP="00656380">
      <w:pPr>
        <w:tabs>
          <w:tab w:val="left" w:pos="993"/>
        </w:tabs>
        <w:spacing w:line="276" w:lineRule="auto"/>
        <w:ind w:firstLine="567"/>
        <w:jc w:val="both"/>
        <w:rPr>
          <w:rFonts w:ascii="Times New Roman" w:hAnsi="Times New Roman" w:cs="Times New Roman"/>
          <w:sz w:val="26"/>
          <w:szCs w:val="26"/>
        </w:rPr>
      </w:pPr>
      <w:r w:rsidRPr="00C16F9C">
        <w:rPr>
          <w:rFonts w:ascii="Times New Roman" w:hAnsi="Times New Roman" w:cs="Times New Roman"/>
          <w:sz w:val="26"/>
          <w:szCs w:val="26"/>
        </w:rPr>
        <w:t xml:space="preserve">- Приказом Министерства науки и высшего образования Российской  Федерации от 05.08.2020 №885 и приказом Министерства просвещения Российской Федерации от 05.08.2020 № 885/390 «О практической подготовке </w:t>
      </w:r>
      <w:proofErr w:type="gramStart"/>
      <w:r w:rsidRPr="00C16F9C">
        <w:rPr>
          <w:rFonts w:ascii="Times New Roman" w:hAnsi="Times New Roman" w:cs="Times New Roman"/>
          <w:sz w:val="26"/>
          <w:szCs w:val="26"/>
        </w:rPr>
        <w:t>обучающихся</w:t>
      </w:r>
      <w:proofErr w:type="gramEnd"/>
      <w:r w:rsidRPr="00C16F9C">
        <w:rPr>
          <w:rFonts w:ascii="Times New Roman" w:hAnsi="Times New Roman" w:cs="Times New Roman"/>
          <w:sz w:val="26"/>
          <w:szCs w:val="26"/>
        </w:rPr>
        <w:t>»;</w:t>
      </w:r>
    </w:p>
    <w:p w:rsidR="002074FD" w:rsidRPr="005D3816" w:rsidRDefault="002074FD" w:rsidP="00656380">
      <w:pPr>
        <w:tabs>
          <w:tab w:val="left" w:pos="993"/>
        </w:tabs>
        <w:spacing w:line="276" w:lineRule="auto"/>
        <w:ind w:firstLine="567"/>
        <w:jc w:val="both"/>
        <w:rPr>
          <w:rFonts w:ascii="Times New Roman" w:hAnsi="Times New Roman" w:cs="Times New Roman"/>
          <w:sz w:val="26"/>
          <w:szCs w:val="26"/>
        </w:rPr>
      </w:pPr>
      <w:r w:rsidRPr="005D3816">
        <w:rPr>
          <w:rFonts w:ascii="Times New Roman" w:eastAsia="Times New Roman" w:hAnsi="Times New Roman" w:cs="Times New Roman"/>
          <w:sz w:val="26"/>
          <w:szCs w:val="26"/>
        </w:rPr>
        <w:t>-  Приказом Министерства образования и науки Российской Федерации от</w:t>
      </w:r>
      <w:r w:rsidR="002059F7" w:rsidRPr="005D3816">
        <w:rPr>
          <w:rFonts w:ascii="Times New Roman" w:eastAsia="Times New Roman" w:hAnsi="Times New Roman" w:cs="Times New Roman"/>
          <w:sz w:val="26"/>
          <w:szCs w:val="26"/>
        </w:rPr>
        <w:t xml:space="preserve"> </w:t>
      </w:r>
      <w:r w:rsidRPr="005D3816">
        <w:rPr>
          <w:rFonts w:ascii="Times New Roman" w:eastAsia="Times New Roman" w:hAnsi="Times New Roman" w:cs="Times New Roman"/>
          <w:sz w:val="26"/>
          <w:szCs w:val="26"/>
        </w:rPr>
        <w:t>29.10.2013 №1199 «Об утверждении перечней профессий и специальностей среднего профессионального образования»;</w:t>
      </w:r>
    </w:p>
    <w:p w:rsidR="002074FD" w:rsidRPr="00185559" w:rsidRDefault="002074FD" w:rsidP="00656380">
      <w:pPr>
        <w:pStyle w:val="af0"/>
        <w:widowControl w:val="0"/>
        <w:tabs>
          <w:tab w:val="left" w:pos="993"/>
        </w:tabs>
        <w:spacing w:after="0" w:line="276" w:lineRule="auto"/>
        <w:ind w:left="0" w:firstLine="567"/>
        <w:jc w:val="both"/>
        <w:rPr>
          <w:rFonts w:ascii="Times New Roman" w:eastAsia="Times New Roman" w:hAnsi="Times New Roman" w:cs="Times New Roman"/>
          <w:sz w:val="26"/>
          <w:szCs w:val="26"/>
          <w:lang w:eastAsia="ru-RU"/>
        </w:rPr>
      </w:pPr>
      <w:r w:rsidRPr="00C16F9C">
        <w:rPr>
          <w:rFonts w:ascii="Times New Roman" w:eastAsia="Times New Roman" w:hAnsi="Times New Roman" w:cs="Times New Roman"/>
          <w:sz w:val="26"/>
          <w:szCs w:val="26"/>
          <w:lang w:eastAsia="ru-RU"/>
        </w:rPr>
        <w:t>- Рекомендациями по организации получения среднего общего образования в пределах освоения образовательных программ</w:t>
      </w:r>
      <w:r w:rsidRPr="00185559">
        <w:rPr>
          <w:rFonts w:ascii="Times New Roman" w:eastAsia="Times New Roman" w:hAnsi="Times New Roman" w:cs="Times New Roman"/>
          <w:sz w:val="26"/>
          <w:szCs w:val="26"/>
          <w:lang w:eastAsia="ru-RU"/>
        </w:rPr>
        <w:t xml:space="preserve"> среднего профессионального образования на базе основного общего образования с учетом требований ФГОС и получаемой специальности СПО (Письмо Мини</w:t>
      </w:r>
      <w:r w:rsidR="002059F7" w:rsidRPr="00185559">
        <w:rPr>
          <w:rFonts w:ascii="Times New Roman" w:eastAsia="Times New Roman" w:hAnsi="Times New Roman" w:cs="Times New Roman"/>
          <w:sz w:val="26"/>
          <w:szCs w:val="26"/>
          <w:lang w:eastAsia="ru-RU"/>
        </w:rPr>
        <w:t>стерства образования науки РФ №</w:t>
      </w:r>
      <w:r w:rsidRPr="00185559">
        <w:rPr>
          <w:rFonts w:ascii="Times New Roman" w:eastAsia="Times New Roman" w:hAnsi="Times New Roman" w:cs="Times New Roman"/>
          <w:sz w:val="26"/>
          <w:szCs w:val="26"/>
          <w:lang w:eastAsia="ru-RU"/>
        </w:rPr>
        <w:t>06-259 от 17 марта 2015 года);</w:t>
      </w:r>
    </w:p>
    <w:p w:rsidR="003518EC" w:rsidRPr="00185559" w:rsidRDefault="002074FD" w:rsidP="00656380">
      <w:pPr>
        <w:pStyle w:val="af0"/>
        <w:widowControl w:val="0"/>
        <w:tabs>
          <w:tab w:val="left" w:pos="993"/>
        </w:tabs>
        <w:spacing w:after="0" w:line="276" w:lineRule="auto"/>
        <w:ind w:left="0" w:firstLine="567"/>
        <w:jc w:val="both"/>
        <w:rPr>
          <w:rFonts w:ascii="Times New Roman" w:eastAsia="Times New Roman" w:hAnsi="Times New Roman" w:cs="Times New Roman"/>
          <w:sz w:val="26"/>
          <w:szCs w:val="26"/>
          <w:lang w:eastAsia="ru-RU"/>
        </w:rPr>
      </w:pPr>
      <w:r w:rsidRPr="00185559">
        <w:rPr>
          <w:rFonts w:ascii="Times New Roman" w:eastAsia="Times New Roman" w:hAnsi="Times New Roman" w:cs="Times New Roman"/>
          <w:sz w:val="26"/>
          <w:szCs w:val="26"/>
          <w:lang w:eastAsia="ru-RU"/>
        </w:rPr>
        <w:t>- Письмом Министерства образования науки РФ от 20.10.2010 №12-696 «О разъяснениях по формированию учебного плана ОПОП НПО/СПО»;</w:t>
      </w:r>
    </w:p>
    <w:p w:rsidR="003518EC" w:rsidRPr="00185559" w:rsidRDefault="003518EC" w:rsidP="00656380">
      <w:pPr>
        <w:pStyle w:val="2e"/>
        <w:widowControl w:val="0"/>
        <w:tabs>
          <w:tab w:val="left" w:pos="993"/>
        </w:tabs>
        <w:spacing w:after="0" w:line="276" w:lineRule="auto"/>
        <w:ind w:left="0" w:firstLine="567"/>
        <w:jc w:val="both"/>
        <w:rPr>
          <w:sz w:val="26"/>
          <w:szCs w:val="26"/>
        </w:rPr>
      </w:pPr>
      <w:r w:rsidRPr="00185559">
        <w:rPr>
          <w:sz w:val="26"/>
          <w:szCs w:val="26"/>
        </w:rPr>
        <w:t xml:space="preserve">-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w:t>
      </w:r>
      <w:r w:rsidRPr="00185559">
        <w:rPr>
          <w:sz w:val="26"/>
          <w:szCs w:val="26"/>
        </w:rPr>
        <w:lastRenderedPageBreak/>
        <w:t>образовательного процесса, утвержденными Министерством образования и науки Российской Федерации 08.04.2014, № АК-44/05вн;</w:t>
      </w:r>
    </w:p>
    <w:p w:rsidR="003518EC" w:rsidRPr="00185559" w:rsidRDefault="003518EC" w:rsidP="00656380">
      <w:pPr>
        <w:pStyle w:val="2e"/>
        <w:widowControl w:val="0"/>
        <w:tabs>
          <w:tab w:val="left" w:pos="993"/>
        </w:tabs>
        <w:spacing w:after="0" w:line="276" w:lineRule="auto"/>
        <w:ind w:left="0" w:firstLine="567"/>
        <w:jc w:val="both"/>
        <w:rPr>
          <w:b/>
          <w:sz w:val="26"/>
          <w:szCs w:val="26"/>
        </w:rPr>
      </w:pPr>
      <w:r w:rsidRPr="00185559">
        <w:rPr>
          <w:sz w:val="26"/>
          <w:szCs w:val="26"/>
        </w:rPr>
        <w:t>-Уставом государственного автономного профессионального образовательного учреждения «Казанский политехнический колледж»</w:t>
      </w:r>
    </w:p>
    <w:p w:rsidR="002074FD" w:rsidRPr="00185559" w:rsidRDefault="002074FD" w:rsidP="00656380">
      <w:pPr>
        <w:pStyle w:val="af0"/>
        <w:widowControl w:val="0"/>
        <w:tabs>
          <w:tab w:val="left" w:pos="993"/>
        </w:tabs>
        <w:spacing w:after="0" w:line="276" w:lineRule="auto"/>
        <w:ind w:left="0" w:firstLine="567"/>
        <w:jc w:val="both"/>
        <w:rPr>
          <w:rFonts w:ascii="Times New Roman" w:eastAsia="Times New Roman" w:hAnsi="Times New Roman" w:cs="Times New Roman"/>
          <w:sz w:val="26"/>
          <w:szCs w:val="26"/>
          <w:lang w:eastAsia="ru-RU"/>
        </w:rPr>
      </w:pPr>
      <w:r w:rsidRPr="00185559">
        <w:rPr>
          <w:rFonts w:ascii="Times New Roman" w:hAnsi="Times New Roman" w:cs="Times New Roman"/>
          <w:bCs/>
          <w:sz w:val="26"/>
          <w:szCs w:val="26"/>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B57B41" w:rsidRPr="00185559" w:rsidRDefault="00B57B41" w:rsidP="00656380">
      <w:pPr>
        <w:pStyle w:val="22"/>
        <w:numPr>
          <w:ilvl w:val="1"/>
          <w:numId w:val="1"/>
        </w:numPr>
        <w:shd w:val="clear" w:color="auto" w:fill="auto"/>
        <w:tabs>
          <w:tab w:val="left" w:pos="567"/>
          <w:tab w:val="left" w:pos="993"/>
        </w:tabs>
        <w:spacing w:line="276" w:lineRule="auto"/>
        <w:ind w:firstLine="567"/>
        <w:rPr>
          <w:color w:val="FF0000"/>
          <w:sz w:val="26"/>
          <w:szCs w:val="26"/>
        </w:rPr>
      </w:pPr>
      <w:r w:rsidRPr="00185559">
        <w:rPr>
          <w:sz w:val="26"/>
          <w:szCs w:val="26"/>
        </w:rPr>
        <w:t>Образовательная программа среднего профессионального образования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2074FD" w:rsidRPr="00185559" w:rsidRDefault="00C030E6" w:rsidP="00656380">
      <w:pPr>
        <w:pStyle w:val="22"/>
        <w:numPr>
          <w:ilvl w:val="1"/>
          <w:numId w:val="1"/>
        </w:numPr>
        <w:shd w:val="clear" w:color="auto" w:fill="auto"/>
        <w:tabs>
          <w:tab w:val="left" w:pos="567"/>
          <w:tab w:val="left" w:pos="993"/>
        </w:tabs>
        <w:spacing w:line="276" w:lineRule="auto"/>
        <w:ind w:firstLine="567"/>
        <w:rPr>
          <w:color w:val="auto"/>
          <w:sz w:val="26"/>
          <w:szCs w:val="26"/>
        </w:rPr>
      </w:pPr>
      <w:r w:rsidRPr="00185559">
        <w:rPr>
          <w:color w:val="auto"/>
          <w:sz w:val="26"/>
          <w:szCs w:val="26"/>
        </w:rPr>
        <w:t xml:space="preserve">Вопросы разработки, актуализации, утверждения, периода реализации ОП СПО решаются </w:t>
      </w:r>
      <w:r w:rsidR="005D33B4" w:rsidRPr="00185559">
        <w:rPr>
          <w:color w:val="auto"/>
          <w:sz w:val="26"/>
          <w:szCs w:val="26"/>
        </w:rPr>
        <w:t xml:space="preserve">колледжем </w:t>
      </w:r>
      <w:r w:rsidRPr="00185559">
        <w:rPr>
          <w:color w:val="auto"/>
          <w:sz w:val="26"/>
          <w:szCs w:val="26"/>
        </w:rPr>
        <w:t>самостоятельно, в соответствии с законодательством в области образования, Уставом, иными локальными правовыми актами</w:t>
      </w:r>
      <w:r w:rsidR="005D33B4" w:rsidRPr="00185559">
        <w:rPr>
          <w:color w:val="auto"/>
          <w:sz w:val="26"/>
          <w:szCs w:val="26"/>
        </w:rPr>
        <w:t xml:space="preserve"> колледжа</w:t>
      </w:r>
      <w:r w:rsidRPr="00185559">
        <w:rPr>
          <w:color w:val="auto"/>
          <w:sz w:val="26"/>
          <w:szCs w:val="26"/>
        </w:rPr>
        <w:t>.</w:t>
      </w:r>
      <w:r w:rsidR="002074FD" w:rsidRPr="00185559">
        <w:rPr>
          <w:color w:val="auto"/>
          <w:sz w:val="26"/>
          <w:szCs w:val="26"/>
        </w:rPr>
        <w:t xml:space="preserve"> </w:t>
      </w:r>
    </w:p>
    <w:p w:rsidR="00BF320B" w:rsidRPr="00185559" w:rsidRDefault="002074FD" w:rsidP="00656380">
      <w:pPr>
        <w:pStyle w:val="22"/>
        <w:numPr>
          <w:ilvl w:val="1"/>
          <w:numId w:val="1"/>
        </w:numPr>
        <w:shd w:val="clear" w:color="auto" w:fill="auto"/>
        <w:tabs>
          <w:tab w:val="left" w:pos="567"/>
          <w:tab w:val="left" w:pos="993"/>
        </w:tabs>
        <w:spacing w:line="276" w:lineRule="auto"/>
        <w:ind w:firstLine="567"/>
        <w:rPr>
          <w:color w:val="auto"/>
          <w:sz w:val="26"/>
          <w:szCs w:val="26"/>
        </w:rPr>
      </w:pPr>
      <w:r w:rsidRPr="00185559">
        <w:rPr>
          <w:color w:val="auto"/>
          <w:sz w:val="26"/>
          <w:szCs w:val="26"/>
        </w:rPr>
        <w:t>ОП СПО ежегодно пересматривается и обновляется с учетом развития науки, техники, культуры, экономики, технологий и социальной сферы в части содержания учебных планов, состава и содержания рабочих программ учебных дисциплин, рабочих программ профессиональных модулей, программ учебной и производственной практик, методических материалов.</w:t>
      </w:r>
    </w:p>
    <w:p w:rsidR="00BF320B" w:rsidRPr="00185559" w:rsidRDefault="00C030E6" w:rsidP="00656380">
      <w:pPr>
        <w:pStyle w:val="22"/>
        <w:numPr>
          <w:ilvl w:val="1"/>
          <w:numId w:val="1"/>
        </w:numPr>
        <w:shd w:val="clear" w:color="auto" w:fill="auto"/>
        <w:tabs>
          <w:tab w:val="left" w:pos="567"/>
          <w:tab w:val="left" w:pos="993"/>
        </w:tabs>
        <w:spacing w:line="276" w:lineRule="auto"/>
        <w:ind w:firstLine="567"/>
        <w:rPr>
          <w:sz w:val="26"/>
          <w:szCs w:val="26"/>
        </w:rPr>
      </w:pPr>
      <w:r w:rsidRPr="00185559">
        <w:rPr>
          <w:sz w:val="26"/>
          <w:szCs w:val="26"/>
        </w:rPr>
        <w:t xml:space="preserve">ОП СПО могут реализовываться </w:t>
      </w:r>
      <w:r w:rsidR="005D33B4" w:rsidRPr="00185559">
        <w:rPr>
          <w:sz w:val="26"/>
          <w:szCs w:val="26"/>
        </w:rPr>
        <w:t xml:space="preserve">колледжем </w:t>
      </w:r>
      <w:r w:rsidRPr="00185559">
        <w:rPr>
          <w:sz w:val="26"/>
          <w:szCs w:val="26"/>
        </w:rPr>
        <w:t>как самостоятельно, так и</w:t>
      </w:r>
      <w:r w:rsidR="005D33B4" w:rsidRPr="00185559">
        <w:rPr>
          <w:sz w:val="26"/>
          <w:szCs w:val="26"/>
        </w:rPr>
        <w:t xml:space="preserve"> </w:t>
      </w:r>
      <w:r w:rsidRPr="00185559">
        <w:rPr>
          <w:sz w:val="26"/>
          <w:szCs w:val="26"/>
        </w:rPr>
        <w:t>посредством сетевой формы; при определении структуры ОП СПО и трудоемкости их освоения может использоваться система зачетных единиц; при реализации ОП СПО возможно применение различных образовательных технологий, в</w:t>
      </w:r>
      <w:r w:rsidR="00E451FC" w:rsidRPr="00185559">
        <w:rPr>
          <w:sz w:val="26"/>
          <w:szCs w:val="26"/>
        </w:rPr>
        <w:t xml:space="preserve"> </w:t>
      </w:r>
      <w:r w:rsidR="005D33B4" w:rsidRPr="00185559">
        <w:rPr>
          <w:sz w:val="26"/>
          <w:szCs w:val="26"/>
        </w:rPr>
        <w:t>том числе электронное</w:t>
      </w:r>
      <w:r w:rsidR="00E451FC" w:rsidRPr="00185559">
        <w:rPr>
          <w:sz w:val="26"/>
          <w:szCs w:val="26"/>
        </w:rPr>
        <w:t xml:space="preserve"> </w:t>
      </w:r>
      <w:r w:rsidR="005D33B4" w:rsidRPr="00185559">
        <w:rPr>
          <w:sz w:val="26"/>
          <w:szCs w:val="26"/>
        </w:rPr>
        <w:t xml:space="preserve">обучение, </w:t>
      </w:r>
      <w:r w:rsidRPr="00185559">
        <w:rPr>
          <w:sz w:val="26"/>
          <w:szCs w:val="26"/>
        </w:rPr>
        <w:t>дистанционные</w:t>
      </w:r>
      <w:r w:rsidR="005D33B4" w:rsidRPr="00185559">
        <w:rPr>
          <w:sz w:val="26"/>
          <w:szCs w:val="26"/>
        </w:rPr>
        <w:t xml:space="preserve"> </w:t>
      </w:r>
      <w:r w:rsidRPr="00185559">
        <w:rPr>
          <w:sz w:val="26"/>
          <w:szCs w:val="26"/>
        </w:rPr>
        <w:t>образовательные технологии.</w:t>
      </w:r>
    </w:p>
    <w:p w:rsidR="00BF320B" w:rsidRPr="00185559" w:rsidRDefault="00C030E6" w:rsidP="00656380">
      <w:pPr>
        <w:pStyle w:val="22"/>
        <w:numPr>
          <w:ilvl w:val="1"/>
          <w:numId w:val="1"/>
        </w:numPr>
        <w:shd w:val="clear" w:color="auto" w:fill="auto"/>
        <w:tabs>
          <w:tab w:val="left" w:pos="567"/>
          <w:tab w:val="left" w:pos="993"/>
        </w:tabs>
        <w:spacing w:line="276" w:lineRule="auto"/>
        <w:ind w:firstLine="567"/>
        <w:rPr>
          <w:sz w:val="26"/>
          <w:szCs w:val="26"/>
        </w:rPr>
      </w:pPr>
      <w:r w:rsidRPr="00185559">
        <w:rPr>
          <w:sz w:val="26"/>
          <w:szCs w:val="26"/>
        </w:rPr>
        <w:t xml:space="preserve">Содержание образования и условия организации </w:t>
      </w:r>
      <w:proofErr w:type="gramStart"/>
      <w:r w:rsidRPr="00185559">
        <w:rPr>
          <w:sz w:val="26"/>
          <w:szCs w:val="26"/>
        </w:rPr>
        <w:t>обучения</w:t>
      </w:r>
      <w:proofErr w:type="gramEnd"/>
      <w:r w:rsidRPr="00185559">
        <w:rPr>
          <w:sz w:val="26"/>
          <w:szCs w:val="26"/>
        </w:rPr>
        <w:t xml:space="preserve"> обучающихся с ограниченными возможностями здоровья определяются адаптированной образовательной программой, а для инвалидов также индивидуальной программой реабилитации инвалида.</w:t>
      </w:r>
    </w:p>
    <w:p w:rsidR="00BF320B" w:rsidRPr="00185559" w:rsidRDefault="00C030E6" w:rsidP="00656380">
      <w:pPr>
        <w:pStyle w:val="22"/>
        <w:numPr>
          <w:ilvl w:val="1"/>
          <w:numId w:val="1"/>
        </w:numPr>
        <w:shd w:val="clear" w:color="auto" w:fill="auto"/>
        <w:tabs>
          <w:tab w:val="left" w:pos="567"/>
          <w:tab w:val="left" w:pos="993"/>
        </w:tabs>
        <w:spacing w:line="276" w:lineRule="auto"/>
        <w:ind w:firstLine="567"/>
        <w:rPr>
          <w:sz w:val="26"/>
          <w:szCs w:val="26"/>
        </w:rPr>
      </w:pPr>
      <w:proofErr w:type="gramStart"/>
      <w:r w:rsidRPr="00185559">
        <w:rPr>
          <w:sz w:val="26"/>
          <w:szCs w:val="26"/>
        </w:rPr>
        <w:t>Разработка и реализация ОП СПО осуществляется с соблюдением требований, предусмотренных нормативными актами Российской Федерации, Республики Татарстан в области разработки и реализации ОП СПО; с учетом методических рекомендаций Министерства образования и науки РФ (Министерства просвещения РФ), Федерального института развития образования, Центра развития профессионального образования Московского политехнического университета; с учетом примерных основных образовательных программ (при наличии).</w:t>
      </w:r>
      <w:proofErr w:type="gramEnd"/>
    </w:p>
    <w:p w:rsidR="00E451FC" w:rsidRPr="004812EF" w:rsidRDefault="00C030E6" w:rsidP="00656380">
      <w:pPr>
        <w:pStyle w:val="22"/>
        <w:numPr>
          <w:ilvl w:val="1"/>
          <w:numId w:val="1"/>
        </w:numPr>
        <w:shd w:val="clear" w:color="auto" w:fill="auto"/>
        <w:tabs>
          <w:tab w:val="left" w:pos="567"/>
          <w:tab w:val="left" w:pos="993"/>
        </w:tabs>
        <w:spacing w:line="276" w:lineRule="auto"/>
        <w:ind w:firstLine="567"/>
        <w:rPr>
          <w:rStyle w:val="51"/>
          <w:i w:val="0"/>
          <w:iCs w:val="0"/>
          <w:sz w:val="26"/>
          <w:szCs w:val="26"/>
        </w:rPr>
      </w:pPr>
      <w:r w:rsidRPr="004812EF">
        <w:rPr>
          <w:sz w:val="26"/>
          <w:szCs w:val="26"/>
        </w:rPr>
        <w:t>Ответственность за разработку, формирование и хранение комплекта док</w:t>
      </w:r>
      <w:r w:rsidR="004812EF" w:rsidRPr="004812EF">
        <w:rPr>
          <w:sz w:val="26"/>
          <w:szCs w:val="26"/>
        </w:rPr>
        <w:t xml:space="preserve">ументов, входящих </w:t>
      </w:r>
      <w:proofErr w:type="gramStart"/>
      <w:r w:rsidR="004812EF" w:rsidRPr="004812EF">
        <w:rPr>
          <w:sz w:val="26"/>
          <w:szCs w:val="26"/>
        </w:rPr>
        <w:t>в</w:t>
      </w:r>
      <w:proofErr w:type="gramEnd"/>
      <w:r w:rsidR="004812EF" w:rsidRPr="004812EF">
        <w:rPr>
          <w:sz w:val="26"/>
          <w:szCs w:val="26"/>
        </w:rPr>
        <w:t xml:space="preserve"> ОП СПО, несу</w:t>
      </w:r>
      <w:r w:rsidRPr="004812EF">
        <w:rPr>
          <w:sz w:val="26"/>
          <w:szCs w:val="26"/>
        </w:rPr>
        <w:t xml:space="preserve">т </w:t>
      </w:r>
      <w:proofErr w:type="gramStart"/>
      <w:r w:rsidR="00D25754" w:rsidRPr="004812EF">
        <w:rPr>
          <w:sz w:val="26"/>
          <w:szCs w:val="26"/>
        </w:rPr>
        <w:t>заместитель</w:t>
      </w:r>
      <w:proofErr w:type="gramEnd"/>
      <w:r w:rsidR="00D25754" w:rsidRPr="004812EF">
        <w:rPr>
          <w:sz w:val="26"/>
          <w:szCs w:val="26"/>
        </w:rPr>
        <w:t xml:space="preserve"> директора по учебно-производственной работе</w:t>
      </w:r>
      <w:r w:rsidR="004812EF" w:rsidRPr="004812EF">
        <w:rPr>
          <w:sz w:val="26"/>
          <w:szCs w:val="26"/>
        </w:rPr>
        <w:t xml:space="preserve"> и </w:t>
      </w:r>
      <w:r w:rsidR="004812EF">
        <w:rPr>
          <w:sz w:val="26"/>
          <w:szCs w:val="26"/>
        </w:rPr>
        <w:t>соответствующими</w:t>
      </w:r>
      <w:r w:rsidR="004812EF" w:rsidRPr="004812EF">
        <w:rPr>
          <w:sz w:val="26"/>
          <w:szCs w:val="26"/>
        </w:rPr>
        <w:t xml:space="preserve"> </w:t>
      </w:r>
      <w:r w:rsidR="004812EF">
        <w:rPr>
          <w:sz w:val="26"/>
          <w:szCs w:val="26"/>
        </w:rPr>
        <w:t>заведующими</w:t>
      </w:r>
      <w:r w:rsidR="004812EF" w:rsidRPr="004812EF">
        <w:rPr>
          <w:sz w:val="26"/>
          <w:szCs w:val="26"/>
        </w:rPr>
        <w:t xml:space="preserve"> отделений</w:t>
      </w:r>
      <w:r w:rsidRPr="004812EF">
        <w:rPr>
          <w:sz w:val="26"/>
          <w:szCs w:val="26"/>
        </w:rPr>
        <w:t>. Оригиналы ОП СПО хранятся в методическом</w:t>
      </w:r>
      <w:r w:rsidR="00D25754" w:rsidRPr="004812EF">
        <w:rPr>
          <w:sz w:val="26"/>
          <w:szCs w:val="26"/>
        </w:rPr>
        <w:t xml:space="preserve"> </w:t>
      </w:r>
      <w:r w:rsidR="005D33B4" w:rsidRPr="004812EF">
        <w:rPr>
          <w:rStyle w:val="51"/>
          <w:i w:val="0"/>
          <w:sz w:val="26"/>
          <w:szCs w:val="26"/>
        </w:rPr>
        <w:t>кабинете</w:t>
      </w:r>
      <w:r w:rsidR="005D33B4" w:rsidRPr="004812EF">
        <w:rPr>
          <w:rStyle w:val="51"/>
          <w:sz w:val="26"/>
          <w:szCs w:val="26"/>
        </w:rPr>
        <w:t xml:space="preserve">. </w:t>
      </w:r>
    </w:p>
    <w:p w:rsidR="00BF320B" w:rsidRPr="00185559" w:rsidRDefault="00C030E6" w:rsidP="00656380">
      <w:pPr>
        <w:pStyle w:val="22"/>
        <w:numPr>
          <w:ilvl w:val="1"/>
          <w:numId w:val="1"/>
        </w:numPr>
        <w:shd w:val="clear" w:color="auto" w:fill="auto"/>
        <w:tabs>
          <w:tab w:val="left" w:pos="567"/>
          <w:tab w:val="left" w:pos="993"/>
        </w:tabs>
        <w:spacing w:line="276" w:lineRule="auto"/>
        <w:ind w:firstLine="567"/>
        <w:rPr>
          <w:rStyle w:val="23"/>
          <w:i w:val="0"/>
          <w:iCs w:val="0"/>
          <w:sz w:val="26"/>
          <w:szCs w:val="26"/>
        </w:rPr>
      </w:pPr>
      <w:r w:rsidRPr="00185559">
        <w:rPr>
          <w:sz w:val="26"/>
          <w:szCs w:val="26"/>
        </w:rPr>
        <w:t>ОП СПО разрабатываются соответствующими предметно</w:t>
      </w:r>
      <w:r w:rsidRPr="00185559">
        <w:rPr>
          <w:sz w:val="26"/>
          <w:szCs w:val="26"/>
        </w:rPr>
        <w:softHyphen/>
      </w:r>
      <w:r w:rsidR="005D33B4" w:rsidRPr="00185559">
        <w:rPr>
          <w:sz w:val="26"/>
          <w:szCs w:val="26"/>
        </w:rPr>
        <w:t>-</w:t>
      </w:r>
      <w:r w:rsidRPr="00185559">
        <w:rPr>
          <w:sz w:val="26"/>
          <w:szCs w:val="26"/>
        </w:rPr>
        <w:t xml:space="preserve">цикловыми комиссиями </w:t>
      </w:r>
      <w:r w:rsidR="005D33B4" w:rsidRPr="00185559">
        <w:rPr>
          <w:rStyle w:val="23"/>
          <w:i w:val="0"/>
          <w:sz w:val="26"/>
          <w:szCs w:val="26"/>
        </w:rPr>
        <w:t>колледжа</w:t>
      </w:r>
      <w:r w:rsidR="005D33B4" w:rsidRPr="00185559">
        <w:rPr>
          <w:rStyle w:val="23"/>
          <w:sz w:val="26"/>
          <w:szCs w:val="26"/>
        </w:rPr>
        <w:t xml:space="preserve"> </w:t>
      </w:r>
      <w:r w:rsidRPr="00185559">
        <w:rPr>
          <w:sz w:val="26"/>
          <w:szCs w:val="26"/>
        </w:rPr>
        <w:t xml:space="preserve">на основе федеральных государственных образовательных </w:t>
      </w:r>
      <w:r w:rsidRPr="00185559">
        <w:rPr>
          <w:sz w:val="26"/>
          <w:szCs w:val="26"/>
        </w:rPr>
        <w:lastRenderedPageBreak/>
        <w:t>стандартов среднего профессионального образования (далее - ФГОС СПО) с учетом требований рынка труда, профессиональных стандартов, международных стандарт</w:t>
      </w:r>
      <w:r w:rsidR="00E451FC" w:rsidRPr="00185559">
        <w:rPr>
          <w:sz w:val="26"/>
          <w:szCs w:val="26"/>
        </w:rPr>
        <w:t xml:space="preserve">ов в области подготовки кадров </w:t>
      </w:r>
      <w:r w:rsidRPr="00185559">
        <w:rPr>
          <w:sz w:val="26"/>
          <w:szCs w:val="26"/>
        </w:rPr>
        <w:t xml:space="preserve">и утверждаются директором </w:t>
      </w:r>
      <w:r w:rsidR="00D25754" w:rsidRPr="00185559">
        <w:rPr>
          <w:sz w:val="26"/>
          <w:szCs w:val="26"/>
        </w:rPr>
        <w:t xml:space="preserve">и соответствующими </w:t>
      </w:r>
      <w:r w:rsidRPr="00185559">
        <w:rPr>
          <w:rStyle w:val="23"/>
          <w:i w:val="0"/>
          <w:sz w:val="26"/>
          <w:szCs w:val="26"/>
        </w:rPr>
        <w:t>замес</w:t>
      </w:r>
      <w:r w:rsidR="00D25754" w:rsidRPr="00185559">
        <w:rPr>
          <w:rStyle w:val="23"/>
          <w:i w:val="0"/>
          <w:sz w:val="26"/>
          <w:szCs w:val="26"/>
        </w:rPr>
        <w:t>тителя</w:t>
      </w:r>
      <w:r w:rsidRPr="00185559">
        <w:rPr>
          <w:rStyle w:val="23"/>
          <w:i w:val="0"/>
          <w:sz w:val="26"/>
          <w:szCs w:val="26"/>
        </w:rPr>
        <w:t>м</w:t>
      </w:r>
      <w:r w:rsidR="00D25754" w:rsidRPr="00185559">
        <w:rPr>
          <w:rStyle w:val="23"/>
          <w:i w:val="0"/>
          <w:sz w:val="26"/>
          <w:szCs w:val="26"/>
        </w:rPr>
        <w:t>и директора.</w:t>
      </w:r>
    </w:p>
    <w:p w:rsidR="00A83E10" w:rsidRPr="00185559" w:rsidRDefault="00A83E10" w:rsidP="00656380">
      <w:pPr>
        <w:pStyle w:val="50"/>
        <w:shd w:val="clear" w:color="auto" w:fill="auto"/>
        <w:spacing w:line="276" w:lineRule="auto"/>
        <w:ind w:left="-142" w:firstLine="142"/>
        <w:rPr>
          <w:sz w:val="26"/>
          <w:szCs w:val="26"/>
        </w:rPr>
      </w:pPr>
    </w:p>
    <w:p w:rsidR="00BF320B" w:rsidRDefault="00C030E6" w:rsidP="00185559">
      <w:pPr>
        <w:pStyle w:val="20"/>
        <w:numPr>
          <w:ilvl w:val="0"/>
          <w:numId w:val="1"/>
        </w:numPr>
        <w:shd w:val="clear" w:color="auto" w:fill="auto"/>
        <w:tabs>
          <w:tab w:val="left" w:pos="426"/>
        </w:tabs>
        <w:spacing w:before="0" w:line="240" w:lineRule="auto"/>
        <w:ind w:left="-142" w:firstLine="142"/>
        <w:jc w:val="center"/>
        <w:rPr>
          <w:sz w:val="26"/>
          <w:szCs w:val="26"/>
        </w:rPr>
      </w:pPr>
      <w:bookmarkStart w:id="2" w:name="bookmark1"/>
      <w:r w:rsidRPr="00185559">
        <w:rPr>
          <w:sz w:val="26"/>
          <w:szCs w:val="26"/>
        </w:rPr>
        <w:t>Порядок разработки, актуализации и утверждения образовательных программ среднего профессионального образования</w:t>
      </w:r>
      <w:bookmarkEnd w:id="2"/>
    </w:p>
    <w:p w:rsidR="00A83E10" w:rsidRPr="00185559" w:rsidRDefault="00A83E10" w:rsidP="00A83E10">
      <w:pPr>
        <w:pStyle w:val="20"/>
        <w:shd w:val="clear" w:color="auto" w:fill="auto"/>
        <w:tabs>
          <w:tab w:val="left" w:pos="426"/>
        </w:tabs>
        <w:spacing w:before="0" w:line="240" w:lineRule="auto"/>
        <w:rPr>
          <w:sz w:val="26"/>
          <w:szCs w:val="26"/>
        </w:rPr>
      </w:pPr>
    </w:p>
    <w:p w:rsidR="00BF320B" w:rsidRPr="00A83E10" w:rsidRDefault="00C030E6" w:rsidP="00093E78">
      <w:pPr>
        <w:pStyle w:val="22"/>
        <w:numPr>
          <w:ilvl w:val="0"/>
          <w:numId w:val="2"/>
        </w:numPr>
        <w:shd w:val="clear" w:color="auto" w:fill="auto"/>
        <w:tabs>
          <w:tab w:val="left" w:pos="567"/>
          <w:tab w:val="left" w:pos="993"/>
        </w:tabs>
        <w:spacing w:line="240" w:lineRule="auto"/>
        <w:ind w:firstLine="567"/>
        <w:rPr>
          <w:sz w:val="26"/>
          <w:szCs w:val="26"/>
        </w:rPr>
      </w:pPr>
      <w:r w:rsidRPr="00A83E10">
        <w:rPr>
          <w:rStyle w:val="25"/>
          <w:sz w:val="26"/>
          <w:szCs w:val="26"/>
          <w:u w:val="none"/>
        </w:rPr>
        <w:t>ОП СПО предусматривает изучение следующих учебных циклов.</w:t>
      </w:r>
    </w:p>
    <w:p w:rsidR="00BF320B" w:rsidRPr="00A83E10" w:rsidRDefault="005D33B4" w:rsidP="00093E78">
      <w:pPr>
        <w:pStyle w:val="22"/>
        <w:numPr>
          <w:ilvl w:val="0"/>
          <w:numId w:val="3"/>
        </w:numPr>
        <w:shd w:val="clear" w:color="auto" w:fill="auto"/>
        <w:tabs>
          <w:tab w:val="left" w:pos="567"/>
          <w:tab w:val="left" w:pos="709"/>
          <w:tab w:val="left" w:pos="993"/>
        </w:tabs>
        <w:spacing w:line="240" w:lineRule="auto"/>
        <w:ind w:firstLine="567"/>
        <w:rPr>
          <w:sz w:val="26"/>
          <w:szCs w:val="26"/>
        </w:rPr>
      </w:pPr>
      <w:r w:rsidRPr="00A83E10">
        <w:rPr>
          <w:rStyle w:val="25"/>
          <w:sz w:val="26"/>
          <w:szCs w:val="26"/>
          <w:u w:val="none"/>
        </w:rPr>
        <w:t>ПП</w:t>
      </w:r>
      <w:r w:rsidR="00C030E6" w:rsidRPr="00A83E10">
        <w:rPr>
          <w:rStyle w:val="25"/>
          <w:sz w:val="26"/>
          <w:szCs w:val="26"/>
          <w:u w:val="none"/>
        </w:rPr>
        <w:t>КРС (ФГОС 2013-2014 гг.) - учебные циклы:</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proofErr w:type="gramStart"/>
      <w:r w:rsidRPr="00185559">
        <w:rPr>
          <w:sz w:val="26"/>
          <w:szCs w:val="26"/>
        </w:rPr>
        <w:t>общеобразовательный</w:t>
      </w:r>
      <w:proofErr w:type="gramEnd"/>
      <w:r w:rsidRPr="00185559">
        <w:rPr>
          <w:sz w:val="26"/>
          <w:szCs w:val="26"/>
        </w:rPr>
        <w:t xml:space="preserve"> (база приема - основное общее образование);</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общепрофессиональный;</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профессиональный;</w:t>
      </w:r>
    </w:p>
    <w:p w:rsidR="00BF320B" w:rsidRPr="00185559" w:rsidRDefault="00C030E6" w:rsidP="00093E78">
      <w:pPr>
        <w:pStyle w:val="22"/>
        <w:shd w:val="clear" w:color="auto" w:fill="auto"/>
        <w:tabs>
          <w:tab w:val="left" w:pos="567"/>
          <w:tab w:val="left" w:pos="993"/>
          <w:tab w:val="left" w:pos="1134"/>
        </w:tabs>
        <w:spacing w:line="240" w:lineRule="auto"/>
        <w:ind w:firstLine="567"/>
        <w:rPr>
          <w:sz w:val="26"/>
          <w:szCs w:val="26"/>
        </w:rPr>
      </w:pPr>
      <w:r w:rsidRPr="00185559">
        <w:rPr>
          <w:sz w:val="26"/>
          <w:szCs w:val="26"/>
        </w:rPr>
        <w:t>и разделы:</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физическая культура;</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учебная практика;</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производственная практика;</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промежуточная аттестация;</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государственная итоговая аттестация.</w:t>
      </w:r>
    </w:p>
    <w:p w:rsidR="00BF320B" w:rsidRPr="00185559" w:rsidRDefault="00C030E6" w:rsidP="00093E78">
      <w:pPr>
        <w:pStyle w:val="22"/>
        <w:numPr>
          <w:ilvl w:val="0"/>
          <w:numId w:val="3"/>
        </w:numPr>
        <w:shd w:val="clear" w:color="auto" w:fill="auto"/>
        <w:tabs>
          <w:tab w:val="left" w:pos="567"/>
          <w:tab w:val="left" w:pos="709"/>
          <w:tab w:val="left" w:pos="993"/>
        </w:tabs>
        <w:spacing w:line="240" w:lineRule="auto"/>
        <w:ind w:firstLine="567"/>
        <w:rPr>
          <w:sz w:val="26"/>
          <w:szCs w:val="26"/>
        </w:rPr>
      </w:pPr>
      <w:r w:rsidRPr="00185559">
        <w:rPr>
          <w:sz w:val="26"/>
          <w:szCs w:val="26"/>
        </w:rPr>
        <w:t>ППКРС</w:t>
      </w:r>
      <w:r w:rsidR="005D33B4" w:rsidRPr="00185559">
        <w:rPr>
          <w:sz w:val="26"/>
          <w:szCs w:val="26"/>
        </w:rPr>
        <w:t xml:space="preserve"> </w:t>
      </w:r>
      <w:r w:rsidRPr="00185559">
        <w:rPr>
          <w:sz w:val="26"/>
          <w:szCs w:val="26"/>
        </w:rPr>
        <w:t>(актуализированные ФГОС и ФГОС из перечня ТОП-50) - учебные циклы:</w:t>
      </w:r>
    </w:p>
    <w:p w:rsidR="00E451FC" w:rsidRPr="00185559" w:rsidRDefault="00E451FC"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proofErr w:type="gramStart"/>
      <w:r w:rsidRPr="00185559">
        <w:rPr>
          <w:sz w:val="26"/>
          <w:szCs w:val="26"/>
        </w:rPr>
        <w:t>общеобразовательный</w:t>
      </w:r>
      <w:proofErr w:type="gramEnd"/>
      <w:r w:rsidRPr="00185559">
        <w:rPr>
          <w:sz w:val="26"/>
          <w:szCs w:val="26"/>
        </w:rPr>
        <w:t xml:space="preserve"> (база приема - основное общее образование);</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общепрофессиональный;</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профессиональный;</w:t>
      </w:r>
    </w:p>
    <w:p w:rsidR="00BF320B" w:rsidRPr="00185559" w:rsidRDefault="00C030E6" w:rsidP="00093E78">
      <w:pPr>
        <w:pStyle w:val="22"/>
        <w:shd w:val="clear" w:color="auto" w:fill="auto"/>
        <w:tabs>
          <w:tab w:val="left" w:pos="567"/>
          <w:tab w:val="left" w:pos="993"/>
        </w:tabs>
        <w:spacing w:line="240" w:lineRule="auto"/>
        <w:ind w:firstLine="567"/>
        <w:rPr>
          <w:sz w:val="26"/>
          <w:szCs w:val="26"/>
        </w:rPr>
      </w:pPr>
      <w:r w:rsidRPr="00185559">
        <w:rPr>
          <w:sz w:val="26"/>
          <w:szCs w:val="26"/>
        </w:rPr>
        <w:t>и раздел: государственная итоговая аттестация.</w:t>
      </w:r>
    </w:p>
    <w:p w:rsidR="00BF320B" w:rsidRPr="00185559" w:rsidRDefault="00C030E6" w:rsidP="00093E78">
      <w:pPr>
        <w:pStyle w:val="22"/>
        <w:numPr>
          <w:ilvl w:val="0"/>
          <w:numId w:val="3"/>
        </w:numPr>
        <w:shd w:val="clear" w:color="auto" w:fill="auto"/>
        <w:tabs>
          <w:tab w:val="left" w:pos="567"/>
          <w:tab w:val="left" w:pos="709"/>
          <w:tab w:val="left" w:pos="993"/>
        </w:tabs>
        <w:spacing w:line="240" w:lineRule="auto"/>
        <w:ind w:firstLine="567"/>
        <w:rPr>
          <w:sz w:val="26"/>
          <w:szCs w:val="26"/>
        </w:rPr>
      </w:pPr>
      <w:r w:rsidRPr="00185559">
        <w:rPr>
          <w:sz w:val="26"/>
          <w:szCs w:val="26"/>
        </w:rPr>
        <w:t>ППССЗ</w:t>
      </w:r>
      <w:r w:rsidR="005D33B4" w:rsidRPr="00185559">
        <w:rPr>
          <w:sz w:val="26"/>
          <w:szCs w:val="26"/>
        </w:rPr>
        <w:t xml:space="preserve"> </w:t>
      </w:r>
      <w:r w:rsidRPr="00185559">
        <w:rPr>
          <w:sz w:val="26"/>
          <w:szCs w:val="26"/>
        </w:rPr>
        <w:t>(ФГОС 2013-2014 гг.) - учебные циклы:</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proofErr w:type="gramStart"/>
      <w:r w:rsidRPr="00185559">
        <w:rPr>
          <w:sz w:val="26"/>
          <w:szCs w:val="26"/>
        </w:rPr>
        <w:t>общеобразовательный</w:t>
      </w:r>
      <w:proofErr w:type="gramEnd"/>
      <w:r w:rsidRPr="00185559">
        <w:rPr>
          <w:sz w:val="26"/>
          <w:szCs w:val="26"/>
        </w:rPr>
        <w:t xml:space="preserve"> (база приема - основное общее образование);</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общий гуманитарный и социально-экономический;</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математический и общий естественнонаучный;</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профессиональный;</w:t>
      </w:r>
    </w:p>
    <w:p w:rsidR="00BF320B" w:rsidRPr="00185559" w:rsidRDefault="00C030E6" w:rsidP="00093E78">
      <w:pPr>
        <w:pStyle w:val="22"/>
        <w:shd w:val="clear" w:color="auto" w:fill="auto"/>
        <w:tabs>
          <w:tab w:val="left" w:pos="567"/>
          <w:tab w:val="left" w:pos="993"/>
          <w:tab w:val="left" w:pos="1134"/>
        </w:tabs>
        <w:spacing w:line="240" w:lineRule="auto"/>
        <w:ind w:firstLine="567"/>
        <w:rPr>
          <w:sz w:val="26"/>
          <w:szCs w:val="26"/>
        </w:rPr>
      </w:pPr>
      <w:r w:rsidRPr="00185559">
        <w:rPr>
          <w:sz w:val="26"/>
          <w:szCs w:val="26"/>
        </w:rPr>
        <w:t>и разделы:</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учебная практика;</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производственная практика (по профилю специальности);</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производственная практика (преддипломная);</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промежуточная аттестация;</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государственная итоговая аттестация.</w:t>
      </w:r>
    </w:p>
    <w:p w:rsidR="00BF320B" w:rsidRPr="00185559" w:rsidRDefault="00C030E6" w:rsidP="00093E78">
      <w:pPr>
        <w:pStyle w:val="22"/>
        <w:numPr>
          <w:ilvl w:val="0"/>
          <w:numId w:val="3"/>
        </w:numPr>
        <w:shd w:val="clear" w:color="auto" w:fill="auto"/>
        <w:tabs>
          <w:tab w:val="left" w:pos="567"/>
          <w:tab w:val="left" w:pos="709"/>
          <w:tab w:val="left" w:pos="993"/>
          <w:tab w:val="left" w:pos="1510"/>
        </w:tabs>
        <w:spacing w:line="240" w:lineRule="auto"/>
        <w:ind w:firstLine="567"/>
        <w:rPr>
          <w:sz w:val="26"/>
          <w:szCs w:val="26"/>
        </w:rPr>
      </w:pPr>
      <w:r w:rsidRPr="00185559">
        <w:rPr>
          <w:sz w:val="26"/>
          <w:szCs w:val="26"/>
        </w:rPr>
        <w:t>ППССЗ</w:t>
      </w:r>
      <w:r w:rsidR="005D33B4" w:rsidRPr="00185559">
        <w:rPr>
          <w:sz w:val="26"/>
          <w:szCs w:val="26"/>
        </w:rPr>
        <w:t xml:space="preserve"> </w:t>
      </w:r>
      <w:r w:rsidRPr="00185559">
        <w:rPr>
          <w:sz w:val="26"/>
          <w:szCs w:val="26"/>
        </w:rPr>
        <w:t>(актуализированные ФГОС и ФГОС из перечня ТОП-50) - учебные циклы:</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proofErr w:type="gramStart"/>
      <w:r w:rsidRPr="00185559">
        <w:rPr>
          <w:sz w:val="26"/>
          <w:szCs w:val="26"/>
        </w:rPr>
        <w:t>общеобразовательный</w:t>
      </w:r>
      <w:proofErr w:type="gramEnd"/>
      <w:r w:rsidRPr="00185559">
        <w:rPr>
          <w:sz w:val="26"/>
          <w:szCs w:val="26"/>
        </w:rPr>
        <w:t xml:space="preserve"> (база приема - основное общее образование);</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общий гуманитарный и социально-экономический;</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математический и общий естественнонаучный;</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общепрофессиональный;</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профессиональный;</w:t>
      </w:r>
    </w:p>
    <w:p w:rsidR="00BF320B" w:rsidRDefault="00C030E6" w:rsidP="00093E78">
      <w:pPr>
        <w:pStyle w:val="22"/>
        <w:shd w:val="clear" w:color="auto" w:fill="auto"/>
        <w:tabs>
          <w:tab w:val="left" w:pos="567"/>
          <w:tab w:val="left" w:pos="993"/>
        </w:tabs>
        <w:spacing w:line="240" w:lineRule="auto"/>
        <w:ind w:firstLine="567"/>
        <w:rPr>
          <w:sz w:val="26"/>
          <w:szCs w:val="26"/>
        </w:rPr>
      </w:pPr>
      <w:r w:rsidRPr="00185559">
        <w:rPr>
          <w:sz w:val="26"/>
          <w:szCs w:val="26"/>
        </w:rPr>
        <w:t>и раздел: государственная итоговая аттестация.</w:t>
      </w:r>
    </w:p>
    <w:p w:rsidR="005D3816" w:rsidRPr="00A83E10" w:rsidRDefault="005D3816" w:rsidP="00093E78">
      <w:pPr>
        <w:pStyle w:val="22"/>
        <w:numPr>
          <w:ilvl w:val="0"/>
          <w:numId w:val="3"/>
        </w:numPr>
        <w:shd w:val="clear" w:color="auto" w:fill="auto"/>
        <w:tabs>
          <w:tab w:val="left" w:pos="567"/>
          <w:tab w:val="left" w:pos="851"/>
          <w:tab w:val="left" w:pos="993"/>
        </w:tabs>
        <w:spacing w:line="240" w:lineRule="auto"/>
        <w:ind w:firstLine="567"/>
        <w:rPr>
          <w:sz w:val="26"/>
          <w:szCs w:val="26"/>
        </w:rPr>
      </w:pPr>
      <w:r w:rsidRPr="00A83E10">
        <w:rPr>
          <w:rStyle w:val="25"/>
          <w:sz w:val="26"/>
          <w:szCs w:val="26"/>
          <w:u w:val="none"/>
        </w:rPr>
        <w:t xml:space="preserve">ППКРС  и </w:t>
      </w:r>
      <w:r w:rsidR="00A83E10">
        <w:rPr>
          <w:rStyle w:val="25"/>
          <w:sz w:val="26"/>
          <w:szCs w:val="26"/>
          <w:u w:val="none"/>
        </w:rPr>
        <w:t xml:space="preserve"> </w:t>
      </w:r>
      <w:r w:rsidRPr="00A83E10">
        <w:rPr>
          <w:rStyle w:val="25"/>
          <w:sz w:val="26"/>
          <w:szCs w:val="26"/>
          <w:u w:val="none"/>
        </w:rPr>
        <w:t>ППССЗ (ФГОС 2022 г.) - учебные циклы:</w:t>
      </w:r>
    </w:p>
    <w:p w:rsidR="005D3816" w:rsidRPr="00185559" w:rsidRDefault="005D381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proofErr w:type="gramStart"/>
      <w:r w:rsidRPr="00185559">
        <w:rPr>
          <w:sz w:val="26"/>
          <w:szCs w:val="26"/>
        </w:rPr>
        <w:t>общеобразовательный</w:t>
      </w:r>
      <w:proofErr w:type="gramEnd"/>
      <w:r w:rsidRPr="00185559">
        <w:rPr>
          <w:sz w:val="26"/>
          <w:szCs w:val="26"/>
        </w:rPr>
        <w:t xml:space="preserve"> (база приема - основное общее образование);</w:t>
      </w:r>
    </w:p>
    <w:p w:rsidR="00A83E10" w:rsidRDefault="00A83E10"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Pr>
          <w:sz w:val="26"/>
          <w:szCs w:val="26"/>
        </w:rPr>
        <w:lastRenderedPageBreak/>
        <w:t>социально-гуманитарный;</w:t>
      </w:r>
    </w:p>
    <w:p w:rsidR="005D3816" w:rsidRPr="00185559" w:rsidRDefault="005D381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общепрофессиональный;</w:t>
      </w:r>
    </w:p>
    <w:p w:rsidR="005D3816" w:rsidRPr="00185559" w:rsidRDefault="005D381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профессиональный;</w:t>
      </w:r>
    </w:p>
    <w:p w:rsidR="00A83E10" w:rsidRDefault="00A83E10" w:rsidP="00093E78">
      <w:pPr>
        <w:pStyle w:val="22"/>
        <w:shd w:val="clear" w:color="auto" w:fill="auto"/>
        <w:tabs>
          <w:tab w:val="left" w:pos="567"/>
          <w:tab w:val="left" w:pos="993"/>
        </w:tabs>
        <w:spacing w:line="240" w:lineRule="auto"/>
        <w:ind w:firstLine="567"/>
        <w:rPr>
          <w:sz w:val="26"/>
          <w:szCs w:val="26"/>
        </w:rPr>
      </w:pPr>
      <w:r w:rsidRPr="00185559">
        <w:rPr>
          <w:sz w:val="26"/>
          <w:szCs w:val="26"/>
        </w:rPr>
        <w:t>и раздел: государственная итоговая аттестация.</w:t>
      </w:r>
    </w:p>
    <w:p w:rsidR="00BF320B" w:rsidRPr="00185559" w:rsidRDefault="00C030E6" w:rsidP="00093E78">
      <w:pPr>
        <w:pStyle w:val="22"/>
        <w:numPr>
          <w:ilvl w:val="0"/>
          <w:numId w:val="3"/>
        </w:numPr>
        <w:shd w:val="clear" w:color="auto" w:fill="auto"/>
        <w:tabs>
          <w:tab w:val="left" w:pos="567"/>
          <w:tab w:val="left" w:pos="709"/>
          <w:tab w:val="left" w:pos="993"/>
        </w:tabs>
        <w:spacing w:line="240" w:lineRule="auto"/>
        <w:ind w:firstLine="567"/>
        <w:rPr>
          <w:sz w:val="26"/>
          <w:szCs w:val="26"/>
        </w:rPr>
      </w:pPr>
      <w:proofErr w:type="gramStart"/>
      <w:r w:rsidRPr="00185559">
        <w:rPr>
          <w:sz w:val="26"/>
          <w:szCs w:val="26"/>
        </w:rPr>
        <w:t>Адаптированные</w:t>
      </w:r>
      <w:proofErr w:type="gramEnd"/>
      <w:r w:rsidRPr="00185559">
        <w:rPr>
          <w:sz w:val="26"/>
          <w:szCs w:val="26"/>
        </w:rPr>
        <w:t xml:space="preserve"> ОП СПО (ППКРС, ППССЗ) включают адаптационный учебный цикл, разрабатываемый за счет объема учебного времени, отведенного в соответствующем ФГОС СПО на вариативную часть.</w:t>
      </w:r>
    </w:p>
    <w:p w:rsidR="00BF320B" w:rsidRPr="00185559" w:rsidRDefault="00C030E6" w:rsidP="00093E78">
      <w:pPr>
        <w:pStyle w:val="22"/>
        <w:numPr>
          <w:ilvl w:val="0"/>
          <w:numId w:val="2"/>
        </w:numPr>
        <w:shd w:val="clear" w:color="auto" w:fill="auto"/>
        <w:tabs>
          <w:tab w:val="left" w:pos="567"/>
          <w:tab w:val="left" w:pos="993"/>
          <w:tab w:val="left" w:pos="1329"/>
        </w:tabs>
        <w:spacing w:line="240" w:lineRule="auto"/>
        <w:ind w:firstLine="567"/>
        <w:rPr>
          <w:sz w:val="26"/>
          <w:szCs w:val="26"/>
        </w:rPr>
      </w:pPr>
      <w:r w:rsidRPr="00185559">
        <w:rPr>
          <w:rStyle w:val="25"/>
          <w:sz w:val="26"/>
          <w:szCs w:val="26"/>
        </w:rPr>
        <w:t xml:space="preserve">ОП СПО </w:t>
      </w:r>
      <w:proofErr w:type="gramStart"/>
      <w:r w:rsidRPr="00185559">
        <w:rPr>
          <w:rStyle w:val="25"/>
          <w:sz w:val="26"/>
          <w:szCs w:val="26"/>
        </w:rPr>
        <w:t>представлена</w:t>
      </w:r>
      <w:proofErr w:type="gramEnd"/>
      <w:r w:rsidRPr="00185559">
        <w:rPr>
          <w:rStyle w:val="25"/>
          <w:sz w:val="26"/>
          <w:szCs w:val="26"/>
        </w:rPr>
        <w:t xml:space="preserve"> следующими разделами</w:t>
      </w:r>
      <w:r w:rsidRPr="00185559">
        <w:rPr>
          <w:sz w:val="26"/>
          <w:szCs w:val="26"/>
        </w:rPr>
        <w:t>:</w:t>
      </w:r>
    </w:p>
    <w:p w:rsidR="00BF320B" w:rsidRPr="00185559" w:rsidRDefault="00C030E6" w:rsidP="00093E78">
      <w:pPr>
        <w:pStyle w:val="22"/>
        <w:shd w:val="clear" w:color="auto" w:fill="auto"/>
        <w:tabs>
          <w:tab w:val="left" w:pos="567"/>
          <w:tab w:val="left" w:pos="993"/>
        </w:tabs>
        <w:spacing w:line="240" w:lineRule="auto"/>
        <w:ind w:firstLine="567"/>
        <w:rPr>
          <w:sz w:val="26"/>
          <w:szCs w:val="26"/>
        </w:rPr>
      </w:pPr>
      <w:r w:rsidRPr="00185559">
        <w:rPr>
          <w:sz w:val="26"/>
          <w:szCs w:val="26"/>
        </w:rPr>
        <w:t>I. Основная образовательная программа (аннотация ОП СПО), включающая:</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Общие сведения (нормативные правовые основы разработки ОП СПО, нормативный срок освоения ОП СПО, требования к абитуриенту).</w:t>
      </w:r>
    </w:p>
    <w:p w:rsidR="00BF320B" w:rsidRPr="00185559" w:rsidRDefault="00C030E6" w:rsidP="00093E78">
      <w:pPr>
        <w:pStyle w:val="22"/>
        <w:numPr>
          <w:ilvl w:val="0"/>
          <w:numId w:val="4"/>
        </w:numPr>
        <w:shd w:val="clear" w:color="auto" w:fill="auto"/>
        <w:tabs>
          <w:tab w:val="left" w:pos="567"/>
          <w:tab w:val="left" w:pos="993"/>
          <w:tab w:val="left" w:pos="1134"/>
        </w:tabs>
        <w:spacing w:line="240" w:lineRule="auto"/>
        <w:ind w:firstLine="567"/>
        <w:rPr>
          <w:sz w:val="26"/>
          <w:szCs w:val="26"/>
        </w:rPr>
      </w:pPr>
      <w:r w:rsidRPr="00185559">
        <w:rPr>
          <w:sz w:val="26"/>
          <w:szCs w:val="26"/>
        </w:rPr>
        <w:t>Характеристика профессиональной деятельности выпускников и</w:t>
      </w:r>
      <w:r w:rsidR="007F6E05" w:rsidRPr="00185559">
        <w:rPr>
          <w:sz w:val="26"/>
          <w:szCs w:val="26"/>
        </w:rPr>
        <w:t xml:space="preserve"> </w:t>
      </w:r>
      <w:r w:rsidRPr="00185559">
        <w:rPr>
          <w:sz w:val="26"/>
          <w:szCs w:val="26"/>
        </w:rPr>
        <w:t>требования к результатам освоения образовательн</w:t>
      </w:r>
      <w:r w:rsidR="007F6E05" w:rsidRPr="00185559">
        <w:rPr>
          <w:sz w:val="26"/>
          <w:szCs w:val="26"/>
        </w:rPr>
        <w:t xml:space="preserve">ой программы (область и объекты </w:t>
      </w:r>
      <w:r w:rsidRPr="00185559">
        <w:rPr>
          <w:sz w:val="26"/>
          <w:szCs w:val="26"/>
        </w:rPr>
        <w:t>профессиональной деятельности, виды профессиональной</w:t>
      </w:r>
      <w:r w:rsidR="007F6E05" w:rsidRPr="00185559">
        <w:rPr>
          <w:sz w:val="26"/>
          <w:szCs w:val="26"/>
        </w:rPr>
        <w:t xml:space="preserve"> </w:t>
      </w:r>
      <w:r w:rsidRPr="00185559">
        <w:rPr>
          <w:sz w:val="26"/>
          <w:szCs w:val="26"/>
        </w:rPr>
        <w:t>деятельности и компетенции, трудоемкость образовательной программы, требования к структуре образовательной программы, формирование вариативной части образовательной программы, требования к результатам обучения дисциплин и профессиональных модулей).</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Перечень кабинетов, лабораторий, мастерских и других помещений.</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Требования к оцениванию качества освоения образовательной программы (текущий контроль знаний и промежуточная аттестация обучающихся, государственная итоговая аттестация обучающихся).</w:t>
      </w:r>
    </w:p>
    <w:p w:rsidR="00BF320B" w:rsidRPr="00185559" w:rsidRDefault="00C030E6" w:rsidP="00093E78">
      <w:pPr>
        <w:pStyle w:val="22"/>
        <w:numPr>
          <w:ilvl w:val="0"/>
          <w:numId w:val="5"/>
        </w:numPr>
        <w:shd w:val="clear" w:color="auto" w:fill="auto"/>
        <w:tabs>
          <w:tab w:val="left" w:pos="993"/>
          <w:tab w:val="left" w:pos="1134"/>
        </w:tabs>
        <w:spacing w:line="240" w:lineRule="auto"/>
        <w:ind w:firstLine="567"/>
        <w:rPr>
          <w:sz w:val="26"/>
          <w:szCs w:val="26"/>
        </w:rPr>
      </w:pPr>
      <w:r w:rsidRPr="00185559">
        <w:rPr>
          <w:sz w:val="26"/>
          <w:szCs w:val="26"/>
        </w:rPr>
        <w:t>Документы, определяющие содержание и организацию образовательного процесса:</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Учебный план.</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Календарный учебный график.</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Рабочие программы дисциплин учебных циклов и раздела «Физическая культура».</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Рабочие программы профессиональных модулей.</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color w:val="auto"/>
          <w:sz w:val="26"/>
          <w:szCs w:val="26"/>
        </w:rPr>
      </w:pPr>
      <w:r w:rsidRPr="00185559">
        <w:rPr>
          <w:color w:val="auto"/>
          <w:sz w:val="26"/>
          <w:szCs w:val="26"/>
        </w:rPr>
        <w:t>Программы учебной и производственных практик.</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Фонд оценочных средств: оценочные средства для оценки уровня освоения дисциплин; оценочные средства для оценки компетенций (оценочные средства по профессиональным модулям).</w:t>
      </w:r>
    </w:p>
    <w:p w:rsidR="009322CE"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Программа государственной итоговой аттестации.</w:t>
      </w:r>
    </w:p>
    <w:p w:rsidR="009A01E6" w:rsidRPr="00185559" w:rsidRDefault="000B7ACA"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bCs/>
          <w:sz w:val="26"/>
          <w:szCs w:val="26"/>
        </w:rPr>
        <w:t>Р</w:t>
      </w:r>
      <w:r w:rsidR="009A01E6" w:rsidRPr="00185559">
        <w:rPr>
          <w:bCs/>
          <w:sz w:val="26"/>
          <w:szCs w:val="26"/>
        </w:rPr>
        <w:t>абочая</w:t>
      </w:r>
      <w:r w:rsidRPr="00185559">
        <w:rPr>
          <w:bCs/>
          <w:sz w:val="26"/>
          <w:szCs w:val="26"/>
        </w:rPr>
        <w:t xml:space="preserve"> </w:t>
      </w:r>
      <w:r w:rsidR="009A01E6" w:rsidRPr="00185559">
        <w:rPr>
          <w:bCs/>
          <w:sz w:val="26"/>
          <w:szCs w:val="26"/>
        </w:rPr>
        <w:t>программа воспитания</w:t>
      </w:r>
      <w:r w:rsidR="0000252D" w:rsidRPr="00185559">
        <w:rPr>
          <w:bCs/>
          <w:sz w:val="26"/>
          <w:szCs w:val="26"/>
        </w:rPr>
        <w:t xml:space="preserve"> и к</w:t>
      </w:r>
      <w:r w:rsidR="009A01E6" w:rsidRPr="00185559">
        <w:rPr>
          <w:bCs/>
          <w:sz w:val="26"/>
          <w:szCs w:val="26"/>
        </w:rPr>
        <w:t>алендарный</w:t>
      </w:r>
      <w:r w:rsidRPr="00185559">
        <w:rPr>
          <w:bCs/>
          <w:sz w:val="26"/>
          <w:szCs w:val="26"/>
        </w:rPr>
        <w:t xml:space="preserve"> </w:t>
      </w:r>
      <w:r w:rsidR="004B2455" w:rsidRPr="00185559">
        <w:rPr>
          <w:bCs/>
          <w:sz w:val="26"/>
          <w:szCs w:val="26"/>
        </w:rPr>
        <w:t>план</w:t>
      </w:r>
      <w:r w:rsidR="009A01E6" w:rsidRPr="00185559">
        <w:rPr>
          <w:bCs/>
          <w:sz w:val="26"/>
          <w:szCs w:val="26"/>
        </w:rPr>
        <w:t xml:space="preserve"> воспитательной работы</w:t>
      </w:r>
      <w:r w:rsidRPr="00185559">
        <w:rPr>
          <w:bCs/>
          <w:sz w:val="26"/>
          <w:szCs w:val="26"/>
        </w:rPr>
        <w:t>.</w:t>
      </w:r>
    </w:p>
    <w:p w:rsidR="00BF320B" w:rsidRPr="00185559" w:rsidRDefault="00C030E6" w:rsidP="00093E78">
      <w:pPr>
        <w:pStyle w:val="22"/>
        <w:numPr>
          <w:ilvl w:val="0"/>
          <w:numId w:val="5"/>
        </w:numPr>
        <w:shd w:val="clear" w:color="auto" w:fill="auto"/>
        <w:tabs>
          <w:tab w:val="left" w:pos="993"/>
          <w:tab w:val="left" w:pos="1134"/>
        </w:tabs>
        <w:spacing w:line="240" w:lineRule="auto"/>
        <w:ind w:firstLine="567"/>
        <w:rPr>
          <w:sz w:val="26"/>
          <w:szCs w:val="26"/>
        </w:rPr>
      </w:pPr>
      <w:r w:rsidRPr="00185559">
        <w:rPr>
          <w:sz w:val="26"/>
          <w:szCs w:val="26"/>
        </w:rPr>
        <w:t xml:space="preserve">Учебно-методические материалы, входящие в структуру </w:t>
      </w:r>
      <w:proofErr w:type="spellStart"/>
      <w:r w:rsidRPr="00185559">
        <w:rPr>
          <w:sz w:val="26"/>
          <w:szCs w:val="26"/>
        </w:rPr>
        <w:t>учебно</w:t>
      </w:r>
      <w:proofErr w:type="spellEnd"/>
      <w:r w:rsidR="00D25754" w:rsidRPr="00185559">
        <w:rPr>
          <w:sz w:val="26"/>
          <w:szCs w:val="26"/>
        </w:rPr>
        <w:t xml:space="preserve"> </w:t>
      </w:r>
      <w:r w:rsidRPr="00185559">
        <w:rPr>
          <w:sz w:val="26"/>
          <w:szCs w:val="26"/>
        </w:rPr>
        <w:softHyphen/>
        <w:t>методических комплектов дисциплин и профессиональных модулей для повышения качества освоения дисциплин, профессиональных модулей, проведения государственной итоговой аттестации.</w:t>
      </w:r>
    </w:p>
    <w:p w:rsidR="00BF320B" w:rsidRPr="00185559" w:rsidRDefault="00C030E6" w:rsidP="00093E78">
      <w:pPr>
        <w:pStyle w:val="22"/>
        <w:numPr>
          <w:ilvl w:val="0"/>
          <w:numId w:val="2"/>
        </w:numPr>
        <w:shd w:val="clear" w:color="auto" w:fill="auto"/>
        <w:tabs>
          <w:tab w:val="left" w:pos="993"/>
          <w:tab w:val="left" w:pos="1276"/>
        </w:tabs>
        <w:spacing w:line="240" w:lineRule="auto"/>
        <w:ind w:firstLine="567"/>
        <w:rPr>
          <w:sz w:val="26"/>
          <w:szCs w:val="26"/>
        </w:rPr>
      </w:pPr>
      <w:r w:rsidRPr="00185559">
        <w:rPr>
          <w:rStyle w:val="25"/>
          <w:sz w:val="26"/>
          <w:szCs w:val="26"/>
        </w:rPr>
        <w:t>Устанавливается следующий порядок разработки учебного плана и графика учебного процесса.</w:t>
      </w:r>
    </w:p>
    <w:p w:rsidR="00BF320B" w:rsidRPr="00185559" w:rsidRDefault="00C030E6" w:rsidP="00093E78">
      <w:pPr>
        <w:pStyle w:val="22"/>
        <w:numPr>
          <w:ilvl w:val="0"/>
          <w:numId w:val="6"/>
        </w:numPr>
        <w:shd w:val="clear" w:color="auto" w:fill="auto"/>
        <w:tabs>
          <w:tab w:val="left" w:pos="993"/>
          <w:tab w:val="left" w:pos="1487"/>
        </w:tabs>
        <w:spacing w:line="240" w:lineRule="auto"/>
        <w:ind w:firstLine="567"/>
        <w:rPr>
          <w:sz w:val="26"/>
          <w:szCs w:val="26"/>
        </w:rPr>
      </w:pPr>
      <w:r w:rsidRPr="00185559">
        <w:rPr>
          <w:sz w:val="26"/>
          <w:szCs w:val="26"/>
        </w:rPr>
        <w:t xml:space="preserve">Учебный план и график учебного процесса, разрабатываются заместителем директора по </w:t>
      </w:r>
      <w:r w:rsidR="00632239">
        <w:rPr>
          <w:rStyle w:val="23"/>
          <w:i w:val="0"/>
          <w:sz w:val="26"/>
          <w:szCs w:val="26"/>
        </w:rPr>
        <w:t>учебно-производственной</w:t>
      </w:r>
      <w:r w:rsidRPr="00185559">
        <w:rPr>
          <w:rStyle w:val="24"/>
          <w:sz w:val="26"/>
          <w:szCs w:val="26"/>
        </w:rPr>
        <w:t xml:space="preserve"> </w:t>
      </w:r>
      <w:r w:rsidRPr="00185559">
        <w:rPr>
          <w:sz w:val="26"/>
          <w:szCs w:val="26"/>
        </w:rPr>
        <w:t xml:space="preserve">работе совместно с </w:t>
      </w:r>
      <w:r w:rsidR="0009443B" w:rsidRPr="00185559">
        <w:rPr>
          <w:sz w:val="26"/>
          <w:szCs w:val="26"/>
        </w:rPr>
        <w:t xml:space="preserve">заместителем директора по производственной работе, с </w:t>
      </w:r>
      <w:r w:rsidRPr="00185559">
        <w:rPr>
          <w:sz w:val="26"/>
          <w:szCs w:val="26"/>
        </w:rPr>
        <w:t>председателями предметно-цикловых комиссий, ответственных за реализацию соответствующих ОП СПО.</w:t>
      </w:r>
    </w:p>
    <w:p w:rsidR="00BF320B" w:rsidRPr="00185559" w:rsidRDefault="00C030E6" w:rsidP="00093E78">
      <w:pPr>
        <w:pStyle w:val="22"/>
        <w:numPr>
          <w:ilvl w:val="0"/>
          <w:numId w:val="6"/>
        </w:numPr>
        <w:shd w:val="clear" w:color="auto" w:fill="auto"/>
        <w:tabs>
          <w:tab w:val="left" w:pos="993"/>
          <w:tab w:val="left" w:pos="1487"/>
        </w:tabs>
        <w:spacing w:line="240" w:lineRule="auto"/>
        <w:ind w:firstLine="567"/>
        <w:rPr>
          <w:sz w:val="26"/>
          <w:szCs w:val="26"/>
        </w:rPr>
      </w:pPr>
      <w:r w:rsidRPr="00185559">
        <w:rPr>
          <w:sz w:val="26"/>
          <w:szCs w:val="26"/>
        </w:rPr>
        <w:t xml:space="preserve">Учебный план разрабатывается на весь период обучения по всем </w:t>
      </w:r>
      <w:r w:rsidRPr="00185559">
        <w:rPr>
          <w:sz w:val="26"/>
          <w:szCs w:val="26"/>
        </w:rPr>
        <w:lastRenderedPageBreak/>
        <w:t xml:space="preserve">реализуемым в </w:t>
      </w:r>
      <w:r w:rsidR="00D25754" w:rsidRPr="00185559">
        <w:rPr>
          <w:sz w:val="26"/>
          <w:szCs w:val="26"/>
        </w:rPr>
        <w:t xml:space="preserve">колледже </w:t>
      </w:r>
      <w:r w:rsidRPr="00185559">
        <w:rPr>
          <w:sz w:val="26"/>
          <w:szCs w:val="26"/>
        </w:rPr>
        <w:t>ОП СПО (на учебные группы нового приема), график учебного процесса разрабатывается на каждую учебную группу ежегодно.</w:t>
      </w:r>
    </w:p>
    <w:p w:rsidR="00BF320B" w:rsidRPr="00185559" w:rsidRDefault="00C030E6" w:rsidP="00093E78">
      <w:pPr>
        <w:pStyle w:val="22"/>
        <w:numPr>
          <w:ilvl w:val="0"/>
          <w:numId w:val="6"/>
        </w:numPr>
        <w:shd w:val="clear" w:color="auto" w:fill="auto"/>
        <w:tabs>
          <w:tab w:val="left" w:pos="993"/>
          <w:tab w:val="left" w:pos="1482"/>
        </w:tabs>
        <w:spacing w:line="240" w:lineRule="auto"/>
        <w:ind w:firstLine="567"/>
        <w:rPr>
          <w:sz w:val="26"/>
          <w:szCs w:val="26"/>
        </w:rPr>
      </w:pPr>
      <w:r w:rsidRPr="00185559">
        <w:rPr>
          <w:sz w:val="26"/>
          <w:szCs w:val="26"/>
        </w:rPr>
        <w:t>Учебный план и график учебного процесса разрабатываются в соответствии с требованиями нормативных документов:</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 xml:space="preserve"> Федеральный закон от 29 декабря 2012 г. № 273-ФЗ «Об образовании в Российской Федерации»;</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 xml:space="preserve"> Федеральный государственный образовательный стандарт по профессии/специальности среднего профессионального образования;</w:t>
      </w:r>
    </w:p>
    <w:p w:rsidR="00F55F9D" w:rsidRPr="00F55F9D" w:rsidRDefault="00F55F9D" w:rsidP="00F55F9D">
      <w:pPr>
        <w:pStyle w:val="af0"/>
        <w:numPr>
          <w:ilvl w:val="0"/>
          <w:numId w:val="4"/>
        </w:numPr>
        <w:tabs>
          <w:tab w:val="left" w:pos="851"/>
          <w:tab w:val="left" w:pos="993"/>
        </w:tabs>
        <w:ind w:left="0" w:firstLine="567"/>
        <w:jc w:val="both"/>
        <w:rPr>
          <w:rFonts w:ascii="Times New Roman" w:hAnsi="Times New Roman" w:cs="Times New Roman"/>
          <w:sz w:val="26"/>
          <w:szCs w:val="26"/>
        </w:rPr>
      </w:pPr>
      <w:r w:rsidRPr="00F55F9D">
        <w:rPr>
          <w:rFonts w:ascii="Times New Roman" w:eastAsia="Times New Roman" w:hAnsi="Times New Roman" w:cs="Times New Roman"/>
          <w:sz w:val="26"/>
          <w:szCs w:val="26"/>
        </w:rPr>
        <w:t xml:space="preserve">Приказом </w:t>
      </w:r>
      <w:r w:rsidRPr="00F55F9D">
        <w:rPr>
          <w:rFonts w:ascii="Times New Roman" w:hAnsi="Times New Roman" w:cs="Times New Roman"/>
          <w:sz w:val="26"/>
          <w:szCs w:val="26"/>
        </w:rPr>
        <w:t>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F55F9D" w:rsidRPr="00F55F9D" w:rsidRDefault="00F55F9D" w:rsidP="00F55F9D">
      <w:pPr>
        <w:pStyle w:val="af0"/>
        <w:numPr>
          <w:ilvl w:val="0"/>
          <w:numId w:val="4"/>
        </w:numPr>
        <w:tabs>
          <w:tab w:val="left" w:pos="993"/>
        </w:tabs>
        <w:spacing w:after="0"/>
        <w:ind w:left="0" w:firstLine="567"/>
        <w:jc w:val="both"/>
        <w:rPr>
          <w:rFonts w:ascii="Times New Roman" w:hAnsi="Times New Roman" w:cs="Times New Roman"/>
          <w:sz w:val="26"/>
          <w:szCs w:val="26"/>
        </w:rPr>
      </w:pPr>
      <w:r w:rsidRPr="00F55F9D">
        <w:rPr>
          <w:rFonts w:ascii="Times New Roman" w:eastAsia="Times New Roman" w:hAnsi="Times New Roman" w:cs="Times New Roman"/>
          <w:sz w:val="26"/>
          <w:szCs w:val="26"/>
        </w:rPr>
        <w:t xml:space="preserve">Приказом </w:t>
      </w:r>
      <w:r w:rsidRPr="00F55F9D">
        <w:rPr>
          <w:rFonts w:ascii="Times New Roman" w:hAnsi="Times New Roman" w:cs="Times New Roman"/>
          <w:sz w:val="26"/>
          <w:szCs w:val="26"/>
        </w:rPr>
        <w:t xml:space="preserve">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w:t>
      </w:r>
      <w:proofErr w:type="spellStart"/>
      <w:r w:rsidRPr="00F55F9D">
        <w:rPr>
          <w:rFonts w:ascii="Times New Roman" w:hAnsi="Times New Roman" w:cs="Times New Roman"/>
          <w:sz w:val="26"/>
          <w:szCs w:val="26"/>
        </w:rPr>
        <w:t>Минобрнауки</w:t>
      </w:r>
      <w:proofErr w:type="spellEnd"/>
      <w:r w:rsidRPr="00F55F9D">
        <w:rPr>
          <w:rFonts w:ascii="Times New Roman" w:hAnsi="Times New Roman" w:cs="Times New Roman"/>
          <w:sz w:val="26"/>
          <w:szCs w:val="26"/>
        </w:rPr>
        <w:t xml:space="preserve"> России от 17 мая 2012 г. № 413» (зарегистрирован Министерством юстиции РФ 12.09.2022 г., регистрационный №70034);</w:t>
      </w:r>
    </w:p>
    <w:p w:rsidR="004578A7" w:rsidRPr="00185559" w:rsidRDefault="004578A7" w:rsidP="00F55F9D">
      <w:pPr>
        <w:pStyle w:val="22"/>
        <w:numPr>
          <w:ilvl w:val="0"/>
          <w:numId w:val="4"/>
        </w:numPr>
        <w:shd w:val="clear" w:color="auto" w:fill="auto"/>
        <w:tabs>
          <w:tab w:val="left" w:pos="993"/>
          <w:tab w:val="left" w:pos="1134"/>
          <w:tab w:val="left" w:pos="1413"/>
        </w:tabs>
        <w:spacing w:line="240" w:lineRule="auto"/>
        <w:ind w:firstLine="567"/>
        <w:rPr>
          <w:sz w:val="26"/>
          <w:szCs w:val="26"/>
        </w:rPr>
      </w:pPr>
      <w:r w:rsidRPr="00185559">
        <w:rPr>
          <w:sz w:val="26"/>
          <w:szCs w:val="26"/>
        </w:rPr>
        <w:t xml:space="preserve"> Приказ Министерства науки и высшего образования Российской Федерации и Министерства просвещения Российской Федерации от 5 августа 2020 г. N 885/390 «О практической подготовке обучающихся» (зарегистрирован Министерством юстиции Российской Федерации 11 сентября 2020 г., регистрационный N 59778);</w:t>
      </w:r>
    </w:p>
    <w:p w:rsidR="00F55F9D" w:rsidRPr="00F55F9D" w:rsidRDefault="00F55F9D" w:rsidP="00F55F9D">
      <w:pPr>
        <w:pStyle w:val="af0"/>
        <w:numPr>
          <w:ilvl w:val="0"/>
          <w:numId w:val="4"/>
        </w:numPr>
        <w:tabs>
          <w:tab w:val="left" w:pos="993"/>
        </w:tabs>
        <w:spacing w:after="0"/>
        <w:ind w:left="0" w:firstLine="720"/>
        <w:jc w:val="both"/>
        <w:rPr>
          <w:rFonts w:ascii="Times New Roman" w:hAnsi="Times New Roman" w:cs="Times New Roman"/>
          <w:sz w:val="26"/>
          <w:szCs w:val="26"/>
        </w:rPr>
      </w:pPr>
      <w:r w:rsidRPr="00F55F9D">
        <w:rPr>
          <w:rFonts w:ascii="Times New Roman" w:eastAsia="Times New Roman" w:hAnsi="Times New Roman" w:cs="Times New Roman"/>
          <w:sz w:val="26"/>
          <w:szCs w:val="26"/>
        </w:rPr>
        <w:t xml:space="preserve">Приказом </w:t>
      </w:r>
      <w:r w:rsidRPr="00F55F9D">
        <w:rPr>
          <w:rFonts w:ascii="Times New Roman" w:hAnsi="Times New Roman" w:cs="Times New Roman"/>
          <w:sz w:val="26"/>
          <w:szCs w:val="26"/>
        </w:rPr>
        <w:t>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BF320B" w:rsidRPr="00185559" w:rsidRDefault="00C030E6" w:rsidP="00F55F9D">
      <w:pPr>
        <w:pStyle w:val="22"/>
        <w:numPr>
          <w:ilvl w:val="0"/>
          <w:numId w:val="4"/>
        </w:numPr>
        <w:shd w:val="clear" w:color="auto" w:fill="auto"/>
        <w:tabs>
          <w:tab w:val="left" w:pos="993"/>
          <w:tab w:val="left" w:pos="1134"/>
          <w:tab w:val="left" w:pos="1413"/>
        </w:tabs>
        <w:spacing w:line="240" w:lineRule="auto"/>
        <w:ind w:firstLine="567"/>
        <w:rPr>
          <w:sz w:val="26"/>
          <w:szCs w:val="26"/>
        </w:rPr>
      </w:pPr>
      <w:proofErr w:type="gramStart"/>
      <w:r w:rsidRPr="00185559">
        <w:rPr>
          <w:sz w:val="26"/>
          <w:szCs w:val="26"/>
        </w:rPr>
        <w:t>Письмо Департамента государственной политики в сфере подготовки рабочих кадров и ДПО Министерства образования и науки Российской Федерации от 17.03.2015 г.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r w:rsidRPr="00185559">
        <w:rPr>
          <w:sz w:val="26"/>
          <w:szCs w:val="26"/>
        </w:rPr>
        <w:t>Письмо Департамента государственной политики в сфере подготовки рабочих кадров и ДПО Министерства образования и науки Российской Федерации от 01.03.2017 г. № 06-174 (Методические рекомендации по реализации федеральных государственных образовательных стандартов среднего профессионального образования по 50 наиболее востребованным и перспективным профессиям и специальностям);</w:t>
      </w:r>
    </w:p>
    <w:p w:rsidR="00BF320B" w:rsidRPr="00185559" w:rsidRDefault="00C030E6" w:rsidP="00093E78">
      <w:pPr>
        <w:pStyle w:val="22"/>
        <w:numPr>
          <w:ilvl w:val="0"/>
          <w:numId w:val="4"/>
        </w:numPr>
        <w:shd w:val="clear" w:color="auto" w:fill="auto"/>
        <w:tabs>
          <w:tab w:val="left" w:pos="993"/>
          <w:tab w:val="left" w:pos="1134"/>
          <w:tab w:val="left" w:pos="1466"/>
        </w:tabs>
        <w:spacing w:line="240" w:lineRule="auto"/>
        <w:ind w:firstLine="567"/>
        <w:rPr>
          <w:sz w:val="26"/>
          <w:szCs w:val="26"/>
        </w:rPr>
      </w:pPr>
      <w:r w:rsidRPr="00185559">
        <w:rPr>
          <w:sz w:val="26"/>
          <w:szCs w:val="26"/>
        </w:rPr>
        <w:t xml:space="preserve">Информационно-методическое письмо ФГАУ «Федеральный институт развития образования» от 11.10.2017 г. № 01-00-05/925 (Разъяснения по формированию общеобразовательного цикла основной профессиональной образовательной программы СПО на базе основного общего образования с одновременным получением среднего общего образования и </w:t>
      </w:r>
      <w:proofErr w:type="spellStart"/>
      <w:r w:rsidRPr="00185559">
        <w:rPr>
          <w:sz w:val="26"/>
          <w:szCs w:val="26"/>
        </w:rPr>
        <w:t>программно</w:t>
      </w:r>
      <w:r w:rsidRPr="00185559">
        <w:rPr>
          <w:sz w:val="26"/>
          <w:szCs w:val="26"/>
        </w:rPr>
        <w:softHyphen/>
      </w:r>
      <w:r w:rsidRPr="00185559">
        <w:rPr>
          <w:sz w:val="26"/>
          <w:szCs w:val="26"/>
        </w:rPr>
        <w:lastRenderedPageBreak/>
        <w:t>методическому</w:t>
      </w:r>
      <w:proofErr w:type="spellEnd"/>
      <w:r w:rsidRPr="00185559">
        <w:rPr>
          <w:sz w:val="26"/>
          <w:szCs w:val="26"/>
        </w:rPr>
        <w:t xml:space="preserve"> сопровождению изучения общеобразовательных дисциплин).</w:t>
      </w:r>
    </w:p>
    <w:p w:rsidR="00BF320B" w:rsidRPr="00185559" w:rsidRDefault="00C030E6" w:rsidP="00093E78">
      <w:pPr>
        <w:pStyle w:val="22"/>
        <w:numPr>
          <w:ilvl w:val="0"/>
          <w:numId w:val="6"/>
        </w:numPr>
        <w:shd w:val="clear" w:color="auto" w:fill="auto"/>
        <w:tabs>
          <w:tab w:val="left" w:pos="993"/>
          <w:tab w:val="left" w:pos="1466"/>
        </w:tabs>
        <w:spacing w:line="240" w:lineRule="auto"/>
        <w:ind w:firstLine="567"/>
        <w:rPr>
          <w:sz w:val="26"/>
          <w:szCs w:val="26"/>
        </w:rPr>
      </w:pPr>
      <w:r w:rsidRPr="00185559">
        <w:rPr>
          <w:sz w:val="26"/>
          <w:szCs w:val="26"/>
        </w:rPr>
        <w:t>Учебный план и график учебного процесса, разрабатываются с учетом макетов, представленных в методических материалах:</w:t>
      </w:r>
    </w:p>
    <w:p w:rsidR="00BF320B" w:rsidRPr="00185559" w:rsidRDefault="00C030E6" w:rsidP="00093E78">
      <w:pPr>
        <w:pStyle w:val="22"/>
        <w:numPr>
          <w:ilvl w:val="0"/>
          <w:numId w:val="4"/>
        </w:numPr>
        <w:shd w:val="clear" w:color="auto" w:fill="auto"/>
        <w:tabs>
          <w:tab w:val="left" w:pos="993"/>
          <w:tab w:val="left" w:pos="1134"/>
          <w:tab w:val="left" w:pos="4590"/>
        </w:tabs>
        <w:spacing w:line="240" w:lineRule="auto"/>
        <w:ind w:firstLine="567"/>
        <w:rPr>
          <w:sz w:val="26"/>
          <w:szCs w:val="26"/>
        </w:rPr>
      </w:pPr>
      <w:r w:rsidRPr="00185559">
        <w:rPr>
          <w:sz w:val="26"/>
          <w:szCs w:val="26"/>
        </w:rPr>
        <w:t>ФГОС (утв.2013-2014</w:t>
      </w:r>
      <w:r w:rsidR="00E451FC" w:rsidRPr="00185559">
        <w:rPr>
          <w:sz w:val="26"/>
          <w:szCs w:val="26"/>
        </w:rPr>
        <w:t xml:space="preserve"> </w:t>
      </w:r>
      <w:r w:rsidRPr="00185559">
        <w:rPr>
          <w:sz w:val="26"/>
          <w:szCs w:val="26"/>
        </w:rPr>
        <w:t>гг.): «Разъяснения по формированию</w:t>
      </w:r>
      <w:r w:rsidR="007F6E05" w:rsidRPr="00185559">
        <w:rPr>
          <w:sz w:val="26"/>
          <w:szCs w:val="26"/>
        </w:rPr>
        <w:t xml:space="preserve"> </w:t>
      </w:r>
      <w:r w:rsidRPr="00185559">
        <w:rPr>
          <w:sz w:val="26"/>
          <w:szCs w:val="26"/>
        </w:rPr>
        <w:t>учебного плана основной профессиональной образовательной программы начального профессионального образования/среднего профессионального образования», рекомендованные Федеральным институтом развития образования.</w:t>
      </w:r>
    </w:p>
    <w:p w:rsidR="00BF320B" w:rsidRPr="00185559" w:rsidRDefault="00C030E6" w:rsidP="00093E78">
      <w:pPr>
        <w:pStyle w:val="22"/>
        <w:numPr>
          <w:ilvl w:val="0"/>
          <w:numId w:val="4"/>
        </w:numPr>
        <w:shd w:val="clear" w:color="auto" w:fill="auto"/>
        <w:tabs>
          <w:tab w:val="left" w:pos="993"/>
          <w:tab w:val="left" w:pos="1134"/>
        </w:tabs>
        <w:spacing w:line="240" w:lineRule="auto"/>
        <w:ind w:firstLine="567"/>
        <w:rPr>
          <w:sz w:val="26"/>
          <w:szCs w:val="26"/>
        </w:rPr>
      </w:pPr>
      <w:proofErr w:type="gramStart"/>
      <w:r w:rsidRPr="00185559">
        <w:rPr>
          <w:sz w:val="26"/>
          <w:szCs w:val="26"/>
        </w:rPr>
        <w:t>Актуализированные ФГОС и ФГОС по ТОП-50 (утв.2016-2018</w:t>
      </w:r>
      <w:r w:rsidR="00706797">
        <w:rPr>
          <w:sz w:val="26"/>
          <w:szCs w:val="26"/>
        </w:rPr>
        <w:t>, 2022</w:t>
      </w:r>
      <w:r w:rsidRPr="00185559">
        <w:rPr>
          <w:sz w:val="26"/>
          <w:szCs w:val="26"/>
        </w:rPr>
        <w:t xml:space="preserve"> гг.): «Методические рекомендации по разработке учебного плана организации, реализующей образовательные программы среднего профессионального образования по актуализированным и ФГОС по наиболее востребованным, новым и перспективным профессиям и специальностям», рекомендованные Центром развития профессионального образования Московского политехнического университета.</w:t>
      </w:r>
      <w:proofErr w:type="gramEnd"/>
    </w:p>
    <w:p w:rsidR="00BF320B" w:rsidRPr="00185559" w:rsidRDefault="00C030E6" w:rsidP="00093E78">
      <w:pPr>
        <w:pStyle w:val="22"/>
        <w:numPr>
          <w:ilvl w:val="0"/>
          <w:numId w:val="6"/>
        </w:numPr>
        <w:shd w:val="clear" w:color="auto" w:fill="auto"/>
        <w:tabs>
          <w:tab w:val="left" w:pos="993"/>
          <w:tab w:val="left" w:pos="1466"/>
        </w:tabs>
        <w:spacing w:line="240" w:lineRule="auto"/>
        <w:ind w:firstLine="567"/>
        <w:rPr>
          <w:sz w:val="26"/>
          <w:szCs w:val="26"/>
        </w:rPr>
      </w:pPr>
      <w:r w:rsidRPr="00185559">
        <w:rPr>
          <w:sz w:val="26"/>
          <w:szCs w:val="26"/>
        </w:rPr>
        <w:t xml:space="preserve">Устанавливается следующая структура учебных планов ОП СПО: титульный лист, сводные данные по бюджету времени, план учебного процесса, перечень кабинетов, лабораторий, мастерских; пояснительная записка; план учебного процесса разрабатывается по макету Приложения </w:t>
      </w:r>
      <w:r w:rsidR="0009443B" w:rsidRPr="00185559">
        <w:rPr>
          <w:sz w:val="26"/>
          <w:szCs w:val="26"/>
        </w:rPr>
        <w:t>4.</w:t>
      </w:r>
      <w:r w:rsidRPr="00185559">
        <w:rPr>
          <w:sz w:val="26"/>
          <w:szCs w:val="26"/>
        </w:rPr>
        <w:t>1.</w:t>
      </w:r>
    </w:p>
    <w:p w:rsidR="00BF320B" w:rsidRPr="00185559" w:rsidRDefault="00C030E6" w:rsidP="00093E78">
      <w:pPr>
        <w:pStyle w:val="22"/>
        <w:numPr>
          <w:ilvl w:val="0"/>
          <w:numId w:val="6"/>
        </w:numPr>
        <w:shd w:val="clear" w:color="auto" w:fill="auto"/>
        <w:tabs>
          <w:tab w:val="left" w:pos="993"/>
          <w:tab w:val="left" w:pos="1466"/>
        </w:tabs>
        <w:spacing w:line="240" w:lineRule="auto"/>
        <w:ind w:firstLine="567"/>
        <w:rPr>
          <w:sz w:val="26"/>
          <w:szCs w:val="26"/>
        </w:rPr>
      </w:pPr>
      <w:r w:rsidRPr="00185559">
        <w:rPr>
          <w:sz w:val="26"/>
          <w:szCs w:val="26"/>
        </w:rPr>
        <w:t>Разработанные учебные планы и графики учебного процесса утверждается директором</w:t>
      </w:r>
      <w:r w:rsidR="00D25754" w:rsidRPr="00185559">
        <w:rPr>
          <w:sz w:val="26"/>
          <w:szCs w:val="26"/>
        </w:rPr>
        <w:t xml:space="preserve"> колледжа</w:t>
      </w:r>
      <w:r w:rsidRPr="00185559">
        <w:rPr>
          <w:sz w:val="26"/>
          <w:szCs w:val="26"/>
        </w:rPr>
        <w:t>.</w:t>
      </w:r>
    </w:p>
    <w:p w:rsidR="00BF320B" w:rsidRPr="00185559" w:rsidRDefault="00C030E6" w:rsidP="00093E78">
      <w:pPr>
        <w:pStyle w:val="22"/>
        <w:numPr>
          <w:ilvl w:val="0"/>
          <w:numId w:val="2"/>
        </w:numPr>
        <w:shd w:val="clear" w:color="auto" w:fill="auto"/>
        <w:tabs>
          <w:tab w:val="left" w:pos="993"/>
          <w:tab w:val="left" w:pos="1239"/>
        </w:tabs>
        <w:spacing w:line="240" w:lineRule="auto"/>
        <w:ind w:firstLine="567"/>
        <w:rPr>
          <w:sz w:val="26"/>
          <w:szCs w:val="26"/>
        </w:rPr>
      </w:pPr>
      <w:r w:rsidRPr="00185559">
        <w:rPr>
          <w:rStyle w:val="25"/>
          <w:sz w:val="26"/>
          <w:szCs w:val="26"/>
        </w:rPr>
        <w:t>Устанавливается следующий порядок разработки рабочих программ дисциплин, профессиональных модулей, практик.</w:t>
      </w:r>
    </w:p>
    <w:p w:rsidR="00BF320B" w:rsidRPr="00185559" w:rsidRDefault="00C030E6" w:rsidP="00093E78">
      <w:pPr>
        <w:pStyle w:val="22"/>
        <w:numPr>
          <w:ilvl w:val="0"/>
          <w:numId w:val="7"/>
        </w:numPr>
        <w:shd w:val="clear" w:color="auto" w:fill="auto"/>
        <w:tabs>
          <w:tab w:val="left" w:pos="993"/>
          <w:tab w:val="left" w:pos="1552"/>
        </w:tabs>
        <w:spacing w:line="240" w:lineRule="auto"/>
        <w:ind w:firstLine="567"/>
        <w:rPr>
          <w:sz w:val="26"/>
          <w:szCs w:val="26"/>
        </w:rPr>
      </w:pPr>
      <w:r w:rsidRPr="00185559">
        <w:rPr>
          <w:sz w:val="26"/>
          <w:szCs w:val="26"/>
        </w:rPr>
        <w:t>Рабочие программы по всем дисциплинам, профессиональным</w:t>
      </w:r>
      <w:r w:rsidR="0017181D" w:rsidRPr="00185559">
        <w:rPr>
          <w:sz w:val="26"/>
          <w:szCs w:val="26"/>
        </w:rPr>
        <w:t xml:space="preserve"> </w:t>
      </w:r>
      <w:r w:rsidRPr="00185559">
        <w:rPr>
          <w:sz w:val="26"/>
          <w:szCs w:val="26"/>
        </w:rPr>
        <w:t>модулям, практикам учебного</w:t>
      </w:r>
      <w:r w:rsidR="0017181D" w:rsidRPr="00185559">
        <w:rPr>
          <w:sz w:val="26"/>
          <w:szCs w:val="26"/>
        </w:rPr>
        <w:t xml:space="preserve"> </w:t>
      </w:r>
      <w:r w:rsidRPr="00185559">
        <w:rPr>
          <w:sz w:val="26"/>
          <w:szCs w:val="26"/>
        </w:rPr>
        <w:t>плана ОП</w:t>
      </w:r>
      <w:r w:rsidR="0017181D" w:rsidRPr="00185559">
        <w:rPr>
          <w:sz w:val="26"/>
          <w:szCs w:val="26"/>
        </w:rPr>
        <w:t xml:space="preserve"> </w:t>
      </w:r>
      <w:r w:rsidRPr="00185559">
        <w:rPr>
          <w:sz w:val="26"/>
          <w:szCs w:val="26"/>
        </w:rPr>
        <w:t>СПО, разрабатываются</w:t>
      </w:r>
      <w:r w:rsidR="0017181D" w:rsidRPr="00185559">
        <w:rPr>
          <w:sz w:val="26"/>
          <w:szCs w:val="26"/>
        </w:rPr>
        <w:t xml:space="preserve"> </w:t>
      </w:r>
      <w:r w:rsidRPr="00185559">
        <w:rPr>
          <w:sz w:val="26"/>
          <w:szCs w:val="26"/>
        </w:rPr>
        <w:t>преподавателями, мастерами производственного обучения. Распределение зоны ответственности за разработку рабочих программ по каждой ОП СПО осуществляют председатели предметно-цикловых комиссий, реализующих соответствующие ОП СПО.</w:t>
      </w:r>
    </w:p>
    <w:p w:rsidR="00BF320B" w:rsidRPr="00185559" w:rsidRDefault="00C030E6" w:rsidP="00093E78">
      <w:pPr>
        <w:pStyle w:val="22"/>
        <w:numPr>
          <w:ilvl w:val="0"/>
          <w:numId w:val="7"/>
        </w:numPr>
        <w:shd w:val="clear" w:color="auto" w:fill="auto"/>
        <w:tabs>
          <w:tab w:val="left" w:pos="993"/>
          <w:tab w:val="left" w:pos="1552"/>
        </w:tabs>
        <w:spacing w:line="240" w:lineRule="auto"/>
        <w:ind w:firstLine="567"/>
        <w:rPr>
          <w:sz w:val="26"/>
          <w:szCs w:val="26"/>
        </w:rPr>
      </w:pPr>
      <w:r w:rsidRPr="00185559">
        <w:rPr>
          <w:sz w:val="26"/>
          <w:szCs w:val="26"/>
        </w:rPr>
        <w:t xml:space="preserve">Рабочие программы дисциплин, профессиональных модулей, практик разрабатываются по макетам Приложений </w:t>
      </w:r>
      <w:r w:rsidR="0009443B" w:rsidRPr="00185559">
        <w:rPr>
          <w:sz w:val="26"/>
          <w:szCs w:val="26"/>
        </w:rPr>
        <w:t>4.</w:t>
      </w:r>
      <w:r w:rsidRPr="00185559">
        <w:rPr>
          <w:sz w:val="26"/>
          <w:szCs w:val="26"/>
        </w:rPr>
        <w:t>2</w:t>
      </w:r>
      <w:r w:rsidR="0009443B" w:rsidRPr="00185559">
        <w:rPr>
          <w:sz w:val="26"/>
          <w:szCs w:val="26"/>
        </w:rPr>
        <w:t>.</w:t>
      </w:r>
      <w:r w:rsidRPr="00185559">
        <w:rPr>
          <w:sz w:val="26"/>
          <w:szCs w:val="26"/>
        </w:rPr>
        <w:t>,</w:t>
      </w:r>
      <w:r w:rsidR="0009443B" w:rsidRPr="00185559">
        <w:rPr>
          <w:sz w:val="26"/>
          <w:szCs w:val="26"/>
        </w:rPr>
        <w:t xml:space="preserve"> 4.</w:t>
      </w:r>
      <w:r w:rsidRPr="00185559">
        <w:rPr>
          <w:sz w:val="26"/>
          <w:szCs w:val="26"/>
        </w:rPr>
        <w:t>3</w:t>
      </w:r>
      <w:r w:rsidR="0009443B" w:rsidRPr="00185559">
        <w:rPr>
          <w:sz w:val="26"/>
          <w:szCs w:val="26"/>
        </w:rPr>
        <w:t>.</w:t>
      </w:r>
      <w:r w:rsidRPr="00185559">
        <w:rPr>
          <w:sz w:val="26"/>
          <w:szCs w:val="26"/>
        </w:rPr>
        <w:t>, 4</w:t>
      </w:r>
      <w:r w:rsidR="0009443B" w:rsidRPr="00185559">
        <w:rPr>
          <w:sz w:val="26"/>
          <w:szCs w:val="26"/>
        </w:rPr>
        <w:t>.4.</w:t>
      </w:r>
    </w:p>
    <w:p w:rsidR="00BF320B" w:rsidRPr="00185559" w:rsidRDefault="00C030E6" w:rsidP="00093E78">
      <w:pPr>
        <w:pStyle w:val="22"/>
        <w:numPr>
          <w:ilvl w:val="0"/>
          <w:numId w:val="8"/>
        </w:numPr>
        <w:shd w:val="clear" w:color="auto" w:fill="auto"/>
        <w:tabs>
          <w:tab w:val="left" w:pos="993"/>
        </w:tabs>
        <w:spacing w:line="240" w:lineRule="auto"/>
        <w:ind w:firstLine="567"/>
        <w:rPr>
          <w:sz w:val="26"/>
          <w:szCs w:val="26"/>
        </w:rPr>
      </w:pPr>
      <w:r w:rsidRPr="00185559">
        <w:rPr>
          <w:sz w:val="26"/>
          <w:szCs w:val="26"/>
        </w:rPr>
        <w:t xml:space="preserve"> </w:t>
      </w:r>
      <w:proofErr w:type="gramStart"/>
      <w:r w:rsidRPr="00185559">
        <w:rPr>
          <w:sz w:val="26"/>
          <w:szCs w:val="26"/>
        </w:rPr>
        <w:t>Общие требования к рабочим программам дисциплин: наименование дисциплины, объем учебной нагрузки (в том числе на внеаудиторную самостоятельную работу), формы промежуточной аттестации соответствуют учебному плану; прописываются требования к результатам освоения (формируемые компетенции; знания и умения); содержание направлено на достижение заданных результатов обучения; год издания рекомендуемой основной и дополнительной литературы не превышает 5 лет.</w:t>
      </w:r>
      <w:proofErr w:type="gramEnd"/>
    </w:p>
    <w:p w:rsidR="00BF320B" w:rsidRPr="00185559" w:rsidRDefault="00C030E6" w:rsidP="00093E78">
      <w:pPr>
        <w:pStyle w:val="22"/>
        <w:numPr>
          <w:ilvl w:val="0"/>
          <w:numId w:val="8"/>
        </w:numPr>
        <w:shd w:val="clear" w:color="auto" w:fill="auto"/>
        <w:tabs>
          <w:tab w:val="left" w:pos="993"/>
          <w:tab w:val="left" w:pos="1552"/>
        </w:tabs>
        <w:spacing w:line="240" w:lineRule="auto"/>
        <w:ind w:firstLine="567"/>
        <w:rPr>
          <w:sz w:val="26"/>
          <w:szCs w:val="26"/>
        </w:rPr>
      </w:pPr>
      <w:proofErr w:type="gramStart"/>
      <w:r w:rsidRPr="00185559">
        <w:rPr>
          <w:sz w:val="26"/>
          <w:szCs w:val="26"/>
        </w:rPr>
        <w:t>Общие требования к рабочим программам профессиональных модулей: наименование модулей (в том числе междисциплинарных курсов, практик), объем учебной нагрузки по элементам модуля (в том числе на внеаудиторную самостоятельную работу), формы промежуточной аттестации соответствуют учебному плану; прописываются требования к результатам освоения (формируемые компетенции; практический опыт, знания и умения); разрабатывается содержание междисциплинарных курсов, виды работ учебной и производственной практик;</w:t>
      </w:r>
      <w:proofErr w:type="gramEnd"/>
      <w:r w:rsidRPr="00185559">
        <w:rPr>
          <w:sz w:val="26"/>
          <w:szCs w:val="26"/>
        </w:rPr>
        <w:t xml:space="preserve"> содержание направлено на достижение заданных результатов обучения; год издания рекомендуемой основной и дополнительной литературы не превышает 5 лет.</w:t>
      </w:r>
    </w:p>
    <w:p w:rsidR="00BF320B" w:rsidRPr="00185559" w:rsidRDefault="00C030E6" w:rsidP="00093E78">
      <w:pPr>
        <w:pStyle w:val="22"/>
        <w:numPr>
          <w:ilvl w:val="0"/>
          <w:numId w:val="8"/>
        </w:numPr>
        <w:shd w:val="clear" w:color="auto" w:fill="auto"/>
        <w:tabs>
          <w:tab w:val="left" w:pos="993"/>
          <w:tab w:val="left" w:pos="1552"/>
        </w:tabs>
        <w:spacing w:line="240" w:lineRule="auto"/>
        <w:ind w:firstLine="567"/>
        <w:rPr>
          <w:sz w:val="26"/>
          <w:szCs w:val="26"/>
        </w:rPr>
      </w:pPr>
      <w:proofErr w:type="gramStart"/>
      <w:r w:rsidRPr="00185559">
        <w:rPr>
          <w:sz w:val="26"/>
          <w:szCs w:val="26"/>
        </w:rPr>
        <w:t xml:space="preserve">Общие требования к рабочим программам учебной практики: прописываются требования к результатам (формируемые компетенции; </w:t>
      </w:r>
      <w:r w:rsidRPr="00185559">
        <w:rPr>
          <w:sz w:val="26"/>
          <w:szCs w:val="26"/>
        </w:rPr>
        <w:lastRenderedPageBreak/>
        <w:t>практический опыт, знания и умения); виды работ по учебной практике из рабочей программы профессионального модуля конкретизируются по содержанию практических работ и объему времени, отведенному на их выполнение, содержание практических работ должно быть направлено на достижение заданных результатов обучения.</w:t>
      </w:r>
      <w:proofErr w:type="gramEnd"/>
    </w:p>
    <w:p w:rsidR="00BF320B" w:rsidRPr="00185559" w:rsidRDefault="00C030E6" w:rsidP="00093E78">
      <w:pPr>
        <w:pStyle w:val="22"/>
        <w:numPr>
          <w:ilvl w:val="0"/>
          <w:numId w:val="8"/>
        </w:numPr>
        <w:shd w:val="clear" w:color="auto" w:fill="auto"/>
        <w:tabs>
          <w:tab w:val="left" w:pos="993"/>
        </w:tabs>
        <w:spacing w:line="240" w:lineRule="auto"/>
        <w:ind w:firstLine="567"/>
        <w:rPr>
          <w:sz w:val="26"/>
          <w:szCs w:val="26"/>
        </w:rPr>
      </w:pPr>
      <w:r w:rsidRPr="00185559">
        <w:rPr>
          <w:sz w:val="26"/>
          <w:szCs w:val="26"/>
        </w:rPr>
        <w:t xml:space="preserve"> </w:t>
      </w:r>
      <w:proofErr w:type="gramStart"/>
      <w:r w:rsidRPr="00185559">
        <w:rPr>
          <w:sz w:val="26"/>
          <w:szCs w:val="26"/>
        </w:rPr>
        <w:t>Общие требования к рабочим программам производственной практики (производственной практики по профилю специальности): прописываются требования к результатам (формируемые компетенции; практический опыт, знания и умения); виды работ по производственной практике из рабочей программы профессионального модуля конкретизируются по содержанию практических работ и объему времени, отведенному на их выполнение, содержание практических работ должно быть направлено на достижение заданных результатов обучения;</w:t>
      </w:r>
      <w:proofErr w:type="gramEnd"/>
      <w:r w:rsidRPr="00185559">
        <w:rPr>
          <w:sz w:val="26"/>
          <w:szCs w:val="26"/>
        </w:rPr>
        <w:t xml:space="preserve"> программа должна включать требования к отчету по практике, формы дневника, аттестационного листа и характеристики.</w:t>
      </w:r>
    </w:p>
    <w:p w:rsidR="00BF320B" w:rsidRPr="00185559" w:rsidRDefault="00C030E6" w:rsidP="00093E78">
      <w:pPr>
        <w:pStyle w:val="22"/>
        <w:numPr>
          <w:ilvl w:val="0"/>
          <w:numId w:val="8"/>
        </w:numPr>
        <w:shd w:val="clear" w:color="auto" w:fill="auto"/>
        <w:tabs>
          <w:tab w:val="left" w:pos="993"/>
        </w:tabs>
        <w:spacing w:line="240" w:lineRule="auto"/>
        <w:ind w:firstLine="567"/>
        <w:rPr>
          <w:sz w:val="26"/>
          <w:szCs w:val="26"/>
        </w:rPr>
      </w:pPr>
      <w:r w:rsidRPr="00185559">
        <w:rPr>
          <w:sz w:val="26"/>
          <w:szCs w:val="26"/>
        </w:rPr>
        <w:t xml:space="preserve"> </w:t>
      </w:r>
      <w:proofErr w:type="gramStart"/>
      <w:r w:rsidRPr="00185559">
        <w:rPr>
          <w:sz w:val="26"/>
          <w:szCs w:val="26"/>
        </w:rPr>
        <w:t>Общие требования к рабочим программам производственной практики</w:t>
      </w:r>
      <w:r w:rsidR="0017181D" w:rsidRPr="00185559">
        <w:rPr>
          <w:sz w:val="26"/>
          <w:szCs w:val="26"/>
        </w:rPr>
        <w:t xml:space="preserve"> </w:t>
      </w:r>
      <w:r w:rsidRPr="00185559">
        <w:rPr>
          <w:sz w:val="26"/>
          <w:szCs w:val="26"/>
        </w:rPr>
        <w:t>(преддипломной): прописываются требования к результатам</w:t>
      </w:r>
      <w:r w:rsidR="00D25754" w:rsidRPr="00185559">
        <w:rPr>
          <w:sz w:val="26"/>
          <w:szCs w:val="26"/>
        </w:rPr>
        <w:t xml:space="preserve"> </w:t>
      </w:r>
      <w:r w:rsidRPr="00185559">
        <w:rPr>
          <w:sz w:val="26"/>
          <w:szCs w:val="26"/>
        </w:rPr>
        <w:t>(развитие компетенций, практического опыта, готовность к самостоятельной трудовой деятельности, подготовка к выполнению выпускной квалификационной работы); содержание практических работ должно быть направлено на достижение заданных результатов обучения; программа должна включать требования к отчету по практике, формы дневника, аттестационного листа и характеристики.</w:t>
      </w:r>
      <w:proofErr w:type="gramEnd"/>
    </w:p>
    <w:p w:rsidR="00BF320B" w:rsidRPr="00185559" w:rsidRDefault="00C030E6" w:rsidP="00093E78">
      <w:pPr>
        <w:pStyle w:val="22"/>
        <w:numPr>
          <w:ilvl w:val="0"/>
          <w:numId w:val="8"/>
        </w:numPr>
        <w:shd w:val="clear" w:color="auto" w:fill="auto"/>
        <w:tabs>
          <w:tab w:val="left" w:pos="993"/>
          <w:tab w:val="left" w:pos="1608"/>
        </w:tabs>
        <w:spacing w:line="240" w:lineRule="auto"/>
        <w:ind w:firstLine="567"/>
        <w:rPr>
          <w:sz w:val="26"/>
          <w:szCs w:val="26"/>
        </w:rPr>
      </w:pPr>
      <w:r w:rsidRPr="00185559">
        <w:rPr>
          <w:sz w:val="26"/>
          <w:szCs w:val="26"/>
        </w:rPr>
        <w:t>Актуализация (обновление) рабочих программ по дисциплинам, профессиональным модулям, практикам учебного плана ОП СПО осуществляется ежегодно с учетом запросов работодателей, особенностей развития региона, культуры, науки, экономики, техники, технологий и социальной сферы в рамках, установленных соответствующим ФГОС СПО.</w:t>
      </w:r>
    </w:p>
    <w:p w:rsidR="00A260B9" w:rsidRPr="00185559" w:rsidRDefault="00C030E6" w:rsidP="004812EF">
      <w:pPr>
        <w:pStyle w:val="22"/>
        <w:numPr>
          <w:ilvl w:val="0"/>
          <w:numId w:val="8"/>
        </w:numPr>
        <w:shd w:val="clear" w:color="auto" w:fill="auto"/>
        <w:tabs>
          <w:tab w:val="left" w:pos="993"/>
          <w:tab w:val="left" w:pos="1418"/>
        </w:tabs>
        <w:spacing w:line="240" w:lineRule="auto"/>
        <w:ind w:firstLine="567"/>
        <w:rPr>
          <w:sz w:val="26"/>
          <w:szCs w:val="26"/>
        </w:rPr>
      </w:pPr>
      <w:r w:rsidRPr="00185559">
        <w:rPr>
          <w:sz w:val="26"/>
          <w:szCs w:val="26"/>
        </w:rPr>
        <w:t>Разработанные (актуализированные) рабочие программы дисциплин, профессиональных модулей, практик рассматриваются на заседаниях предметно-цикловых комиссий, что заверяется подписью председателя с указанием даты и номера протокола.</w:t>
      </w:r>
    </w:p>
    <w:p w:rsidR="00A260B9" w:rsidRPr="00185559" w:rsidRDefault="00C030E6" w:rsidP="004812EF">
      <w:pPr>
        <w:pStyle w:val="22"/>
        <w:numPr>
          <w:ilvl w:val="0"/>
          <w:numId w:val="8"/>
        </w:numPr>
        <w:shd w:val="clear" w:color="auto" w:fill="auto"/>
        <w:tabs>
          <w:tab w:val="left" w:pos="993"/>
          <w:tab w:val="left" w:pos="1418"/>
        </w:tabs>
        <w:spacing w:line="240" w:lineRule="auto"/>
        <w:ind w:firstLine="567"/>
        <w:rPr>
          <w:sz w:val="26"/>
          <w:szCs w:val="26"/>
        </w:rPr>
      </w:pPr>
      <w:r w:rsidRPr="00185559">
        <w:rPr>
          <w:sz w:val="26"/>
          <w:szCs w:val="26"/>
        </w:rPr>
        <w:t xml:space="preserve">Разработанные (актуализированные) рабочие программы дисциплин, </w:t>
      </w:r>
      <w:r w:rsidR="00A260B9" w:rsidRPr="00185559">
        <w:rPr>
          <w:sz w:val="26"/>
          <w:szCs w:val="26"/>
        </w:rPr>
        <w:t xml:space="preserve">учебных и производственных </w:t>
      </w:r>
      <w:r w:rsidRPr="00185559">
        <w:rPr>
          <w:sz w:val="26"/>
          <w:szCs w:val="26"/>
        </w:rPr>
        <w:t xml:space="preserve">практик </w:t>
      </w:r>
      <w:r w:rsidR="00A260B9" w:rsidRPr="00185559">
        <w:rPr>
          <w:color w:val="auto"/>
          <w:sz w:val="26"/>
          <w:szCs w:val="26"/>
        </w:rPr>
        <w:t xml:space="preserve">утверждаются заместителем директора по учебно-производственной работе, после предварительного положительного заключения </w:t>
      </w:r>
      <w:r w:rsidR="00357B67">
        <w:rPr>
          <w:color w:val="auto"/>
          <w:sz w:val="26"/>
          <w:szCs w:val="26"/>
        </w:rPr>
        <w:t>заведующего учебной частью</w:t>
      </w:r>
      <w:r w:rsidR="00A260B9" w:rsidRPr="00185559">
        <w:rPr>
          <w:color w:val="auto"/>
          <w:sz w:val="26"/>
          <w:szCs w:val="26"/>
        </w:rPr>
        <w:t>.</w:t>
      </w:r>
    </w:p>
    <w:p w:rsidR="00BF320B" w:rsidRPr="00185559" w:rsidRDefault="00A260B9" w:rsidP="004812EF">
      <w:pPr>
        <w:pStyle w:val="22"/>
        <w:numPr>
          <w:ilvl w:val="0"/>
          <w:numId w:val="8"/>
        </w:numPr>
        <w:shd w:val="clear" w:color="auto" w:fill="auto"/>
        <w:tabs>
          <w:tab w:val="left" w:pos="993"/>
          <w:tab w:val="left" w:pos="1418"/>
        </w:tabs>
        <w:spacing w:line="240" w:lineRule="auto"/>
        <w:ind w:firstLine="567"/>
        <w:rPr>
          <w:sz w:val="26"/>
          <w:szCs w:val="26"/>
        </w:rPr>
      </w:pPr>
      <w:r w:rsidRPr="00185559">
        <w:rPr>
          <w:sz w:val="26"/>
          <w:szCs w:val="26"/>
        </w:rPr>
        <w:t xml:space="preserve">Разработанные (актуализированные) рабочие программы профессиональных модулей </w:t>
      </w:r>
      <w:r w:rsidRPr="00185559">
        <w:rPr>
          <w:color w:val="auto"/>
          <w:sz w:val="26"/>
          <w:szCs w:val="26"/>
        </w:rPr>
        <w:t>утверждаются директором, после предварительного положительного заключения работодателей.</w:t>
      </w:r>
    </w:p>
    <w:p w:rsidR="00BF320B" w:rsidRPr="00185559" w:rsidRDefault="00C030E6" w:rsidP="00093E78">
      <w:pPr>
        <w:pStyle w:val="22"/>
        <w:numPr>
          <w:ilvl w:val="0"/>
          <w:numId w:val="2"/>
        </w:numPr>
        <w:shd w:val="clear" w:color="auto" w:fill="auto"/>
        <w:tabs>
          <w:tab w:val="left" w:pos="993"/>
          <w:tab w:val="left" w:pos="1243"/>
        </w:tabs>
        <w:spacing w:line="240" w:lineRule="auto"/>
        <w:ind w:firstLine="567"/>
        <w:rPr>
          <w:sz w:val="26"/>
          <w:szCs w:val="26"/>
        </w:rPr>
      </w:pPr>
      <w:r w:rsidRPr="00185559">
        <w:rPr>
          <w:rStyle w:val="25"/>
          <w:sz w:val="26"/>
          <w:szCs w:val="26"/>
        </w:rPr>
        <w:t>Устанавливается следующий порядок разработки фонда оценочных сре</w:t>
      </w:r>
      <w:proofErr w:type="gramStart"/>
      <w:r w:rsidRPr="00185559">
        <w:rPr>
          <w:rStyle w:val="25"/>
          <w:sz w:val="26"/>
          <w:szCs w:val="26"/>
        </w:rPr>
        <w:t>дств дл</w:t>
      </w:r>
      <w:proofErr w:type="gramEnd"/>
      <w:r w:rsidRPr="00185559">
        <w:rPr>
          <w:rStyle w:val="25"/>
          <w:sz w:val="26"/>
          <w:szCs w:val="26"/>
        </w:rPr>
        <w:t>я текущего контроля и промежуточной аттестации.</w:t>
      </w:r>
    </w:p>
    <w:p w:rsidR="00BF320B" w:rsidRPr="00185559" w:rsidRDefault="00C030E6" w:rsidP="00093E78">
      <w:pPr>
        <w:pStyle w:val="22"/>
        <w:numPr>
          <w:ilvl w:val="0"/>
          <w:numId w:val="9"/>
        </w:numPr>
        <w:shd w:val="clear" w:color="auto" w:fill="auto"/>
        <w:tabs>
          <w:tab w:val="left" w:pos="993"/>
          <w:tab w:val="left" w:pos="1513"/>
        </w:tabs>
        <w:spacing w:line="240" w:lineRule="auto"/>
        <w:ind w:firstLine="567"/>
        <w:rPr>
          <w:sz w:val="26"/>
          <w:szCs w:val="26"/>
        </w:rPr>
      </w:pPr>
      <w:r w:rsidRPr="00185559">
        <w:rPr>
          <w:sz w:val="26"/>
          <w:szCs w:val="26"/>
        </w:rPr>
        <w:t>Оценочные средства по всем дисциплинам, профессиональным модулям учебного плана ОП СПО, разрабатываются преподавателями, мастерами производственного обучения. Распределение зоны ответственности за разработку оценочных средств по каждой ОП СПО осуществляют председатели предметно-цикловых комиссий, реализующих соответствующие ОП СПО.</w:t>
      </w:r>
    </w:p>
    <w:p w:rsidR="00BF320B" w:rsidRPr="00185559" w:rsidRDefault="00C030E6" w:rsidP="00093E78">
      <w:pPr>
        <w:pStyle w:val="22"/>
        <w:numPr>
          <w:ilvl w:val="0"/>
          <w:numId w:val="9"/>
        </w:numPr>
        <w:shd w:val="clear" w:color="auto" w:fill="auto"/>
        <w:tabs>
          <w:tab w:val="left" w:pos="993"/>
          <w:tab w:val="left" w:pos="1513"/>
        </w:tabs>
        <w:spacing w:line="240" w:lineRule="auto"/>
        <w:ind w:firstLine="567"/>
        <w:rPr>
          <w:sz w:val="26"/>
          <w:szCs w:val="26"/>
        </w:rPr>
      </w:pPr>
      <w:r w:rsidRPr="00185559">
        <w:rPr>
          <w:sz w:val="26"/>
          <w:szCs w:val="26"/>
        </w:rPr>
        <w:t xml:space="preserve">Оценочные средства по дисциплинам, профессиональным модулям разрабатываются по макетам Приложений </w:t>
      </w:r>
      <w:r w:rsidR="0009443B" w:rsidRPr="00185559">
        <w:rPr>
          <w:sz w:val="26"/>
          <w:szCs w:val="26"/>
        </w:rPr>
        <w:t>4.</w:t>
      </w:r>
      <w:r w:rsidRPr="00185559">
        <w:rPr>
          <w:sz w:val="26"/>
          <w:szCs w:val="26"/>
        </w:rPr>
        <w:t>5</w:t>
      </w:r>
      <w:r w:rsidR="0009443B" w:rsidRPr="00185559">
        <w:rPr>
          <w:sz w:val="26"/>
          <w:szCs w:val="26"/>
        </w:rPr>
        <w:t>.</w:t>
      </w:r>
      <w:r w:rsidRPr="00185559">
        <w:rPr>
          <w:sz w:val="26"/>
          <w:szCs w:val="26"/>
        </w:rPr>
        <w:t xml:space="preserve">, </w:t>
      </w:r>
      <w:r w:rsidR="0009443B" w:rsidRPr="00185559">
        <w:rPr>
          <w:sz w:val="26"/>
          <w:szCs w:val="26"/>
        </w:rPr>
        <w:t>4.</w:t>
      </w:r>
      <w:r w:rsidRPr="00185559">
        <w:rPr>
          <w:sz w:val="26"/>
          <w:szCs w:val="26"/>
        </w:rPr>
        <w:t>6.</w:t>
      </w:r>
    </w:p>
    <w:p w:rsidR="00BF320B" w:rsidRPr="00185559" w:rsidRDefault="00C030E6" w:rsidP="00093E78">
      <w:pPr>
        <w:pStyle w:val="22"/>
        <w:numPr>
          <w:ilvl w:val="0"/>
          <w:numId w:val="9"/>
        </w:numPr>
        <w:shd w:val="clear" w:color="auto" w:fill="auto"/>
        <w:tabs>
          <w:tab w:val="left" w:pos="993"/>
          <w:tab w:val="left" w:pos="1513"/>
        </w:tabs>
        <w:spacing w:line="240" w:lineRule="auto"/>
        <w:ind w:firstLine="567"/>
        <w:rPr>
          <w:sz w:val="26"/>
          <w:szCs w:val="26"/>
        </w:rPr>
      </w:pPr>
      <w:proofErr w:type="gramStart"/>
      <w:r w:rsidRPr="00185559">
        <w:rPr>
          <w:sz w:val="26"/>
          <w:szCs w:val="26"/>
        </w:rPr>
        <w:t xml:space="preserve">Общие требования к оценочным средствам по дисциплинам: результаты освоения дисциплины должны быть определены в соответствии с рабочей программой в полном объеме; по всем образовательным результатам </w:t>
      </w:r>
      <w:r w:rsidRPr="00185559">
        <w:rPr>
          <w:sz w:val="26"/>
          <w:szCs w:val="26"/>
        </w:rPr>
        <w:lastRenderedPageBreak/>
        <w:t>указываются формы и методы контроля, содержание оценочных средств структурируется по уровням и стадиям обучения (текущий контроль, промежуточная аттестация по дисциплине); по каждому заданному образовательному результату разрабатываются соответствующие оценочные задания;</w:t>
      </w:r>
      <w:proofErr w:type="gramEnd"/>
      <w:r w:rsidRPr="00185559">
        <w:rPr>
          <w:sz w:val="26"/>
          <w:szCs w:val="26"/>
        </w:rPr>
        <w:t xml:space="preserve"> оценочные задания должны реально измерять то качество, для измерения которого они предлагаются; разрабатываются критерии оценки образовательных результатов по каждому виду контрольно-оценочных материалов, в том числе с использованием </w:t>
      </w:r>
      <w:proofErr w:type="spellStart"/>
      <w:r w:rsidRPr="00185559">
        <w:rPr>
          <w:sz w:val="26"/>
          <w:szCs w:val="26"/>
        </w:rPr>
        <w:t>квалиметрического</w:t>
      </w:r>
      <w:proofErr w:type="spellEnd"/>
      <w:r w:rsidRPr="00185559">
        <w:rPr>
          <w:sz w:val="26"/>
          <w:szCs w:val="26"/>
        </w:rPr>
        <w:t xml:space="preserve"> подхода.</w:t>
      </w:r>
    </w:p>
    <w:p w:rsidR="00BF320B" w:rsidRPr="00185559" w:rsidRDefault="00C030E6" w:rsidP="00093E78">
      <w:pPr>
        <w:pStyle w:val="22"/>
        <w:numPr>
          <w:ilvl w:val="0"/>
          <w:numId w:val="9"/>
        </w:numPr>
        <w:shd w:val="clear" w:color="auto" w:fill="auto"/>
        <w:tabs>
          <w:tab w:val="left" w:pos="993"/>
          <w:tab w:val="left" w:pos="1513"/>
        </w:tabs>
        <w:spacing w:line="240" w:lineRule="auto"/>
        <w:ind w:firstLine="567"/>
        <w:rPr>
          <w:sz w:val="26"/>
          <w:szCs w:val="26"/>
        </w:rPr>
      </w:pPr>
      <w:proofErr w:type="gramStart"/>
      <w:r w:rsidRPr="00185559">
        <w:rPr>
          <w:sz w:val="26"/>
          <w:szCs w:val="26"/>
        </w:rPr>
        <w:t>Общие требования к оценочным средствам профессиональных модулей: разрабатываются показатели оценки всех профессиональных и общих компетенций в рамках соответствующего вида профессиональной деятельности; по всем показателям указываются формы и методы контроля; содержание оценочных материалов структурируется по уровням и стадиям обучения (текущий контроль, промежуточная аттестация по элементам профессионального модуля, промежуточная аттестация по профессиональному модулю);</w:t>
      </w:r>
      <w:proofErr w:type="gramEnd"/>
      <w:r w:rsidRPr="00185559">
        <w:rPr>
          <w:sz w:val="26"/>
          <w:szCs w:val="26"/>
        </w:rPr>
        <w:t xml:space="preserve"> по каждому показателю оценки компетенций разрабатываются соответствующие оценочные задания; оценочные задания должны реально измерять то качество, для измерения которого они предлагаются; разрабатываются критерии оценки образовательных результатов по каждому структурному элементу профессионального модуля; критерии оценки выполнения заданий экзамена по профессиональному модулю разрабатываются с использов</w:t>
      </w:r>
      <w:r w:rsidR="0009443B" w:rsidRPr="00185559">
        <w:rPr>
          <w:sz w:val="26"/>
          <w:szCs w:val="26"/>
        </w:rPr>
        <w:t xml:space="preserve">анием </w:t>
      </w:r>
      <w:proofErr w:type="spellStart"/>
      <w:r w:rsidR="0009443B" w:rsidRPr="00185559">
        <w:rPr>
          <w:sz w:val="26"/>
          <w:szCs w:val="26"/>
        </w:rPr>
        <w:t>квалиметрического</w:t>
      </w:r>
      <w:proofErr w:type="spellEnd"/>
      <w:r w:rsidR="0009443B" w:rsidRPr="00185559">
        <w:rPr>
          <w:sz w:val="26"/>
          <w:szCs w:val="26"/>
        </w:rPr>
        <w:t xml:space="preserve"> подхода</w:t>
      </w:r>
      <w:r w:rsidRPr="00185559">
        <w:rPr>
          <w:sz w:val="26"/>
          <w:szCs w:val="26"/>
        </w:rPr>
        <w:t>.</w:t>
      </w:r>
    </w:p>
    <w:p w:rsidR="00BF320B" w:rsidRPr="00185559" w:rsidRDefault="00C030E6" w:rsidP="004812EF">
      <w:pPr>
        <w:pStyle w:val="22"/>
        <w:numPr>
          <w:ilvl w:val="0"/>
          <w:numId w:val="10"/>
        </w:numPr>
        <w:shd w:val="clear" w:color="auto" w:fill="auto"/>
        <w:tabs>
          <w:tab w:val="left" w:pos="993"/>
          <w:tab w:val="left" w:pos="1418"/>
          <w:tab w:val="left" w:pos="1471"/>
        </w:tabs>
        <w:spacing w:line="240" w:lineRule="auto"/>
        <w:ind w:firstLine="567"/>
        <w:rPr>
          <w:sz w:val="26"/>
          <w:szCs w:val="26"/>
        </w:rPr>
      </w:pPr>
      <w:r w:rsidRPr="00185559">
        <w:rPr>
          <w:sz w:val="26"/>
          <w:szCs w:val="26"/>
        </w:rPr>
        <w:t>Актуализация (обновление) оценочных средств по дисциплинам, профессиональным модулям учебного плана ОП СПО осуществляется ежегодно с учетом актуализации (обновления) рабочих программ дисциплин, профессиональных модулей, практик.</w:t>
      </w:r>
    </w:p>
    <w:p w:rsidR="00BF320B" w:rsidRPr="00185559" w:rsidRDefault="00C030E6" w:rsidP="004812EF">
      <w:pPr>
        <w:pStyle w:val="22"/>
        <w:numPr>
          <w:ilvl w:val="0"/>
          <w:numId w:val="10"/>
        </w:numPr>
        <w:shd w:val="clear" w:color="auto" w:fill="auto"/>
        <w:tabs>
          <w:tab w:val="left" w:pos="993"/>
          <w:tab w:val="left" w:pos="1418"/>
          <w:tab w:val="left" w:pos="1747"/>
        </w:tabs>
        <w:spacing w:line="240" w:lineRule="auto"/>
        <w:ind w:firstLine="567"/>
        <w:rPr>
          <w:sz w:val="26"/>
          <w:szCs w:val="26"/>
        </w:rPr>
      </w:pPr>
      <w:r w:rsidRPr="00185559">
        <w:rPr>
          <w:sz w:val="26"/>
          <w:szCs w:val="26"/>
        </w:rPr>
        <w:t>Разработанные (актуализированные) оценочные средства дисциплин, профессиональных модулей рассматриваются на заседаниях предметно-цикловых комиссий, что заверяется подписью председателя с указанием даты и номера протокола.</w:t>
      </w:r>
    </w:p>
    <w:p w:rsidR="00BF320B" w:rsidRPr="00185559" w:rsidRDefault="00C030E6" w:rsidP="00093E78">
      <w:pPr>
        <w:pStyle w:val="22"/>
        <w:numPr>
          <w:ilvl w:val="0"/>
          <w:numId w:val="10"/>
        </w:numPr>
        <w:shd w:val="clear" w:color="auto" w:fill="auto"/>
        <w:tabs>
          <w:tab w:val="left" w:pos="993"/>
          <w:tab w:val="left" w:pos="1282"/>
        </w:tabs>
        <w:spacing w:line="240" w:lineRule="auto"/>
        <w:ind w:firstLine="567"/>
        <w:rPr>
          <w:color w:val="auto"/>
          <w:sz w:val="26"/>
          <w:szCs w:val="26"/>
        </w:rPr>
      </w:pPr>
      <w:r w:rsidRPr="00185559">
        <w:rPr>
          <w:color w:val="auto"/>
          <w:sz w:val="26"/>
          <w:szCs w:val="26"/>
        </w:rPr>
        <w:t>Разработанные (актуал</w:t>
      </w:r>
      <w:r w:rsidR="00DF6715" w:rsidRPr="00185559">
        <w:rPr>
          <w:color w:val="auto"/>
          <w:sz w:val="26"/>
          <w:szCs w:val="26"/>
        </w:rPr>
        <w:t>изированные)</w:t>
      </w:r>
      <w:r w:rsidR="000C2B4A" w:rsidRPr="00185559">
        <w:rPr>
          <w:color w:val="auto"/>
          <w:sz w:val="26"/>
          <w:szCs w:val="26"/>
        </w:rPr>
        <w:t xml:space="preserve"> </w:t>
      </w:r>
      <w:r w:rsidR="00A27026" w:rsidRPr="00185559">
        <w:rPr>
          <w:color w:val="auto"/>
          <w:sz w:val="26"/>
          <w:szCs w:val="26"/>
        </w:rPr>
        <w:t xml:space="preserve">рабочие программы практик, </w:t>
      </w:r>
      <w:r w:rsidR="000C2B4A" w:rsidRPr="00185559">
        <w:rPr>
          <w:color w:val="auto"/>
          <w:sz w:val="26"/>
          <w:szCs w:val="26"/>
        </w:rPr>
        <w:t>оценочные средства дисциплин,</w:t>
      </w:r>
      <w:r w:rsidR="00DF6715" w:rsidRPr="00185559">
        <w:rPr>
          <w:color w:val="auto"/>
          <w:sz w:val="26"/>
          <w:szCs w:val="26"/>
        </w:rPr>
        <w:t xml:space="preserve"> методические указания</w:t>
      </w:r>
      <w:r w:rsidR="000C2B4A" w:rsidRPr="00185559">
        <w:rPr>
          <w:color w:val="auto"/>
          <w:sz w:val="26"/>
          <w:szCs w:val="26"/>
        </w:rPr>
        <w:t xml:space="preserve"> (рекомендации)</w:t>
      </w:r>
      <w:r w:rsidR="00DF6715" w:rsidRPr="00185559">
        <w:rPr>
          <w:color w:val="auto"/>
          <w:sz w:val="26"/>
          <w:szCs w:val="26"/>
        </w:rPr>
        <w:t xml:space="preserve"> по выполнению практических работ, методические указания</w:t>
      </w:r>
      <w:r w:rsidR="000C2B4A" w:rsidRPr="00185559">
        <w:rPr>
          <w:color w:val="auto"/>
          <w:sz w:val="26"/>
          <w:szCs w:val="26"/>
        </w:rPr>
        <w:t xml:space="preserve"> (рекомендации) </w:t>
      </w:r>
      <w:r w:rsidR="00DF6715" w:rsidRPr="00185559">
        <w:rPr>
          <w:color w:val="auto"/>
          <w:sz w:val="26"/>
          <w:szCs w:val="26"/>
        </w:rPr>
        <w:t xml:space="preserve"> по выполнению самостоятельных работ, методические указания по выполнению курсовых работ</w:t>
      </w:r>
      <w:r w:rsidR="000C2B4A" w:rsidRPr="00185559">
        <w:rPr>
          <w:color w:val="auto"/>
          <w:sz w:val="26"/>
          <w:szCs w:val="26"/>
        </w:rPr>
        <w:t xml:space="preserve"> (проектов)</w:t>
      </w:r>
      <w:r w:rsidR="00CB4C01" w:rsidRPr="00185559">
        <w:rPr>
          <w:color w:val="auto"/>
          <w:sz w:val="26"/>
          <w:szCs w:val="26"/>
        </w:rPr>
        <w:t>,</w:t>
      </w:r>
      <w:r w:rsidR="00DF6715" w:rsidRPr="00185559">
        <w:rPr>
          <w:color w:val="auto"/>
          <w:sz w:val="26"/>
          <w:szCs w:val="26"/>
        </w:rPr>
        <w:t xml:space="preserve"> </w:t>
      </w:r>
      <w:r w:rsidRPr="00185559">
        <w:rPr>
          <w:color w:val="auto"/>
          <w:sz w:val="26"/>
          <w:szCs w:val="26"/>
        </w:rPr>
        <w:t>утверждаются з</w:t>
      </w:r>
      <w:r w:rsidR="005D1028" w:rsidRPr="00185559">
        <w:rPr>
          <w:color w:val="auto"/>
          <w:sz w:val="26"/>
          <w:szCs w:val="26"/>
        </w:rPr>
        <w:t>аместителем директора по учебно-производственной работе</w:t>
      </w:r>
      <w:r w:rsidRPr="00185559">
        <w:rPr>
          <w:color w:val="auto"/>
          <w:sz w:val="26"/>
          <w:szCs w:val="26"/>
        </w:rPr>
        <w:t xml:space="preserve">, после предварительного положительного заключения </w:t>
      </w:r>
      <w:r w:rsidR="00357B67">
        <w:rPr>
          <w:color w:val="auto"/>
          <w:sz w:val="26"/>
          <w:szCs w:val="26"/>
        </w:rPr>
        <w:t>заведующего учебной частью</w:t>
      </w:r>
      <w:r w:rsidRPr="00185559">
        <w:rPr>
          <w:color w:val="auto"/>
          <w:sz w:val="26"/>
          <w:szCs w:val="26"/>
        </w:rPr>
        <w:t>.</w:t>
      </w:r>
    </w:p>
    <w:p w:rsidR="00A01483" w:rsidRPr="00185559" w:rsidRDefault="00A01483" w:rsidP="00093E78">
      <w:pPr>
        <w:pStyle w:val="22"/>
        <w:numPr>
          <w:ilvl w:val="0"/>
          <w:numId w:val="10"/>
        </w:numPr>
        <w:shd w:val="clear" w:color="auto" w:fill="auto"/>
        <w:tabs>
          <w:tab w:val="left" w:pos="993"/>
          <w:tab w:val="left" w:pos="1282"/>
        </w:tabs>
        <w:spacing w:line="240" w:lineRule="auto"/>
        <w:ind w:firstLine="567"/>
        <w:rPr>
          <w:color w:val="auto"/>
          <w:sz w:val="26"/>
          <w:szCs w:val="26"/>
        </w:rPr>
      </w:pPr>
      <w:r w:rsidRPr="00185559">
        <w:rPr>
          <w:color w:val="auto"/>
          <w:sz w:val="26"/>
          <w:szCs w:val="26"/>
        </w:rPr>
        <w:t xml:space="preserve">Разработанные (актуализированные) </w:t>
      </w:r>
      <w:r w:rsidR="00CB4C01" w:rsidRPr="00185559">
        <w:rPr>
          <w:color w:val="auto"/>
          <w:sz w:val="26"/>
          <w:szCs w:val="26"/>
        </w:rPr>
        <w:t>оценочные средства</w:t>
      </w:r>
      <w:r w:rsidR="000C2B4A" w:rsidRPr="00185559">
        <w:rPr>
          <w:color w:val="auto"/>
          <w:sz w:val="26"/>
          <w:szCs w:val="26"/>
        </w:rPr>
        <w:t xml:space="preserve"> для промежуточной аттестации по</w:t>
      </w:r>
      <w:r w:rsidR="00CB4C01" w:rsidRPr="00185559">
        <w:rPr>
          <w:color w:val="auto"/>
          <w:sz w:val="26"/>
          <w:szCs w:val="26"/>
        </w:rPr>
        <w:t xml:space="preserve"> </w:t>
      </w:r>
      <w:r w:rsidR="000C2B4A" w:rsidRPr="00185559">
        <w:rPr>
          <w:color w:val="auto"/>
          <w:sz w:val="26"/>
          <w:szCs w:val="26"/>
        </w:rPr>
        <w:t xml:space="preserve">профессиональным модулям  </w:t>
      </w:r>
      <w:r w:rsidRPr="00185559">
        <w:rPr>
          <w:color w:val="auto"/>
          <w:sz w:val="26"/>
          <w:szCs w:val="26"/>
        </w:rPr>
        <w:t xml:space="preserve">утверждаются </w:t>
      </w:r>
      <w:r w:rsidR="003854C8" w:rsidRPr="00185559">
        <w:rPr>
          <w:color w:val="auto"/>
          <w:sz w:val="26"/>
          <w:szCs w:val="26"/>
        </w:rPr>
        <w:t>директором</w:t>
      </w:r>
      <w:r w:rsidRPr="00185559">
        <w:rPr>
          <w:color w:val="auto"/>
          <w:sz w:val="26"/>
          <w:szCs w:val="26"/>
        </w:rPr>
        <w:t>, после предварительного положительного заключения работодателей.</w:t>
      </w:r>
      <w:r w:rsidR="003854C8" w:rsidRPr="00185559">
        <w:rPr>
          <w:color w:val="auto"/>
          <w:sz w:val="26"/>
          <w:szCs w:val="26"/>
        </w:rPr>
        <w:t xml:space="preserve"> </w:t>
      </w:r>
    </w:p>
    <w:p w:rsidR="00BF320B" w:rsidRPr="00185559" w:rsidRDefault="00C030E6" w:rsidP="00093E78">
      <w:pPr>
        <w:pStyle w:val="22"/>
        <w:numPr>
          <w:ilvl w:val="0"/>
          <w:numId w:val="2"/>
        </w:numPr>
        <w:shd w:val="clear" w:color="auto" w:fill="auto"/>
        <w:tabs>
          <w:tab w:val="left" w:pos="993"/>
          <w:tab w:val="left" w:pos="1471"/>
        </w:tabs>
        <w:spacing w:line="240" w:lineRule="auto"/>
        <w:ind w:firstLine="567"/>
        <w:rPr>
          <w:sz w:val="26"/>
          <w:szCs w:val="26"/>
        </w:rPr>
      </w:pPr>
      <w:r w:rsidRPr="00185559">
        <w:rPr>
          <w:rStyle w:val="25"/>
          <w:sz w:val="26"/>
          <w:szCs w:val="26"/>
        </w:rPr>
        <w:t>Устанавливается следующий порядок разработки учебно</w:t>
      </w:r>
      <w:r w:rsidRPr="00185559">
        <w:rPr>
          <w:rStyle w:val="25"/>
          <w:sz w:val="26"/>
          <w:szCs w:val="26"/>
        </w:rPr>
        <w:softHyphen/>
      </w:r>
      <w:r w:rsidR="001718C4" w:rsidRPr="00185559">
        <w:rPr>
          <w:rStyle w:val="25"/>
          <w:sz w:val="26"/>
          <w:szCs w:val="26"/>
        </w:rPr>
        <w:t>-</w:t>
      </w:r>
      <w:r w:rsidR="007F6E05" w:rsidRPr="00185559">
        <w:rPr>
          <w:rStyle w:val="25"/>
          <w:sz w:val="26"/>
          <w:szCs w:val="26"/>
        </w:rPr>
        <w:t>м</w:t>
      </w:r>
      <w:r w:rsidRPr="00185559">
        <w:rPr>
          <w:rStyle w:val="25"/>
          <w:sz w:val="26"/>
          <w:szCs w:val="26"/>
        </w:rPr>
        <w:t>етодического обеспечения государственной итоговой аттестации.</w:t>
      </w:r>
    </w:p>
    <w:p w:rsidR="00BF320B" w:rsidRPr="00185559" w:rsidRDefault="00C030E6" w:rsidP="00093E78">
      <w:pPr>
        <w:pStyle w:val="22"/>
        <w:numPr>
          <w:ilvl w:val="0"/>
          <w:numId w:val="11"/>
        </w:numPr>
        <w:shd w:val="clear" w:color="auto" w:fill="auto"/>
        <w:tabs>
          <w:tab w:val="left" w:pos="993"/>
          <w:tab w:val="left" w:pos="1471"/>
        </w:tabs>
        <w:spacing w:line="240" w:lineRule="auto"/>
        <w:ind w:firstLine="567"/>
        <w:rPr>
          <w:sz w:val="26"/>
          <w:szCs w:val="26"/>
        </w:rPr>
      </w:pPr>
      <w:r w:rsidRPr="00185559">
        <w:rPr>
          <w:sz w:val="26"/>
          <w:szCs w:val="26"/>
        </w:rPr>
        <w:t xml:space="preserve">Программы государственной итоговой аттестации по каждой ОП СПО разрабатываются председателями предметно-цикловых комиссий, реализующих соответствующие ОП СПО, по макету Приложения </w:t>
      </w:r>
      <w:r w:rsidR="00EE5D51" w:rsidRPr="00185559">
        <w:rPr>
          <w:sz w:val="26"/>
          <w:szCs w:val="26"/>
        </w:rPr>
        <w:t>4.</w:t>
      </w:r>
      <w:r w:rsidRPr="00185559">
        <w:rPr>
          <w:sz w:val="26"/>
          <w:szCs w:val="26"/>
        </w:rPr>
        <w:t>7.</w:t>
      </w:r>
    </w:p>
    <w:p w:rsidR="00BF320B" w:rsidRPr="00185559" w:rsidRDefault="00C030E6" w:rsidP="00093E78">
      <w:pPr>
        <w:pStyle w:val="22"/>
        <w:numPr>
          <w:ilvl w:val="0"/>
          <w:numId w:val="11"/>
        </w:numPr>
        <w:shd w:val="clear" w:color="auto" w:fill="auto"/>
        <w:tabs>
          <w:tab w:val="left" w:pos="993"/>
          <w:tab w:val="left" w:pos="1471"/>
        </w:tabs>
        <w:spacing w:line="240" w:lineRule="auto"/>
        <w:ind w:firstLine="567"/>
        <w:rPr>
          <w:sz w:val="26"/>
          <w:szCs w:val="26"/>
        </w:rPr>
      </w:pPr>
      <w:r w:rsidRPr="00185559">
        <w:rPr>
          <w:sz w:val="26"/>
          <w:szCs w:val="26"/>
        </w:rPr>
        <w:t xml:space="preserve">Программы государственной итоговой аттестации, </w:t>
      </w:r>
      <w:proofErr w:type="gramStart"/>
      <w:r w:rsidRPr="00185559">
        <w:rPr>
          <w:sz w:val="26"/>
          <w:szCs w:val="26"/>
        </w:rPr>
        <w:t>включающие</w:t>
      </w:r>
      <w:proofErr w:type="gramEnd"/>
      <w:r w:rsidRPr="00185559">
        <w:rPr>
          <w:sz w:val="26"/>
          <w:szCs w:val="26"/>
        </w:rPr>
        <w:t xml:space="preserve"> в том числе требования к выпускным квалификационным работам, задания и продолжительность государственных экзаменов, методику оценивания результатов, утверждаются директором </w:t>
      </w:r>
      <w:r w:rsidR="005D1028" w:rsidRPr="00185559">
        <w:rPr>
          <w:sz w:val="26"/>
          <w:szCs w:val="26"/>
        </w:rPr>
        <w:t xml:space="preserve">колледжа </w:t>
      </w:r>
      <w:r w:rsidRPr="00185559">
        <w:rPr>
          <w:sz w:val="26"/>
          <w:szCs w:val="26"/>
        </w:rPr>
        <w:t xml:space="preserve">после </w:t>
      </w:r>
      <w:r w:rsidR="003854C8" w:rsidRPr="00185559">
        <w:rPr>
          <w:sz w:val="26"/>
          <w:szCs w:val="26"/>
        </w:rPr>
        <w:t>предварительного положительного заключения</w:t>
      </w:r>
      <w:r w:rsidRPr="00185559">
        <w:rPr>
          <w:sz w:val="26"/>
          <w:szCs w:val="26"/>
        </w:rPr>
        <w:t xml:space="preserve"> председателей государственных </w:t>
      </w:r>
      <w:r w:rsidR="00CA3035" w:rsidRPr="00CA3035">
        <w:rPr>
          <w:color w:val="auto"/>
          <w:sz w:val="26"/>
          <w:szCs w:val="26"/>
        </w:rPr>
        <w:t xml:space="preserve">аттестационной </w:t>
      </w:r>
      <w:r w:rsidRPr="00185559">
        <w:rPr>
          <w:sz w:val="26"/>
          <w:szCs w:val="26"/>
        </w:rPr>
        <w:t>комиссий.</w:t>
      </w:r>
    </w:p>
    <w:p w:rsidR="009B798D" w:rsidRPr="00185559" w:rsidRDefault="000B7ACA" w:rsidP="00093E78">
      <w:pPr>
        <w:pStyle w:val="22"/>
        <w:shd w:val="clear" w:color="auto" w:fill="auto"/>
        <w:tabs>
          <w:tab w:val="left" w:pos="993"/>
          <w:tab w:val="left" w:pos="1134"/>
        </w:tabs>
        <w:spacing w:line="240" w:lineRule="auto"/>
        <w:ind w:firstLine="567"/>
        <w:rPr>
          <w:bCs/>
          <w:sz w:val="26"/>
          <w:szCs w:val="26"/>
          <w:u w:val="single"/>
        </w:rPr>
      </w:pPr>
      <w:r w:rsidRPr="00185559">
        <w:rPr>
          <w:rStyle w:val="25"/>
          <w:sz w:val="26"/>
          <w:szCs w:val="26"/>
        </w:rPr>
        <w:lastRenderedPageBreak/>
        <w:t xml:space="preserve">2.7. Устанавливается следующий порядок разработки </w:t>
      </w:r>
      <w:r w:rsidRPr="00185559">
        <w:rPr>
          <w:bCs/>
          <w:sz w:val="26"/>
          <w:szCs w:val="26"/>
          <w:u w:val="single"/>
        </w:rPr>
        <w:t xml:space="preserve">рабочей программы воспитания и календарного </w:t>
      </w:r>
      <w:r w:rsidR="004B2455" w:rsidRPr="00185559">
        <w:rPr>
          <w:bCs/>
          <w:sz w:val="26"/>
          <w:szCs w:val="26"/>
          <w:u w:val="single"/>
        </w:rPr>
        <w:t>план</w:t>
      </w:r>
      <w:r w:rsidRPr="00185559">
        <w:rPr>
          <w:bCs/>
          <w:sz w:val="26"/>
          <w:szCs w:val="26"/>
          <w:u w:val="single"/>
        </w:rPr>
        <w:t>а воспитательной работы.</w:t>
      </w:r>
    </w:p>
    <w:p w:rsidR="000B7ACA" w:rsidRPr="00185559" w:rsidRDefault="000B7ACA" w:rsidP="00093E78">
      <w:pPr>
        <w:pStyle w:val="22"/>
        <w:shd w:val="clear" w:color="auto" w:fill="auto"/>
        <w:tabs>
          <w:tab w:val="left" w:pos="993"/>
          <w:tab w:val="left" w:pos="1487"/>
        </w:tabs>
        <w:spacing w:line="240" w:lineRule="auto"/>
        <w:ind w:firstLine="567"/>
        <w:rPr>
          <w:sz w:val="26"/>
          <w:szCs w:val="26"/>
        </w:rPr>
      </w:pPr>
      <w:r w:rsidRPr="00185559">
        <w:rPr>
          <w:sz w:val="26"/>
          <w:szCs w:val="26"/>
        </w:rPr>
        <w:t xml:space="preserve">2.7.1. Рабочая программа воспитания и календарный </w:t>
      </w:r>
      <w:r w:rsidR="004B2455" w:rsidRPr="00185559">
        <w:rPr>
          <w:sz w:val="26"/>
          <w:szCs w:val="26"/>
        </w:rPr>
        <w:t>план</w:t>
      </w:r>
      <w:r w:rsidRPr="00185559">
        <w:rPr>
          <w:sz w:val="26"/>
          <w:szCs w:val="26"/>
        </w:rPr>
        <w:t xml:space="preserve"> воспитательной работы, разрабатываются заместителем директора по </w:t>
      </w:r>
      <w:r w:rsidRPr="00185559">
        <w:rPr>
          <w:rStyle w:val="23"/>
          <w:i w:val="0"/>
          <w:sz w:val="26"/>
          <w:szCs w:val="26"/>
        </w:rPr>
        <w:t>учебно-воспитательной</w:t>
      </w:r>
      <w:r w:rsidRPr="00185559">
        <w:rPr>
          <w:rStyle w:val="24"/>
          <w:sz w:val="26"/>
          <w:szCs w:val="26"/>
        </w:rPr>
        <w:t xml:space="preserve"> </w:t>
      </w:r>
      <w:r w:rsidRPr="00185559">
        <w:rPr>
          <w:sz w:val="26"/>
          <w:szCs w:val="26"/>
        </w:rPr>
        <w:t>работе совместно с заместителем директора по учебно-производственной работе, с председателями предметно-цикловых комиссий, с кураторами групп ответственных за реализацию соответствующих программ.</w:t>
      </w:r>
    </w:p>
    <w:p w:rsidR="000B7ACA" w:rsidRPr="00185559" w:rsidRDefault="000B7ACA" w:rsidP="00093E78">
      <w:pPr>
        <w:pStyle w:val="22"/>
        <w:shd w:val="clear" w:color="auto" w:fill="auto"/>
        <w:tabs>
          <w:tab w:val="left" w:pos="993"/>
          <w:tab w:val="left" w:pos="1482"/>
        </w:tabs>
        <w:spacing w:line="240" w:lineRule="auto"/>
        <w:ind w:firstLine="567"/>
        <w:rPr>
          <w:sz w:val="26"/>
          <w:szCs w:val="26"/>
        </w:rPr>
      </w:pPr>
      <w:r w:rsidRPr="00185559">
        <w:rPr>
          <w:sz w:val="26"/>
          <w:szCs w:val="26"/>
        </w:rPr>
        <w:t xml:space="preserve">2.7.2. Рабочая программа воспитания и календарный </w:t>
      </w:r>
      <w:r w:rsidR="004B2455" w:rsidRPr="00185559">
        <w:rPr>
          <w:sz w:val="26"/>
          <w:szCs w:val="26"/>
        </w:rPr>
        <w:t>план</w:t>
      </w:r>
      <w:r w:rsidRPr="00185559">
        <w:rPr>
          <w:sz w:val="26"/>
          <w:szCs w:val="26"/>
        </w:rPr>
        <w:t xml:space="preserve"> воспитательной работы разрабатываются на весь период обучения по всем реализуемым в колледже ОП СПО (на учебные группы нового приема)</w:t>
      </w:r>
      <w:r w:rsidR="0000252D" w:rsidRPr="00185559">
        <w:rPr>
          <w:sz w:val="26"/>
          <w:szCs w:val="26"/>
        </w:rPr>
        <w:t xml:space="preserve"> по макету Приложения 4.10</w:t>
      </w:r>
      <w:r w:rsidRPr="00185559">
        <w:rPr>
          <w:sz w:val="26"/>
          <w:szCs w:val="26"/>
        </w:rPr>
        <w:t>.</w:t>
      </w:r>
    </w:p>
    <w:p w:rsidR="000B7ACA" w:rsidRPr="00185559" w:rsidRDefault="00EF7D93" w:rsidP="00093E78">
      <w:pPr>
        <w:tabs>
          <w:tab w:val="left" w:pos="993"/>
          <w:tab w:val="left" w:pos="1978"/>
        </w:tabs>
        <w:autoSpaceDE w:val="0"/>
        <w:autoSpaceDN w:val="0"/>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2.7.3. </w:t>
      </w:r>
      <w:r w:rsidR="000B7ACA" w:rsidRPr="00185559">
        <w:rPr>
          <w:rFonts w:ascii="Times New Roman" w:hAnsi="Times New Roman" w:cs="Times New Roman"/>
          <w:sz w:val="26"/>
          <w:szCs w:val="26"/>
        </w:rPr>
        <w:t xml:space="preserve">Разработанные </w:t>
      </w:r>
      <w:r w:rsidR="0000252D" w:rsidRPr="00185559">
        <w:rPr>
          <w:rFonts w:ascii="Times New Roman" w:hAnsi="Times New Roman" w:cs="Times New Roman"/>
          <w:sz w:val="26"/>
          <w:szCs w:val="26"/>
        </w:rPr>
        <w:t xml:space="preserve">рабочие программы воспитания и календарные </w:t>
      </w:r>
      <w:r w:rsidR="004B2455" w:rsidRPr="00185559">
        <w:rPr>
          <w:rFonts w:ascii="Times New Roman" w:hAnsi="Times New Roman" w:cs="Times New Roman"/>
          <w:sz w:val="26"/>
          <w:szCs w:val="26"/>
        </w:rPr>
        <w:t>планы</w:t>
      </w:r>
      <w:r w:rsidR="0000252D" w:rsidRPr="00185559">
        <w:rPr>
          <w:rFonts w:ascii="Times New Roman" w:hAnsi="Times New Roman" w:cs="Times New Roman"/>
          <w:sz w:val="26"/>
          <w:szCs w:val="26"/>
        </w:rPr>
        <w:t xml:space="preserve"> воспитательной работы</w:t>
      </w:r>
      <w:r w:rsidR="0000252D" w:rsidRPr="00185559">
        <w:rPr>
          <w:sz w:val="26"/>
          <w:szCs w:val="26"/>
        </w:rPr>
        <w:t xml:space="preserve"> </w:t>
      </w:r>
      <w:r w:rsidR="000B7ACA" w:rsidRPr="00185559">
        <w:rPr>
          <w:rFonts w:ascii="Times New Roman" w:hAnsi="Times New Roman" w:cs="Times New Roman"/>
          <w:sz w:val="26"/>
          <w:szCs w:val="26"/>
        </w:rPr>
        <w:t>утверждается директором колледж</w:t>
      </w:r>
      <w:r w:rsidR="00C1052A" w:rsidRPr="00185559">
        <w:rPr>
          <w:rFonts w:ascii="Times New Roman" w:hAnsi="Times New Roman" w:cs="Times New Roman"/>
          <w:sz w:val="26"/>
          <w:szCs w:val="26"/>
        </w:rPr>
        <w:t>а (на учебные группы нового приема)</w:t>
      </w:r>
      <w:r w:rsidR="000B7ACA" w:rsidRPr="00185559">
        <w:rPr>
          <w:rFonts w:ascii="Times New Roman" w:hAnsi="Times New Roman" w:cs="Times New Roman"/>
          <w:sz w:val="26"/>
          <w:szCs w:val="26"/>
        </w:rPr>
        <w:t>.</w:t>
      </w:r>
    </w:p>
    <w:p w:rsidR="0000252D" w:rsidRPr="00185559" w:rsidRDefault="0000252D" w:rsidP="00185559">
      <w:pPr>
        <w:tabs>
          <w:tab w:val="left" w:pos="1978"/>
        </w:tabs>
        <w:autoSpaceDE w:val="0"/>
        <w:autoSpaceDN w:val="0"/>
        <w:ind w:left="-142" w:firstLine="142"/>
        <w:jc w:val="both"/>
        <w:rPr>
          <w:rFonts w:ascii="Times New Roman" w:hAnsi="Times New Roman" w:cs="Times New Roman"/>
          <w:sz w:val="26"/>
          <w:szCs w:val="26"/>
          <w:u w:val="single"/>
        </w:rPr>
      </w:pPr>
    </w:p>
    <w:p w:rsidR="00BF320B" w:rsidRDefault="00C030E6" w:rsidP="00185559">
      <w:pPr>
        <w:pStyle w:val="20"/>
        <w:numPr>
          <w:ilvl w:val="0"/>
          <w:numId w:val="1"/>
        </w:numPr>
        <w:shd w:val="clear" w:color="auto" w:fill="auto"/>
        <w:tabs>
          <w:tab w:val="left" w:pos="284"/>
        </w:tabs>
        <w:spacing w:before="0" w:line="240" w:lineRule="auto"/>
        <w:ind w:left="-142" w:firstLine="142"/>
        <w:jc w:val="center"/>
        <w:rPr>
          <w:sz w:val="26"/>
          <w:szCs w:val="26"/>
        </w:rPr>
      </w:pPr>
      <w:bookmarkStart w:id="3" w:name="bookmark2"/>
      <w:r w:rsidRPr="00185559">
        <w:rPr>
          <w:sz w:val="26"/>
          <w:szCs w:val="26"/>
        </w:rPr>
        <w:t>Формирование учебно-методических комплектов по образовательным программам среднего профессионального образования</w:t>
      </w:r>
      <w:bookmarkEnd w:id="3"/>
    </w:p>
    <w:p w:rsidR="005539D7" w:rsidRPr="00185559" w:rsidRDefault="005539D7" w:rsidP="005539D7">
      <w:pPr>
        <w:pStyle w:val="20"/>
        <w:shd w:val="clear" w:color="auto" w:fill="auto"/>
        <w:tabs>
          <w:tab w:val="left" w:pos="284"/>
        </w:tabs>
        <w:spacing w:before="0" w:line="240" w:lineRule="auto"/>
        <w:rPr>
          <w:sz w:val="26"/>
          <w:szCs w:val="26"/>
        </w:rPr>
      </w:pPr>
    </w:p>
    <w:p w:rsidR="00BF320B" w:rsidRPr="00185559" w:rsidRDefault="00C030E6" w:rsidP="005539D7">
      <w:pPr>
        <w:pStyle w:val="22"/>
        <w:numPr>
          <w:ilvl w:val="0"/>
          <w:numId w:val="12"/>
        </w:numPr>
        <w:shd w:val="clear" w:color="auto" w:fill="auto"/>
        <w:tabs>
          <w:tab w:val="left" w:pos="851"/>
        </w:tabs>
        <w:spacing w:line="240" w:lineRule="auto"/>
        <w:ind w:firstLine="567"/>
        <w:rPr>
          <w:sz w:val="26"/>
          <w:szCs w:val="26"/>
        </w:rPr>
      </w:pPr>
      <w:r w:rsidRPr="00185559">
        <w:rPr>
          <w:rStyle w:val="25"/>
          <w:sz w:val="26"/>
          <w:szCs w:val="26"/>
        </w:rPr>
        <w:t xml:space="preserve">Учебно-методический комплект (далее - УМК) </w:t>
      </w:r>
      <w:proofErr w:type="gramStart"/>
      <w:r w:rsidRPr="00185559">
        <w:rPr>
          <w:rStyle w:val="25"/>
          <w:sz w:val="26"/>
          <w:szCs w:val="26"/>
        </w:rPr>
        <w:t>по</w:t>
      </w:r>
      <w:proofErr w:type="gramEnd"/>
      <w:r w:rsidRPr="00185559">
        <w:rPr>
          <w:rStyle w:val="25"/>
          <w:sz w:val="26"/>
          <w:szCs w:val="26"/>
        </w:rPr>
        <w:t xml:space="preserve"> ОП СПО.</w:t>
      </w:r>
    </w:p>
    <w:p w:rsidR="00BF320B" w:rsidRPr="00185559" w:rsidRDefault="00C030E6" w:rsidP="005539D7">
      <w:pPr>
        <w:pStyle w:val="22"/>
        <w:numPr>
          <w:ilvl w:val="0"/>
          <w:numId w:val="13"/>
        </w:numPr>
        <w:shd w:val="clear" w:color="auto" w:fill="auto"/>
        <w:tabs>
          <w:tab w:val="left" w:pos="851"/>
          <w:tab w:val="left" w:pos="1510"/>
        </w:tabs>
        <w:spacing w:line="240" w:lineRule="auto"/>
        <w:ind w:firstLine="567"/>
        <w:rPr>
          <w:sz w:val="26"/>
          <w:szCs w:val="26"/>
        </w:rPr>
      </w:pPr>
      <w:r w:rsidRPr="00185559">
        <w:rPr>
          <w:sz w:val="26"/>
          <w:szCs w:val="26"/>
        </w:rPr>
        <w:t xml:space="preserve">УМК </w:t>
      </w:r>
      <w:proofErr w:type="gramStart"/>
      <w:r w:rsidRPr="00185559">
        <w:rPr>
          <w:sz w:val="26"/>
          <w:szCs w:val="26"/>
        </w:rPr>
        <w:t>по</w:t>
      </w:r>
      <w:proofErr w:type="gramEnd"/>
      <w:r w:rsidRPr="00185559">
        <w:rPr>
          <w:sz w:val="26"/>
          <w:szCs w:val="26"/>
        </w:rPr>
        <w:t xml:space="preserve"> ОП СПО формируется </w:t>
      </w:r>
      <w:proofErr w:type="gramStart"/>
      <w:r w:rsidRPr="00185559">
        <w:rPr>
          <w:sz w:val="26"/>
          <w:szCs w:val="26"/>
        </w:rPr>
        <w:t>в</w:t>
      </w:r>
      <w:proofErr w:type="gramEnd"/>
      <w:r w:rsidRPr="00185559">
        <w:rPr>
          <w:sz w:val="26"/>
          <w:szCs w:val="26"/>
        </w:rPr>
        <w:t xml:space="preserve"> целях совершенствования организации образовательного процесса в</w:t>
      </w:r>
      <w:r w:rsidR="005D1028" w:rsidRPr="00185559">
        <w:rPr>
          <w:sz w:val="26"/>
          <w:szCs w:val="26"/>
        </w:rPr>
        <w:t xml:space="preserve"> колледже</w:t>
      </w:r>
      <w:r w:rsidR="003854C8" w:rsidRPr="00185559">
        <w:rPr>
          <w:sz w:val="26"/>
          <w:szCs w:val="26"/>
        </w:rPr>
        <w:t>.</w:t>
      </w:r>
    </w:p>
    <w:p w:rsidR="00BF320B" w:rsidRPr="00185559" w:rsidRDefault="00C030E6" w:rsidP="005539D7">
      <w:pPr>
        <w:pStyle w:val="22"/>
        <w:numPr>
          <w:ilvl w:val="0"/>
          <w:numId w:val="13"/>
        </w:numPr>
        <w:shd w:val="clear" w:color="auto" w:fill="auto"/>
        <w:tabs>
          <w:tab w:val="left" w:pos="851"/>
          <w:tab w:val="left" w:pos="1510"/>
        </w:tabs>
        <w:spacing w:line="240" w:lineRule="auto"/>
        <w:ind w:firstLine="567"/>
        <w:rPr>
          <w:sz w:val="26"/>
          <w:szCs w:val="26"/>
        </w:rPr>
      </w:pPr>
      <w:r w:rsidRPr="00185559">
        <w:rPr>
          <w:sz w:val="26"/>
          <w:szCs w:val="26"/>
        </w:rPr>
        <w:t xml:space="preserve">Формирование УМК </w:t>
      </w:r>
      <w:proofErr w:type="gramStart"/>
      <w:r w:rsidRPr="00185559">
        <w:rPr>
          <w:sz w:val="26"/>
          <w:szCs w:val="26"/>
        </w:rPr>
        <w:t>по</w:t>
      </w:r>
      <w:proofErr w:type="gramEnd"/>
      <w:r w:rsidRPr="00185559">
        <w:rPr>
          <w:sz w:val="26"/>
          <w:szCs w:val="26"/>
        </w:rPr>
        <w:t xml:space="preserve"> ОП СПО осуществляется </w:t>
      </w:r>
      <w:proofErr w:type="gramStart"/>
      <w:r w:rsidRPr="00185559">
        <w:rPr>
          <w:sz w:val="26"/>
          <w:szCs w:val="26"/>
        </w:rPr>
        <w:t>службой</w:t>
      </w:r>
      <w:proofErr w:type="gramEnd"/>
      <w:r w:rsidRPr="00185559">
        <w:rPr>
          <w:sz w:val="26"/>
          <w:szCs w:val="26"/>
        </w:rPr>
        <w:t xml:space="preserve"> заместителя директора по учебно</w:t>
      </w:r>
      <w:r w:rsidR="005D1028" w:rsidRPr="00185559">
        <w:rPr>
          <w:sz w:val="26"/>
          <w:szCs w:val="26"/>
        </w:rPr>
        <w:t>-производственной</w:t>
      </w:r>
      <w:r w:rsidRPr="00185559">
        <w:rPr>
          <w:sz w:val="26"/>
          <w:szCs w:val="26"/>
        </w:rPr>
        <w:t xml:space="preserve"> </w:t>
      </w:r>
      <w:r w:rsidR="005D1028" w:rsidRPr="00185559">
        <w:rPr>
          <w:sz w:val="26"/>
          <w:szCs w:val="26"/>
        </w:rPr>
        <w:t xml:space="preserve">работе </w:t>
      </w:r>
      <w:r w:rsidRPr="00185559">
        <w:rPr>
          <w:sz w:val="26"/>
          <w:szCs w:val="26"/>
        </w:rPr>
        <w:t>в соответствии со структурой, описанной в пункте 2.2. настоящего Положения.</w:t>
      </w:r>
    </w:p>
    <w:p w:rsidR="00BF320B" w:rsidRPr="00185559" w:rsidRDefault="00C030E6" w:rsidP="005539D7">
      <w:pPr>
        <w:pStyle w:val="22"/>
        <w:numPr>
          <w:ilvl w:val="0"/>
          <w:numId w:val="13"/>
        </w:numPr>
        <w:shd w:val="clear" w:color="auto" w:fill="auto"/>
        <w:tabs>
          <w:tab w:val="left" w:pos="851"/>
          <w:tab w:val="left" w:pos="1510"/>
        </w:tabs>
        <w:spacing w:line="240" w:lineRule="auto"/>
        <w:ind w:firstLine="567"/>
        <w:rPr>
          <w:sz w:val="26"/>
          <w:szCs w:val="26"/>
        </w:rPr>
      </w:pPr>
      <w:r w:rsidRPr="00185559">
        <w:rPr>
          <w:sz w:val="26"/>
          <w:szCs w:val="26"/>
        </w:rPr>
        <w:t>УМК формируются ежегодно по всем реализуемым ОП СПО на учебные группы нового приема.</w:t>
      </w:r>
    </w:p>
    <w:p w:rsidR="00BF320B" w:rsidRPr="00185559" w:rsidRDefault="00C030E6" w:rsidP="005539D7">
      <w:pPr>
        <w:pStyle w:val="22"/>
        <w:numPr>
          <w:ilvl w:val="0"/>
          <w:numId w:val="13"/>
        </w:numPr>
        <w:shd w:val="clear" w:color="auto" w:fill="auto"/>
        <w:tabs>
          <w:tab w:val="left" w:pos="851"/>
          <w:tab w:val="left" w:pos="1507"/>
        </w:tabs>
        <w:spacing w:line="240" w:lineRule="auto"/>
        <w:ind w:firstLine="567"/>
        <w:rPr>
          <w:sz w:val="26"/>
          <w:szCs w:val="26"/>
        </w:rPr>
      </w:pPr>
      <w:r w:rsidRPr="00185559">
        <w:rPr>
          <w:sz w:val="26"/>
          <w:szCs w:val="26"/>
        </w:rPr>
        <w:t>Количество УМК по каждой реализуемой ОП СПО соответствует сроку обучения.</w:t>
      </w:r>
    </w:p>
    <w:p w:rsidR="00BF320B" w:rsidRPr="00185559" w:rsidRDefault="00C030E6" w:rsidP="005539D7">
      <w:pPr>
        <w:pStyle w:val="22"/>
        <w:shd w:val="clear" w:color="auto" w:fill="auto"/>
        <w:tabs>
          <w:tab w:val="left" w:pos="851"/>
        </w:tabs>
        <w:spacing w:line="240" w:lineRule="auto"/>
        <w:ind w:firstLine="567"/>
        <w:rPr>
          <w:sz w:val="26"/>
          <w:szCs w:val="26"/>
        </w:rPr>
      </w:pPr>
      <w:r w:rsidRPr="00185559">
        <w:rPr>
          <w:rStyle w:val="25"/>
          <w:sz w:val="26"/>
          <w:szCs w:val="26"/>
        </w:rPr>
        <w:t>3.2. УМК по дисциплинам, профессиональным модулям, практике ОП</w:t>
      </w:r>
      <w:r w:rsidR="007F6E05" w:rsidRPr="00185559">
        <w:rPr>
          <w:rStyle w:val="25"/>
          <w:sz w:val="26"/>
          <w:szCs w:val="26"/>
        </w:rPr>
        <w:t xml:space="preserve"> </w:t>
      </w:r>
      <w:r w:rsidRPr="00185559">
        <w:rPr>
          <w:rStyle w:val="25"/>
          <w:sz w:val="26"/>
          <w:szCs w:val="26"/>
        </w:rPr>
        <w:t>СПО.</w:t>
      </w:r>
    </w:p>
    <w:p w:rsidR="00BF320B" w:rsidRPr="00185559" w:rsidRDefault="00C030E6" w:rsidP="005539D7">
      <w:pPr>
        <w:pStyle w:val="22"/>
        <w:numPr>
          <w:ilvl w:val="0"/>
          <w:numId w:val="14"/>
        </w:numPr>
        <w:shd w:val="clear" w:color="auto" w:fill="auto"/>
        <w:tabs>
          <w:tab w:val="left" w:pos="851"/>
          <w:tab w:val="left" w:pos="1418"/>
        </w:tabs>
        <w:spacing w:line="240" w:lineRule="auto"/>
        <w:ind w:firstLine="567"/>
        <w:rPr>
          <w:sz w:val="26"/>
          <w:szCs w:val="26"/>
        </w:rPr>
      </w:pPr>
      <w:r w:rsidRPr="00185559">
        <w:rPr>
          <w:sz w:val="26"/>
          <w:szCs w:val="26"/>
        </w:rPr>
        <w:t>УМК по дисциплинам, профессиональным модулям, практике формируются преподавателями/мастерами производственного обучения в целях совершенствования обучения дисциплинам, профессиональным модулям, практике.</w:t>
      </w:r>
    </w:p>
    <w:p w:rsidR="00BF320B" w:rsidRPr="00185559" w:rsidRDefault="00C030E6" w:rsidP="005539D7">
      <w:pPr>
        <w:pStyle w:val="22"/>
        <w:numPr>
          <w:ilvl w:val="0"/>
          <w:numId w:val="14"/>
        </w:numPr>
        <w:shd w:val="clear" w:color="auto" w:fill="auto"/>
        <w:tabs>
          <w:tab w:val="left" w:pos="851"/>
          <w:tab w:val="left" w:pos="1418"/>
        </w:tabs>
        <w:spacing w:line="240" w:lineRule="auto"/>
        <w:ind w:firstLine="567"/>
        <w:rPr>
          <w:sz w:val="26"/>
          <w:szCs w:val="26"/>
        </w:rPr>
      </w:pPr>
      <w:r w:rsidRPr="00185559">
        <w:rPr>
          <w:sz w:val="26"/>
          <w:szCs w:val="26"/>
        </w:rPr>
        <w:t>Педагогические работники свободны в выборе учебно</w:t>
      </w:r>
      <w:r w:rsidR="005D1028" w:rsidRPr="00185559">
        <w:rPr>
          <w:sz w:val="26"/>
          <w:szCs w:val="26"/>
        </w:rPr>
        <w:t>-</w:t>
      </w:r>
      <w:r w:rsidRPr="00185559">
        <w:rPr>
          <w:sz w:val="26"/>
          <w:szCs w:val="26"/>
        </w:rPr>
        <w:t>методического обеспечения, образовательных технологий по реализуемым ими образовательным программам, следовательно, самостоятельно формируют структуру соответствующего УМК.</w:t>
      </w:r>
    </w:p>
    <w:p w:rsidR="00BF320B" w:rsidRPr="00185559" w:rsidRDefault="00C030E6" w:rsidP="005539D7">
      <w:pPr>
        <w:pStyle w:val="22"/>
        <w:numPr>
          <w:ilvl w:val="0"/>
          <w:numId w:val="14"/>
        </w:numPr>
        <w:shd w:val="clear" w:color="auto" w:fill="auto"/>
        <w:tabs>
          <w:tab w:val="left" w:pos="851"/>
          <w:tab w:val="left" w:pos="1530"/>
        </w:tabs>
        <w:spacing w:line="240" w:lineRule="auto"/>
        <w:ind w:firstLine="567"/>
        <w:rPr>
          <w:sz w:val="26"/>
          <w:szCs w:val="26"/>
        </w:rPr>
      </w:pPr>
      <w:r w:rsidRPr="00185559">
        <w:rPr>
          <w:sz w:val="26"/>
          <w:szCs w:val="26"/>
        </w:rPr>
        <w:t>Обязательными компонентами УМК по дисциплине являются:</w:t>
      </w:r>
    </w:p>
    <w:p w:rsidR="00BF320B" w:rsidRPr="00185559" w:rsidRDefault="00C030E6" w:rsidP="005539D7">
      <w:pPr>
        <w:pStyle w:val="22"/>
        <w:numPr>
          <w:ilvl w:val="0"/>
          <w:numId w:val="4"/>
        </w:numPr>
        <w:shd w:val="clear" w:color="auto" w:fill="auto"/>
        <w:tabs>
          <w:tab w:val="left" w:pos="851"/>
          <w:tab w:val="left" w:pos="1134"/>
        </w:tabs>
        <w:spacing w:line="240" w:lineRule="auto"/>
        <w:ind w:firstLine="567"/>
        <w:rPr>
          <w:sz w:val="26"/>
          <w:szCs w:val="26"/>
        </w:rPr>
      </w:pPr>
      <w:r w:rsidRPr="00185559">
        <w:rPr>
          <w:sz w:val="26"/>
          <w:szCs w:val="26"/>
        </w:rPr>
        <w:t>Рабоч</w:t>
      </w:r>
      <w:r w:rsidR="005D1028" w:rsidRPr="00185559">
        <w:rPr>
          <w:sz w:val="26"/>
          <w:szCs w:val="26"/>
        </w:rPr>
        <w:t>а</w:t>
      </w:r>
      <w:r w:rsidR="003854C8" w:rsidRPr="00185559">
        <w:rPr>
          <w:sz w:val="26"/>
          <w:szCs w:val="26"/>
        </w:rPr>
        <w:t>я учебная программа дисциплины.</w:t>
      </w:r>
    </w:p>
    <w:p w:rsidR="00BF320B" w:rsidRPr="00185559" w:rsidRDefault="00C030E6" w:rsidP="005539D7">
      <w:pPr>
        <w:pStyle w:val="22"/>
        <w:numPr>
          <w:ilvl w:val="0"/>
          <w:numId w:val="4"/>
        </w:numPr>
        <w:shd w:val="clear" w:color="auto" w:fill="auto"/>
        <w:tabs>
          <w:tab w:val="left" w:pos="767"/>
          <w:tab w:val="left" w:pos="851"/>
          <w:tab w:val="left" w:pos="1134"/>
        </w:tabs>
        <w:spacing w:line="240" w:lineRule="auto"/>
        <w:ind w:firstLine="567"/>
        <w:rPr>
          <w:sz w:val="26"/>
          <w:szCs w:val="26"/>
        </w:rPr>
      </w:pPr>
      <w:r w:rsidRPr="00185559">
        <w:rPr>
          <w:sz w:val="26"/>
          <w:szCs w:val="26"/>
        </w:rPr>
        <w:t>Методические рекомендации (указания) по выполнению лабораторно-практических работ.</w:t>
      </w:r>
    </w:p>
    <w:p w:rsidR="00BF320B" w:rsidRPr="00185559" w:rsidRDefault="00C030E6" w:rsidP="005539D7">
      <w:pPr>
        <w:pStyle w:val="22"/>
        <w:numPr>
          <w:ilvl w:val="0"/>
          <w:numId w:val="4"/>
        </w:numPr>
        <w:shd w:val="clear" w:color="auto" w:fill="auto"/>
        <w:tabs>
          <w:tab w:val="left" w:pos="851"/>
          <w:tab w:val="left" w:pos="1134"/>
          <w:tab w:val="left" w:pos="1465"/>
        </w:tabs>
        <w:spacing w:line="240" w:lineRule="auto"/>
        <w:ind w:firstLine="567"/>
        <w:rPr>
          <w:sz w:val="26"/>
          <w:szCs w:val="26"/>
        </w:rPr>
      </w:pPr>
      <w:r w:rsidRPr="00185559">
        <w:rPr>
          <w:sz w:val="26"/>
          <w:szCs w:val="26"/>
        </w:rPr>
        <w:t>Комплект методического обеспечения самостоятельной (внеаудиторной) работы, в том числе методическое обеспечение курсового проектирования.</w:t>
      </w:r>
    </w:p>
    <w:p w:rsidR="00BF320B" w:rsidRPr="00185559" w:rsidRDefault="00C030E6" w:rsidP="005539D7">
      <w:pPr>
        <w:pStyle w:val="22"/>
        <w:numPr>
          <w:ilvl w:val="0"/>
          <w:numId w:val="4"/>
        </w:numPr>
        <w:shd w:val="clear" w:color="auto" w:fill="auto"/>
        <w:tabs>
          <w:tab w:val="left" w:pos="851"/>
          <w:tab w:val="left" w:pos="1134"/>
          <w:tab w:val="left" w:pos="1465"/>
        </w:tabs>
        <w:spacing w:line="240" w:lineRule="auto"/>
        <w:ind w:firstLine="567"/>
        <w:rPr>
          <w:sz w:val="26"/>
          <w:szCs w:val="26"/>
        </w:rPr>
      </w:pPr>
      <w:r w:rsidRPr="00185559">
        <w:rPr>
          <w:sz w:val="26"/>
          <w:szCs w:val="26"/>
        </w:rPr>
        <w:t>Оценочные средства по дисциплине.</w:t>
      </w:r>
    </w:p>
    <w:p w:rsidR="00BF320B" w:rsidRPr="00185559" w:rsidRDefault="00C030E6" w:rsidP="005539D7">
      <w:pPr>
        <w:pStyle w:val="22"/>
        <w:numPr>
          <w:ilvl w:val="0"/>
          <w:numId w:val="14"/>
        </w:numPr>
        <w:shd w:val="clear" w:color="auto" w:fill="auto"/>
        <w:tabs>
          <w:tab w:val="left" w:pos="851"/>
          <w:tab w:val="left" w:pos="1506"/>
        </w:tabs>
        <w:spacing w:line="240" w:lineRule="auto"/>
        <w:ind w:firstLine="567"/>
        <w:rPr>
          <w:sz w:val="26"/>
          <w:szCs w:val="26"/>
        </w:rPr>
      </w:pPr>
      <w:r w:rsidRPr="00185559">
        <w:rPr>
          <w:sz w:val="26"/>
          <w:szCs w:val="26"/>
        </w:rPr>
        <w:t>Обязательными компонентами УМК по профессиональному модулю (разделу модуля) являются:</w:t>
      </w:r>
    </w:p>
    <w:p w:rsidR="00BF320B" w:rsidRPr="00185559" w:rsidRDefault="00C030E6" w:rsidP="005539D7">
      <w:pPr>
        <w:pStyle w:val="22"/>
        <w:numPr>
          <w:ilvl w:val="0"/>
          <w:numId w:val="4"/>
        </w:numPr>
        <w:shd w:val="clear" w:color="auto" w:fill="auto"/>
        <w:tabs>
          <w:tab w:val="left" w:pos="851"/>
          <w:tab w:val="left" w:pos="1134"/>
        </w:tabs>
        <w:spacing w:line="240" w:lineRule="auto"/>
        <w:ind w:firstLine="567"/>
        <w:rPr>
          <w:sz w:val="26"/>
          <w:szCs w:val="26"/>
        </w:rPr>
      </w:pPr>
      <w:r w:rsidRPr="00185559">
        <w:rPr>
          <w:sz w:val="26"/>
          <w:szCs w:val="26"/>
        </w:rPr>
        <w:t>Рабочая учебная программа профессионального модуля.</w:t>
      </w:r>
    </w:p>
    <w:p w:rsidR="00BF320B" w:rsidRPr="00185559" w:rsidRDefault="00C030E6" w:rsidP="005539D7">
      <w:pPr>
        <w:pStyle w:val="22"/>
        <w:numPr>
          <w:ilvl w:val="0"/>
          <w:numId w:val="4"/>
        </w:numPr>
        <w:shd w:val="clear" w:color="auto" w:fill="auto"/>
        <w:tabs>
          <w:tab w:val="left" w:pos="851"/>
          <w:tab w:val="left" w:pos="1134"/>
        </w:tabs>
        <w:spacing w:line="240" w:lineRule="auto"/>
        <w:ind w:firstLine="567"/>
        <w:rPr>
          <w:sz w:val="26"/>
          <w:szCs w:val="26"/>
        </w:rPr>
      </w:pPr>
      <w:r w:rsidRPr="00185559">
        <w:rPr>
          <w:sz w:val="26"/>
          <w:szCs w:val="26"/>
        </w:rPr>
        <w:t>Методические рекомендации (указания) по выполнению лабораторно-практических работ по междисциплинарным курсам.</w:t>
      </w:r>
    </w:p>
    <w:p w:rsidR="00BF320B" w:rsidRPr="00185559" w:rsidRDefault="00C030E6" w:rsidP="005539D7">
      <w:pPr>
        <w:pStyle w:val="22"/>
        <w:numPr>
          <w:ilvl w:val="0"/>
          <w:numId w:val="4"/>
        </w:numPr>
        <w:shd w:val="clear" w:color="auto" w:fill="auto"/>
        <w:tabs>
          <w:tab w:val="left" w:pos="851"/>
          <w:tab w:val="left" w:pos="1134"/>
        </w:tabs>
        <w:spacing w:line="240" w:lineRule="auto"/>
        <w:ind w:firstLine="567"/>
        <w:rPr>
          <w:sz w:val="26"/>
          <w:szCs w:val="26"/>
        </w:rPr>
      </w:pPr>
      <w:r w:rsidRPr="00185559">
        <w:rPr>
          <w:sz w:val="26"/>
          <w:szCs w:val="26"/>
        </w:rPr>
        <w:t xml:space="preserve">Комплект методического обеспечения самостоятельной (внеаудиторной) </w:t>
      </w:r>
      <w:r w:rsidRPr="00185559">
        <w:rPr>
          <w:sz w:val="26"/>
          <w:szCs w:val="26"/>
        </w:rPr>
        <w:lastRenderedPageBreak/>
        <w:t>работы, в том числе методическое обеспечение курсового проектирования по междисциплинарным курсам.</w:t>
      </w:r>
    </w:p>
    <w:p w:rsidR="00BF320B" w:rsidRPr="00185559" w:rsidRDefault="00C030E6" w:rsidP="005539D7">
      <w:pPr>
        <w:pStyle w:val="22"/>
        <w:numPr>
          <w:ilvl w:val="0"/>
          <w:numId w:val="4"/>
        </w:numPr>
        <w:shd w:val="clear" w:color="auto" w:fill="auto"/>
        <w:tabs>
          <w:tab w:val="left" w:pos="851"/>
          <w:tab w:val="left" w:pos="1134"/>
          <w:tab w:val="left" w:pos="3529"/>
          <w:tab w:val="left" w:pos="8199"/>
        </w:tabs>
        <w:spacing w:line="240" w:lineRule="auto"/>
        <w:ind w:firstLine="567"/>
        <w:rPr>
          <w:sz w:val="26"/>
          <w:szCs w:val="26"/>
        </w:rPr>
      </w:pPr>
      <w:r w:rsidRPr="00185559">
        <w:rPr>
          <w:sz w:val="26"/>
          <w:szCs w:val="26"/>
        </w:rPr>
        <w:t>Компле</w:t>
      </w:r>
      <w:r w:rsidR="00E6516C" w:rsidRPr="00185559">
        <w:rPr>
          <w:sz w:val="26"/>
          <w:szCs w:val="26"/>
        </w:rPr>
        <w:t>кт</w:t>
      </w:r>
      <w:r w:rsidR="003854C8" w:rsidRPr="00185559">
        <w:rPr>
          <w:sz w:val="26"/>
          <w:szCs w:val="26"/>
        </w:rPr>
        <w:t xml:space="preserve"> </w:t>
      </w:r>
      <w:r w:rsidR="00E6516C" w:rsidRPr="00185559">
        <w:rPr>
          <w:sz w:val="26"/>
          <w:szCs w:val="26"/>
        </w:rPr>
        <w:t xml:space="preserve">организационно-методического </w:t>
      </w:r>
      <w:r w:rsidRPr="00185559">
        <w:rPr>
          <w:sz w:val="26"/>
          <w:szCs w:val="26"/>
        </w:rPr>
        <w:t>обеспечения</w:t>
      </w:r>
      <w:r w:rsidR="003854C8" w:rsidRPr="00185559">
        <w:rPr>
          <w:sz w:val="26"/>
          <w:szCs w:val="26"/>
        </w:rPr>
        <w:t xml:space="preserve"> </w:t>
      </w:r>
      <w:r w:rsidRPr="00185559">
        <w:rPr>
          <w:sz w:val="26"/>
          <w:szCs w:val="26"/>
        </w:rPr>
        <w:t>производственной практики (производственной практики по профилю специальности), в том числе требования к отчету по практике, формы дневника, аттестационного листа и характеристики.</w:t>
      </w:r>
    </w:p>
    <w:p w:rsidR="00BF320B" w:rsidRPr="00185559" w:rsidRDefault="00C030E6" w:rsidP="005539D7">
      <w:pPr>
        <w:pStyle w:val="22"/>
        <w:numPr>
          <w:ilvl w:val="0"/>
          <w:numId w:val="4"/>
        </w:numPr>
        <w:shd w:val="clear" w:color="auto" w:fill="auto"/>
        <w:tabs>
          <w:tab w:val="left" w:pos="851"/>
          <w:tab w:val="left" w:pos="1134"/>
        </w:tabs>
        <w:spacing w:line="240" w:lineRule="auto"/>
        <w:ind w:firstLine="567"/>
        <w:rPr>
          <w:sz w:val="26"/>
          <w:szCs w:val="26"/>
        </w:rPr>
      </w:pPr>
      <w:r w:rsidRPr="00185559">
        <w:rPr>
          <w:sz w:val="26"/>
          <w:szCs w:val="26"/>
        </w:rPr>
        <w:t>Оценочные средства по профессиональному модулю.</w:t>
      </w:r>
    </w:p>
    <w:p w:rsidR="00BF320B" w:rsidRPr="00185559" w:rsidRDefault="00C030E6" w:rsidP="005539D7">
      <w:pPr>
        <w:pStyle w:val="22"/>
        <w:numPr>
          <w:ilvl w:val="0"/>
          <w:numId w:val="15"/>
        </w:numPr>
        <w:shd w:val="clear" w:color="auto" w:fill="auto"/>
        <w:tabs>
          <w:tab w:val="left" w:pos="851"/>
        </w:tabs>
        <w:spacing w:line="240" w:lineRule="auto"/>
        <w:ind w:firstLine="567"/>
        <w:rPr>
          <w:sz w:val="26"/>
          <w:szCs w:val="26"/>
        </w:rPr>
      </w:pPr>
      <w:r w:rsidRPr="00185559">
        <w:rPr>
          <w:rStyle w:val="25"/>
          <w:sz w:val="26"/>
          <w:szCs w:val="26"/>
        </w:rPr>
        <w:t xml:space="preserve">УМК государственной итоговой аттестации </w:t>
      </w:r>
      <w:proofErr w:type="gramStart"/>
      <w:r w:rsidRPr="00185559">
        <w:rPr>
          <w:rStyle w:val="25"/>
          <w:sz w:val="26"/>
          <w:szCs w:val="26"/>
        </w:rPr>
        <w:t>по</w:t>
      </w:r>
      <w:proofErr w:type="gramEnd"/>
      <w:r w:rsidRPr="00185559">
        <w:rPr>
          <w:rStyle w:val="25"/>
          <w:sz w:val="26"/>
          <w:szCs w:val="26"/>
        </w:rPr>
        <w:t xml:space="preserve"> ОП СПО.</w:t>
      </w:r>
    </w:p>
    <w:p w:rsidR="00BF320B" w:rsidRPr="00185559" w:rsidRDefault="00C030E6" w:rsidP="005539D7">
      <w:pPr>
        <w:pStyle w:val="22"/>
        <w:numPr>
          <w:ilvl w:val="0"/>
          <w:numId w:val="16"/>
        </w:numPr>
        <w:shd w:val="clear" w:color="auto" w:fill="auto"/>
        <w:tabs>
          <w:tab w:val="left" w:pos="851"/>
          <w:tab w:val="left" w:pos="1491"/>
        </w:tabs>
        <w:spacing w:line="240" w:lineRule="auto"/>
        <w:ind w:firstLine="567"/>
        <w:rPr>
          <w:sz w:val="26"/>
          <w:szCs w:val="26"/>
        </w:rPr>
      </w:pPr>
      <w:r w:rsidRPr="00185559">
        <w:rPr>
          <w:sz w:val="26"/>
          <w:szCs w:val="26"/>
        </w:rPr>
        <w:t xml:space="preserve">УМК государственной итоговой аттестации формируются </w:t>
      </w:r>
      <w:r w:rsidR="003854C8" w:rsidRPr="00185559">
        <w:rPr>
          <w:sz w:val="26"/>
          <w:szCs w:val="26"/>
        </w:rPr>
        <w:t xml:space="preserve">заместителем директора по учебно-производственной работе совместно с </w:t>
      </w:r>
      <w:r w:rsidRPr="00185559">
        <w:rPr>
          <w:sz w:val="26"/>
          <w:szCs w:val="26"/>
        </w:rPr>
        <w:t>председателями предметно-цикловых комиссий в целях совершенствования процедуры и повышения качества государственной итоговой аттестации.</w:t>
      </w:r>
    </w:p>
    <w:p w:rsidR="00BF320B" w:rsidRPr="00185559" w:rsidRDefault="00C030E6" w:rsidP="005539D7">
      <w:pPr>
        <w:pStyle w:val="22"/>
        <w:numPr>
          <w:ilvl w:val="0"/>
          <w:numId w:val="16"/>
        </w:numPr>
        <w:shd w:val="clear" w:color="auto" w:fill="auto"/>
        <w:tabs>
          <w:tab w:val="left" w:pos="851"/>
          <w:tab w:val="left" w:pos="1501"/>
        </w:tabs>
        <w:spacing w:line="240" w:lineRule="auto"/>
        <w:ind w:firstLine="567"/>
        <w:rPr>
          <w:sz w:val="26"/>
          <w:szCs w:val="26"/>
        </w:rPr>
      </w:pPr>
      <w:r w:rsidRPr="00185559">
        <w:rPr>
          <w:sz w:val="26"/>
          <w:szCs w:val="26"/>
        </w:rPr>
        <w:t>Обязательными компонентами УМК государственной итоговой аттестации являются:</w:t>
      </w:r>
    </w:p>
    <w:p w:rsidR="00BF320B" w:rsidRPr="00185559" w:rsidRDefault="00C030E6" w:rsidP="005539D7">
      <w:pPr>
        <w:pStyle w:val="22"/>
        <w:numPr>
          <w:ilvl w:val="0"/>
          <w:numId w:val="4"/>
        </w:numPr>
        <w:shd w:val="clear" w:color="auto" w:fill="auto"/>
        <w:tabs>
          <w:tab w:val="left" w:pos="851"/>
          <w:tab w:val="left" w:pos="1134"/>
        </w:tabs>
        <w:spacing w:line="240" w:lineRule="auto"/>
        <w:ind w:firstLine="567"/>
        <w:rPr>
          <w:sz w:val="26"/>
          <w:szCs w:val="26"/>
        </w:rPr>
      </w:pPr>
      <w:r w:rsidRPr="00185559">
        <w:rPr>
          <w:sz w:val="26"/>
          <w:szCs w:val="26"/>
        </w:rPr>
        <w:t>Программа государственной итоговой аттестации.</w:t>
      </w:r>
    </w:p>
    <w:p w:rsidR="00D81AFF" w:rsidRPr="00185559" w:rsidRDefault="00C030E6" w:rsidP="004812EF">
      <w:pPr>
        <w:pStyle w:val="22"/>
        <w:shd w:val="clear" w:color="auto" w:fill="auto"/>
        <w:tabs>
          <w:tab w:val="left" w:pos="851"/>
        </w:tabs>
        <w:spacing w:line="240" w:lineRule="auto"/>
        <w:ind w:firstLine="567"/>
        <w:rPr>
          <w:sz w:val="26"/>
          <w:szCs w:val="26"/>
        </w:rPr>
      </w:pPr>
      <w:r w:rsidRPr="00185559">
        <w:rPr>
          <w:sz w:val="26"/>
          <w:szCs w:val="26"/>
        </w:rPr>
        <w:t xml:space="preserve">— Методические рекомендации по выполнению выпускной </w:t>
      </w:r>
      <w:r w:rsidR="004812EF">
        <w:rPr>
          <w:sz w:val="26"/>
          <w:szCs w:val="26"/>
        </w:rPr>
        <w:t>к</w:t>
      </w:r>
      <w:r w:rsidRPr="00185559">
        <w:rPr>
          <w:sz w:val="26"/>
          <w:szCs w:val="26"/>
        </w:rPr>
        <w:t>валификационной работы.</w:t>
      </w:r>
    </w:p>
    <w:p w:rsidR="00185559" w:rsidRPr="00185559" w:rsidRDefault="00185559" w:rsidP="00185559">
      <w:pPr>
        <w:pStyle w:val="22"/>
        <w:shd w:val="clear" w:color="auto" w:fill="auto"/>
        <w:spacing w:line="240" w:lineRule="auto"/>
        <w:ind w:left="-142" w:firstLine="142"/>
        <w:jc w:val="left"/>
        <w:rPr>
          <w:sz w:val="26"/>
          <w:szCs w:val="26"/>
        </w:rPr>
      </w:pPr>
    </w:p>
    <w:p w:rsidR="00C03F29" w:rsidRPr="00185559" w:rsidRDefault="00C03F29" w:rsidP="00185559">
      <w:pPr>
        <w:pStyle w:val="af0"/>
        <w:widowControl w:val="0"/>
        <w:numPr>
          <w:ilvl w:val="0"/>
          <w:numId w:val="17"/>
        </w:numPr>
        <w:shd w:val="clear" w:color="auto" w:fill="FFFFFF"/>
        <w:spacing w:after="0" w:line="240" w:lineRule="auto"/>
        <w:ind w:left="-142" w:firstLine="142"/>
        <w:jc w:val="center"/>
        <w:rPr>
          <w:rFonts w:ascii="Times New Roman" w:eastAsia="Times New Roman" w:hAnsi="Times New Roman" w:cs="Times New Roman"/>
          <w:b/>
          <w:spacing w:val="-1"/>
          <w:sz w:val="26"/>
          <w:szCs w:val="26"/>
        </w:rPr>
      </w:pPr>
      <w:r w:rsidRPr="00185559">
        <w:rPr>
          <w:rFonts w:ascii="Times New Roman" w:eastAsia="Times New Roman" w:hAnsi="Times New Roman" w:cs="Times New Roman"/>
          <w:b/>
          <w:spacing w:val="-1"/>
          <w:sz w:val="26"/>
          <w:szCs w:val="26"/>
        </w:rPr>
        <w:t>Приложения</w:t>
      </w:r>
    </w:p>
    <w:p w:rsidR="00C03F29" w:rsidRPr="00185559" w:rsidRDefault="00C03F29"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eastAsia="Times New Roman" w:hAnsi="Times New Roman" w:cs="Times New Roman"/>
          <w:spacing w:val="-1"/>
          <w:sz w:val="26"/>
          <w:szCs w:val="26"/>
        </w:rPr>
      </w:pPr>
      <w:r w:rsidRPr="00185559">
        <w:rPr>
          <w:rFonts w:ascii="Times New Roman" w:eastAsia="Times New Roman" w:hAnsi="Times New Roman" w:cs="Times New Roman"/>
          <w:spacing w:val="-1"/>
          <w:sz w:val="26"/>
          <w:szCs w:val="26"/>
        </w:rPr>
        <w:t xml:space="preserve">Макет плана учебного процесса (для ФГОС СПО 2013-2014 гг., для </w:t>
      </w:r>
      <w:proofErr w:type="gramStart"/>
      <w:r w:rsidRPr="00185559">
        <w:rPr>
          <w:rFonts w:ascii="Times New Roman" w:eastAsia="Times New Roman" w:hAnsi="Times New Roman" w:cs="Times New Roman"/>
          <w:spacing w:val="-1"/>
          <w:sz w:val="26"/>
          <w:szCs w:val="26"/>
        </w:rPr>
        <w:t>актуализированных</w:t>
      </w:r>
      <w:proofErr w:type="gramEnd"/>
      <w:r w:rsidRPr="00185559">
        <w:rPr>
          <w:rFonts w:ascii="Times New Roman" w:eastAsia="Times New Roman" w:hAnsi="Times New Roman" w:cs="Times New Roman"/>
          <w:spacing w:val="-1"/>
          <w:sz w:val="26"/>
          <w:szCs w:val="26"/>
        </w:rPr>
        <w:t xml:space="preserve"> ФГОС и ФГОС из перечня ТОП-50).</w:t>
      </w:r>
    </w:p>
    <w:p w:rsidR="00C03F29" w:rsidRPr="00185559" w:rsidRDefault="00C03F29"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eastAsia="Times New Roman" w:hAnsi="Times New Roman" w:cs="Times New Roman"/>
          <w:spacing w:val="-1"/>
          <w:sz w:val="26"/>
          <w:szCs w:val="26"/>
        </w:rPr>
      </w:pPr>
      <w:r w:rsidRPr="00185559">
        <w:rPr>
          <w:rFonts w:ascii="Times New Roman" w:eastAsia="Times New Roman" w:hAnsi="Times New Roman" w:cs="Times New Roman"/>
          <w:spacing w:val="-1"/>
          <w:sz w:val="26"/>
          <w:szCs w:val="26"/>
        </w:rPr>
        <w:t>Макет рабочей программы дисциплины.</w:t>
      </w:r>
    </w:p>
    <w:p w:rsidR="00C03F29" w:rsidRPr="00185559" w:rsidRDefault="00C03F29"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eastAsia="Times New Roman" w:hAnsi="Times New Roman" w:cs="Times New Roman"/>
          <w:spacing w:val="-1"/>
          <w:sz w:val="26"/>
          <w:szCs w:val="26"/>
        </w:rPr>
      </w:pPr>
      <w:r w:rsidRPr="00185559">
        <w:rPr>
          <w:rFonts w:ascii="Times New Roman" w:eastAsia="Times New Roman" w:hAnsi="Times New Roman" w:cs="Times New Roman"/>
          <w:spacing w:val="-1"/>
          <w:sz w:val="26"/>
          <w:szCs w:val="26"/>
        </w:rPr>
        <w:t>Макет рабочей программы профессионального модуля.</w:t>
      </w:r>
    </w:p>
    <w:p w:rsidR="00C03F29" w:rsidRPr="00185559" w:rsidRDefault="00C03F29"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eastAsia="Times New Roman" w:hAnsi="Times New Roman" w:cs="Times New Roman"/>
          <w:spacing w:val="-1"/>
          <w:sz w:val="26"/>
          <w:szCs w:val="26"/>
        </w:rPr>
      </w:pPr>
      <w:r w:rsidRPr="00185559">
        <w:rPr>
          <w:rFonts w:ascii="Times New Roman" w:eastAsia="Times New Roman" w:hAnsi="Times New Roman" w:cs="Times New Roman"/>
          <w:spacing w:val="-1"/>
          <w:sz w:val="26"/>
          <w:szCs w:val="26"/>
        </w:rPr>
        <w:t>Макеты рабочих программ учебной и производственной практик.</w:t>
      </w:r>
    </w:p>
    <w:p w:rsidR="00C03F29" w:rsidRPr="00185559" w:rsidRDefault="00C03F29"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eastAsia="Times New Roman" w:hAnsi="Times New Roman" w:cs="Times New Roman"/>
          <w:spacing w:val="-1"/>
          <w:sz w:val="26"/>
          <w:szCs w:val="26"/>
        </w:rPr>
      </w:pPr>
      <w:r w:rsidRPr="00185559">
        <w:rPr>
          <w:rFonts w:ascii="Times New Roman" w:eastAsia="Times New Roman" w:hAnsi="Times New Roman" w:cs="Times New Roman"/>
          <w:spacing w:val="-1"/>
          <w:sz w:val="26"/>
          <w:szCs w:val="26"/>
        </w:rPr>
        <w:t xml:space="preserve">Макет </w:t>
      </w:r>
      <w:r w:rsidR="005A4329" w:rsidRPr="00185559">
        <w:rPr>
          <w:rFonts w:ascii="Times New Roman" w:eastAsia="Times New Roman" w:hAnsi="Times New Roman" w:cs="Times New Roman"/>
          <w:spacing w:val="-1"/>
          <w:sz w:val="26"/>
          <w:szCs w:val="26"/>
        </w:rPr>
        <w:t>контрольно-</w:t>
      </w:r>
      <w:r w:rsidRPr="00185559">
        <w:rPr>
          <w:rFonts w:ascii="Times New Roman" w:eastAsia="Times New Roman" w:hAnsi="Times New Roman" w:cs="Times New Roman"/>
          <w:spacing w:val="-1"/>
          <w:sz w:val="26"/>
          <w:szCs w:val="26"/>
        </w:rPr>
        <w:t xml:space="preserve">оценочных </w:t>
      </w:r>
      <w:r w:rsidR="005A4329" w:rsidRPr="00185559">
        <w:rPr>
          <w:rFonts w:ascii="Times New Roman" w:eastAsia="Times New Roman" w:hAnsi="Times New Roman" w:cs="Times New Roman"/>
          <w:spacing w:val="-1"/>
          <w:sz w:val="26"/>
          <w:szCs w:val="26"/>
        </w:rPr>
        <w:t>материалов</w:t>
      </w:r>
      <w:r w:rsidRPr="00185559">
        <w:rPr>
          <w:rFonts w:ascii="Times New Roman" w:eastAsia="Times New Roman" w:hAnsi="Times New Roman" w:cs="Times New Roman"/>
          <w:spacing w:val="-1"/>
          <w:sz w:val="26"/>
          <w:szCs w:val="26"/>
        </w:rPr>
        <w:t xml:space="preserve"> по дисциплине.</w:t>
      </w:r>
    </w:p>
    <w:p w:rsidR="00C03F29" w:rsidRPr="00185559" w:rsidRDefault="00C03F29"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eastAsia="Times New Roman" w:hAnsi="Times New Roman" w:cs="Times New Roman"/>
          <w:spacing w:val="-1"/>
          <w:sz w:val="26"/>
          <w:szCs w:val="26"/>
        </w:rPr>
      </w:pPr>
      <w:r w:rsidRPr="00185559">
        <w:rPr>
          <w:rFonts w:ascii="Times New Roman" w:eastAsia="Times New Roman" w:hAnsi="Times New Roman" w:cs="Times New Roman"/>
          <w:spacing w:val="-1"/>
          <w:sz w:val="26"/>
          <w:szCs w:val="26"/>
        </w:rPr>
        <w:t xml:space="preserve">Макет </w:t>
      </w:r>
      <w:r w:rsidR="005A4329" w:rsidRPr="00185559">
        <w:rPr>
          <w:rFonts w:ascii="Times New Roman" w:eastAsia="Times New Roman" w:hAnsi="Times New Roman" w:cs="Times New Roman"/>
          <w:spacing w:val="-1"/>
          <w:sz w:val="26"/>
          <w:szCs w:val="26"/>
        </w:rPr>
        <w:t>контрольно-</w:t>
      </w:r>
      <w:r w:rsidRPr="00185559">
        <w:rPr>
          <w:rFonts w:ascii="Times New Roman" w:eastAsia="Times New Roman" w:hAnsi="Times New Roman" w:cs="Times New Roman"/>
          <w:spacing w:val="-1"/>
          <w:sz w:val="26"/>
          <w:szCs w:val="26"/>
        </w:rPr>
        <w:t>оценочных средств по профессиональному модулю.</w:t>
      </w:r>
    </w:p>
    <w:p w:rsidR="00420EEB" w:rsidRPr="00185559" w:rsidRDefault="00C03F29"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eastAsia="Times New Roman" w:hAnsi="Times New Roman" w:cs="Times New Roman"/>
          <w:spacing w:val="-1"/>
          <w:sz w:val="26"/>
          <w:szCs w:val="26"/>
        </w:rPr>
      </w:pPr>
      <w:r w:rsidRPr="00185559">
        <w:rPr>
          <w:rFonts w:ascii="Times New Roman" w:eastAsia="Times New Roman" w:hAnsi="Times New Roman" w:cs="Times New Roman"/>
          <w:spacing w:val="-1"/>
          <w:sz w:val="26"/>
          <w:szCs w:val="26"/>
        </w:rPr>
        <w:t>Макет программы государственной итоговой аттестации.</w:t>
      </w:r>
    </w:p>
    <w:p w:rsidR="00420EEB" w:rsidRPr="00185559" w:rsidRDefault="00420EEB"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eastAsia="Times New Roman" w:hAnsi="Times New Roman" w:cs="Times New Roman"/>
          <w:spacing w:val="-1"/>
          <w:sz w:val="26"/>
          <w:szCs w:val="26"/>
        </w:rPr>
        <w:t xml:space="preserve">Макет </w:t>
      </w:r>
      <w:r w:rsidRPr="00185559">
        <w:rPr>
          <w:rFonts w:ascii="Times New Roman" w:hAnsi="Times New Roman" w:cs="Times New Roman"/>
          <w:sz w:val="26"/>
          <w:szCs w:val="26"/>
        </w:rPr>
        <w:t>методических указаний для обучающихся по выполнению практических работ по учебной дисциплине/ МДК</w:t>
      </w:r>
      <w:r w:rsidR="004B2455" w:rsidRPr="00185559">
        <w:rPr>
          <w:rFonts w:ascii="Times New Roman" w:hAnsi="Times New Roman" w:cs="Times New Roman"/>
          <w:sz w:val="26"/>
          <w:szCs w:val="26"/>
        </w:rPr>
        <w:t>.</w:t>
      </w:r>
    </w:p>
    <w:p w:rsidR="00420EEB" w:rsidRPr="00185559" w:rsidRDefault="00420EEB"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eastAsia="Times New Roman" w:hAnsi="Times New Roman" w:cs="Times New Roman"/>
          <w:spacing w:val="-1"/>
          <w:sz w:val="26"/>
          <w:szCs w:val="26"/>
        </w:rPr>
        <w:t xml:space="preserve">Макет </w:t>
      </w:r>
      <w:r w:rsidRPr="00185559">
        <w:rPr>
          <w:rFonts w:ascii="Times New Roman" w:hAnsi="Times New Roman" w:cs="Times New Roman"/>
          <w:sz w:val="26"/>
          <w:szCs w:val="26"/>
        </w:rPr>
        <w:t>методических указаний для обучающихся по выполнению самостоятельных работ по учебной дисциплине/ МДК</w:t>
      </w:r>
      <w:r w:rsidR="004B2455" w:rsidRPr="00185559">
        <w:rPr>
          <w:rFonts w:ascii="Times New Roman" w:hAnsi="Times New Roman" w:cs="Times New Roman"/>
          <w:sz w:val="26"/>
          <w:szCs w:val="26"/>
        </w:rPr>
        <w:t>.</w:t>
      </w:r>
    </w:p>
    <w:p w:rsidR="004B2455" w:rsidRPr="00185559" w:rsidRDefault="004B2455" w:rsidP="004812EF">
      <w:pPr>
        <w:pStyle w:val="af0"/>
        <w:widowControl w:val="0"/>
        <w:numPr>
          <w:ilvl w:val="1"/>
          <w:numId w:val="17"/>
        </w:numPr>
        <w:shd w:val="clear" w:color="auto" w:fill="FFFFFF"/>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eastAsia="Times New Roman" w:hAnsi="Times New Roman" w:cs="Times New Roman"/>
          <w:spacing w:val="-1"/>
          <w:sz w:val="26"/>
          <w:szCs w:val="26"/>
        </w:rPr>
        <w:t>Макет рабочей программы воспитания и календарного плана воспитательной работы.</w:t>
      </w:r>
    </w:p>
    <w:p w:rsidR="00420EEB" w:rsidRPr="00185559" w:rsidRDefault="00420EEB" w:rsidP="00185559">
      <w:pPr>
        <w:pStyle w:val="af0"/>
        <w:widowControl w:val="0"/>
        <w:shd w:val="clear" w:color="auto" w:fill="FFFFFF"/>
        <w:spacing w:after="0" w:line="240" w:lineRule="auto"/>
        <w:ind w:left="-142" w:firstLine="142"/>
        <w:jc w:val="both"/>
        <w:rPr>
          <w:rFonts w:ascii="Times New Roman" w:eastAsia="Times New Roman" w:hAnsi="Times New Roman" w:cs="Times New Roman"/>
          <w:spacing w:val="-1"/>
          <w:sz w:val="26"/>
          <w:szCs w:val="26"/>
        </w:rPr>
      </w:pPr>
    </w:p>
    <w:p w:rsidR="00C74C5D" w:rsidRPr="00185559" w:rsidRDefault="00C74C5D" w:rsidP="00185559">
      <w:pPr>
        <w:ind w:left="-142" w:firstLine="142"/>
        <w:rPr>
          <w:rFonts w:ascii="Times New Roman" w:hAnsi="Times New Roman" w:cs="Times New Roman"/>
          <w:sz w:val="26"/>
          <w:szCs w:val="26"/>
        </w:rPr>
        <w:sectPr w:rsidR="00C74C5D" w:rsidRPr="00185559" w:rsidSect="00C16F9C">
          <w:pgSz w:w="11906" w:h="16838"/>
          <w:pgMar w:top="851" w:right="843" w:bottom="1134" w:left="1701" w:header="708" w:footer="708" w:gutter="0"/>
          <w:cols w:space="720"/>
        </w:sectPr>
      </w:pPr>
    </w:p>
    <w:p w:rsidR="00C74C5D" w:rsidRPr="00185559" w:rsidRDefault="00290640" w:rsidP="00185559">
      <w:pPr>
        <w:ind w:left="-142" w:firstLine="142"/>
        <w:jc w:val="right"/>
        <w:rPr>
          <w:rFonts w:ascii="Times New Roman" w:hAnsi="Times New Roman" w:cs="Times New Roman"/>
          <w:color w:val="auto"/>
          <w:sz w:val="26"/>
          <w:szCs w:val="26"/>
        </w:rPr>
      </w:pPr>
      <w:r w:rsidRPr="00185559">
        <w:rPr>
          <w:rFonts w:ascii="Times New Roman" w:hAnsi="Times New Roman" w:cs="Times New Roman"/>
          <w:caps/>
          <w:sz w:val="26"/>
          <w:szCs w:val="26"/>
        </w:rPr>
        <w:lastRenderedPageBreak/>
        <w:t>Приложение</w:t>
      </w:r>
      <w:r w:rsidR="00C74C5D" w:rsidRPr="00185559">
        <w:rPr>
          <w:rFonts w:ascii="Times New Roman" w:hAnsi="Times New Roman" w:cs="Times New Roman"/>
          <w:color w:val="auto"/>
          <w:sz w:val="26"/>
          <w:szCs w:val="26"/>
        </w:rPr>
        <w:t xml:space="preserve"> </w:t>
      </w:r>
      <w:r w:rsidR="00496C6B" w:rsidRPr="00185559">
        <w:rPr>
          <w:rFonts w:ascii="Times New Roman" w:hAnsi="Times New Roman" w:cs="Times New Roman"/>
          <w:color w:val="auto"/>
          <w:sz w:val="26"/>
          <w:szCs w:val="26"/>
        </w:rPr>
        <w:t>4.</w:t>
      </w:r>
      <w:r w:rsidR="00C74C5D" w:rsidRPr="00185559">
        <w:rPr>
          <w:rFonts w:ascii="Times New Roman" w:hAnsi="Times New Roman" w:cs="Times New Roman"/>
          <w:color w:val="auto"/>
          <w:sz w:val="26"/>
          <w:szCs w:val="26"/>
        </w:rPr>
        <w:t>1.</w:t>
      </w:r>
    </w:p>
    <w:p w:rsidR="00F76A0D" w:rsidRPr="00185559" w:rsidRDefault="00F76A0D" w:rsidP="00185559">
      <w:pPr>
        <w:ind w:left="-142" w:firstLine="142"/>
        <w:jc w:val="right"/>
        <w:rPr>
          <w:rFonts w:ascii="Times New Roman" w:hAnsi="Times New Roman"/>
          <w:i/>
          <w:color w:val="auto"/>
          <w:sz w:val="26"/>
          <w:szCs w:val="26"/>
        </w:rPr>
      </w:pPr>
      <w:r w:rsidRPr="00185559">
        <w:rPr>
          <w:rFonts w:ascii="Times New Roman" w:hAnsi="Times New Roman"/>
          <w:i/>
          <w:color w:val="auto"/>
          <w:sz w:val="26"/>
          <w:szCs w:val="26"/>
        </w:rPr>
        <w:t>МАКЕТ</w:t>
      </w:r>
    </w:p>
    <w:p w:rsidR="00F76A0D" w:rsidRPr="00185559" w:rsidRDefault="00F76A0D" w:rsidP="00185559">
      <w:pPr>
        <w:ind w:left="-142" w:firstLine="142"/>
        <w:jc w:val="right"/>
        <w:rPr>
          <w:rFonts w:ascii="Times New Roman" w:hAnsi="Times New Roman" w:cs="Times New Roman"/>
          <w:color w:val="auto"/>
          <w:sz w:val="26"/>
          <w:szCs w:val="26"/>
        </w:rPr>
      </w:pPr>
    </w:p>
    <w:p w:rsidR="00C74C5D" w:rsidRPr="00185559" w:rsidRDefault="00C74C5D" w:rsidP="00185559">
      <w:pPr>
        <w:ind w:left="-142" w:firstLine="142"/>
        <w:jc w:val="right"/>
        <w:rPr>
          <w:rFonts w:ascii="Times New Roman" w:hAnsi="Times New Roman" w:cs="Times New Roman"/>
          <w:b/>
          <w:bCs/>
          <w:color w:val="auto"/>
          <w:sz w:val="26"/>
          <w:szCs w:val="26"/>
        </w:rPr>
      </w:pPr>
    </w:p>
    <w:p w:rsidR="00C74C5D" w:rsidRPr="00185559" w:rsidRDefault="00C74C5D"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Министерство образования и науки Республики Татарстан</w:t>
      </w:r>
    </w:p>
    <w:p w:rsidR="00C74C5D" w:rsidRPr="00185559" w:rsidRDefault="00C74C5D"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ГАПОУ «Казанский политехнический колледж»</w:t>
      </w:r>
    </w:p>
    <w:p w:rsidR="00C74C5D" w:rsidRPr="00185559" w:rsidRDefault="00C74C5D" w:rsidP="00185559">
      <w:pPr>
        <w:ind w:left="-142" w:firstLine="142"/>
        <w:jc w:val="both"/>
        <w:rPr>
          <w:rFonts w:ascii="Times New Roman" w:hAnsi="Times New Roman" w:cs="Times New Roman"/>
          <w:color w:val="auto"/>
          <w:sz w:val="26"/>
          <w:szCs w:val="26"/>
        </w:rPr>
      </w:pPr>
    </w:p>
    <w:p w:rsidR="008D5054" w:rsidRPr="00185559" w:rsidRDefault="008D5054" w:rsidP="00185559">
      <w:pPr>
        <w:ind w:left="-142" w:firstLine="142"/>
        <w:rPr>
          <w:rFonts w:ascii="Times New Roman" w:hAnsi="Times New Roman" w:cs="Times New Roman"/>
          <w:sz w:val="26"/>
          <w:szCs w:val="26"/>
        </w:rPr>
      </w:pPr>
    </w:p>
    <w:p w:rsidR="00C74C5D" w:rsidRPr="00185559" w:rsidRDefault="00C74C5D"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Утверждаю</w:t>
      </w:r>
    </w:p>
    <w:p w:rsidR="00C74C5D" w:rsidRPr="00185559" w:rsidRDefault="00C74C5D"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Руководитель  _____________________</w:t>
      </w:r>
    </w:p>
    <w:p w:rsidR="00C74C5D" w:rsidRPr="00185559" w:rsidRDefault="00C74C5D" w:rsidP="00185559">
      <w:pPr>
        <w:ind w:left="-142" w:firstLine="142"/>
        <w:rPr>
          <w:rFonts w:ascii="Times New Roman" w:hAnsi="Times New Roman" w:cs="Times New Roman"/>
          <w:i/>
          <w:sz w:val="26"/>
          <w:szCs w:val="26"/>
        </w:rPr>
      </w:pPr>
      <w:r w:rsidRPr="00185559">
        <w:rPr>
          <w:rFonts w:ascii="Times New Roman" w:hAnsi="Times New Roman" w:cs="Times New Roman"/>
          <w:i/>
          <w:sz w:val="26"/>
          <w:szCs w:val="26"/>
        </w:rPr>
        <w:t>наименование образовательной организации</w:t>
      </w:r>
    </w:p>
    <w:p w:rsidR="00C74C5D" w:rsidRPr="00185559" w:rsidRDefault="00C74C5D"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______________________________________</w:t>
      </w:r>
    </w:p>
    <w:p w:rsidR="00C74C5D" w:rsidRPr="00185559" w:rsidRDefault="00C74C5D" w:rsidP="00185559">
      <w:pPr>
        <w:ind w:left="-142" w:firstLine="142"/>
        <w:rPr>
          <w:rFonts w:ascii="Times New Roman" w:hAnsi="Times New Roman" w:cs="Times New Roman"/>
          <w:i/>
          <w:sz w:val="26"/>
          <w:szCs w:val="26"/>
        </w:rPr>
      </w:pPr>
      <w:r w:rsidRPr="00185559">
        <w:rPr>
          <w:rFonts w:ascii="Times New Roman" w:hAnsi="Times New Roman" w:cs="Times New Roman"/>
          <w:i/>
          <w:sz w:val="26"/>
          <w:szCs w:val="26"/>
        </w:rPr>
        <w:t>ФИО</w:t>
      </w:r>
    </w:p>
    <w:p w:rsidR="00C74C5D" w:rsidRPr="00185559" w:rsidRDefault="00C74C5D" w:rsidP="00185559">
      <w:pPr>
        <w:autoSpaceDE w:val="0"/>
        <w:autoSpaceDN w:val="0"/>
        <w:adjustRightInd w:val="0"/>
        <w:ind w:left="-142" w:firstLine="142"/>
        <w:rPr>
          <w:rFonts w:ascii="Times New Roman" w:hAnsi="Times New Roman" w:cs="Times New Roman"/>
          <w:sz w:val="26"/>
          <w:szCs w:val="26"/>
        </w:rPr>
      </w:pPr>
    </w:p>
    <w:p w:rsidR="00C74C5D" w:rsidRPr="00185559" w:rsidRDefault="00C74C5D" w:rsidP="00185559">
      <w:pPr>
        <w:autoSpaceDE w:val="0"/>
        <w:autoSpaceDN w:val="0"/>
        <w:adjustRightInd w:val="0"/>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«_____»____________ 20 __ г.</w:t>
      </w:r>
    </w:p>
    <w:p w:rsidR="00C74C5D" w:rsidRPr="00185559" w:rsidRDefault="00C74C5D"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М.П.</w:t>
      </w:r>
    </w:p>
    <w:p w:rsidR="00C74C5D" w:rsidRPr="00185559" w:rsidRDefault="00C74C5D" w:rsidP="00185559">
      <w:pPr>
        <w:ind w:left="-142" w:firstLine="142"/>
        <w:jc w:val="center"/>
        <w:rPr>
          <w:rFonts w:ascii="Times New Roman" w:hAnsi="Times New Roman" w:cs="Times New Roman"/>
          <w:b/>
          <w:sz w:val="26"/>
          <w:szCs w:val="26"/>
        </w:rPr>
      </w:pPr>
    </w:p>
    <w:p w:rsidR="00C74C5D" w:rsidRPr="00185559" w:rsidRDefault="00C74C5D" w:rsidP="00185559">
      <w:pPr>
        <w:ind w:left="-142" w:firstLine="142"/>
        <w:jc w:val="center"/>
        <w:rPr>
          <w:rFonts w:ascii="Times New Roman" w:hAnsi="Times New Roman" w:cs="Times New Roman"/>
          <w:b/>
          <w:color w:val="auto"/>
          <w:sz w:val="26"/>
          <w:szCs w:val="26"/>
        </w:rPr>
      </w:pPr>
    </w:p>
    <w:p w:rsidR="00C74C5D" w:rsidRPr="00185559" w:rsidRDefault="00C74C5D" w:rsidP="00185559">
      <w:pPr>
        <w:ind w:left="-142" w:firstLine="142"/>
        <w:jc w:val="center"/>
        <w:rPr>
          <w:rFonts w:ascii="Times New Roman" w:hAnsi="Times New Roman" w:cs="Times New Roman"/>
          <w:b/>
          <w:color w:val="auto"/>
          <w:sz w:val="26"/>
          <w:szCs w:val="26"/>
        </w:rPr>
      </w:pPr>
    </w:p>
    <w:p w:rsidR="00C74C5D" w:rsidRPr="00185559" w:rsidRDefault="00C74C5D" w:rsidP="00185559">
      <w:pPr>
        <w:ind w:left="-142" w:firstLine="142"/>
        <w:jc w:val="center"/>
        <w:rPr>
          <w:rFonts w:ascii="Times New Roman" w:hAnsi="Times New Roman" w:cs="Times New Roman"/>
          <w:b/>
          <w:color w:val="auto"/>
          <w:sz w:val="26"/>
          <w:szCs w:val="26"/>
        </w:rPr>
      </w:pPr>
    </w:p>
    <w:p w:rsidR="00C74C5D" w:rsidRPr="00185559" w:rsidRDefault="00C74C5D" w:rsidP="00185559">
      <w:pPr>
        <w:ind w:left="-142" w:firstLine="142"/>
        <w:jc w:val="center"/>
        <w:rPr>
          <w:rFonts w:ascii="Times New Roman" w:hAnsi="Times New Roman" w:cs="Times New Roman"/>
          <w:b/>
          <w:color w:val="auto"/>
          <w:sz w:val="26"/>
          <w:szCs w:val="26"/>
        </w:rPr>
      </w:pPr>
    </w:p>
    <w:p w:rsidR="00C74C5D" w:rsidRPr="00185559" w:rsidRDefault="00C74C5D" w:rsidP="00185559">
      <w:pPr>
        <w:ind w:left="-142" w:firstLine="142"/>
        <w:jc w:val="center"/>
        <w:rPr>
          <w:rFonts w:ascii="Times New Roman" w:hAnsi="Times New Roman" w:cs="Times New Roman"/>
          <w:b/>
          <w:color w:val="auto"/>
          <w:sz w:val="26"/>
          <w:szCs w:val="26"/>
        </w:rPr>
      </w:pPr>
    </w:p>
    <w:p w:rsidR="00C74C5D" w:rsidRPr="00185559" w:rsidRDefault="00C74C5D" w:rsidP="00185559">
      <w:pPr>
        <w:ind w:left="-142" w:firstLine="142"/>
        <w:jc w:val="center"/>
        <w:rPr>
          <w:rFonts w:ascii="Times New Roman" w:hAnsi="Times New Roman" w:cs="Times New Roman"/>
          <w:b/>
          <w:color w:val="auto"/>
          <w:sz w:val="26"/>
          <w:szCs w:val="26"/>
        </w:rPr>
      </w:pPr>
    </w:p>
    <w:p w:rsidR="00C74C5D" w:rsidRPr="00185559" w:rsidRDefault="00C74C5D"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УЧЕБНЫЙ ПЛАН</w:t>
      </w:r>
    </w:p>
    <w:p w:rsidR="00C74C5D" w:rsidRPr="00185559" w:rsidRDefault="00C74C5D" w:rsidP="00185559">
      <w:pPr>
        <w:ind w:left="-142" w:firstLine="142"/>
        <w:jc w:val="center"/>
        <w:rPr>
          <w:rFonts w:ascii="Times New Roman" w:hAnsi="Times New Roman" w:cs="Times New Roman"/>
          <w:color w:val="auto"/>
          <w:sz w:val="26"/>
          <w:szCs w:val="26"/>
        </w:rPr>
      </w:pPr>
    </w:p>
    <w:p w:rsidR="00C74C5D" w:rsidRPr="00185559" w:rsidRDefault="00C74C5D"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образовательной программы</w:t>
      </w:r>
    </w:p>
    <w:p w:rsidR="00C74C5D" w:rsidRPr="00185559" w:rsidRDefault="00C74C5D"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среднего профессионального образования</w:t>
      </w:r>
    </w:p>
    <w:p w:rsidR="00C74C5D" w:rsidRPr="00185559" w:rsidRDefault="00C74C5D" w:rsidP="00185559">
      <w:pPr>
        <w:ind w:left="-142" w:firstLine="142"/>
        <w:jc w:val="both"/>
        <w:rPr>
          <w:rFonts w:ascii="Times New Roman" w:hAnsi="Times New Roman" w:cs="Times New Roman"/>
          <w:b/>
          <w:i/>
          <w:color w:val="auto"/>
          <w:sz w:val="26"/>
          <w:szCs w:val="26"/>
        </w:rPr>
      </w:pPr>
      <w:r w:rsidRPr="00185559">
        <w:rPr>
          <w:rFonts w:ascii="Times New Roman" w:hAnsi="Times New Roman" w:cs="Times New Roman"/>
          <w:b/>
          <w:i/>
          <w:color w:val="auto"/>
          <w:sz w:val="26"/>
          <w:szCs w:val="26"/>
        </w:rPr>
        <w:t>__________________________________________________________</w:t>
      </w:r>
      <w:r w:rsidRPr="00185559">
        <w:rPr>
          <w:rFonts w:ascii="Times New Roman" w:hAnsi="Times New Roman" w:cs="Times New Roman"/>
          <w:b/>
          <w:color w:val="auto"/>
          <w:sz w:val="26"/>
          <w:szCs w:val="26"/>
        </w:rPr>
        <w:t>________</w:t>
      </w:r>
      <w:r w:rsidRPr="00185559">
        <w:rPr>
          <w:rFonts w:ascii="Times New Roman" w:hAnsi="Times New Roman" w:cs="Times New Roman"/>
          <w:b/>
          <w:i/>
          <w:color w:val="auto"/>
          <w:sz w:val="26"/>
          <w:szCs w:val="26"/>
        </w:rPr>
        <w:t>_</w:t>
      </w:r>
    </w:p>
    <w:p w:rsidR="00C74C5D" w:rsidRPr="00185559" w:rsidRDefault="00C74C5D" w:rsidP="00185559">
      <w:pPr>
        <w:ind w:left="-142" w:firstLine="142"/>
        <w:jc w:val="center"/>
        <w:rPr>
          <w:rFonts w:ascii="Times New Roman" w:hAnsi="Times New Roman" w:cs="Times New Roman"/>
          <w:i/>
          <w:color w:val="auto"/>
          <w:sz w:val="26"/>
          <w:szCs w:val="26"/>
        </w:rPr>
      </w:pPr>
      <w:r w:rsidRPr="00185559">
        <w:rPr>
          <w:rFonts w:ascii="Times New Roman" w:hAnsi="Times New Roman" w:cs="Times New Roman"/>
          <w:i/>
          <w:color w:val="auto"/>
          <w:sz w:val="26"/>
          <w:szCs w:val="26"/>
        </w:rPr>
        <w:t>наименование образовательного учреждения</w:t>
      </w:r>
    </w:p>
    <w:p w:rsidR="00C74C5D" w:rsidRPr="00185559" w:rsidRDefault="00C74C5D" w:rsidP="00185559">
      <w:pPr>
        <w:autoSpaceDE w:val="0"/>
        <w:autoSpaceDN w:val="0"/>
        <w:adjustRightInd w:val="0"/>
        <w:ind w:left="-142" w:firstLine="142"/>
        <w:jc w:val="both"/>
        <w:rPr>
          <w:rFonts w:ascii="Times New Roman" w:hAnsi="Times New Roman" w:cs="Times New Roman"/>
          <w:color w:val="auto"/>
          <w:sz w:val="26"/>
          <w:szCs w:val="26"/>
        </w:rPr>
      </w:pPr>
    </w:p>
    <w:p w:rsidR="00C74C5D" w:rsidRPr="00185559" w:rsidRDefault="00C74C5D" w:rsidP="00185559">
      <w:pPr>
        <w:autoSpaceDE w:val="0"/>
        <w:autoSpaceDN w:val="0"/>
        <w:adjustRightInd w:val="0"/>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по профессии/специальности среднего профессионального образования</w:t>
      </w:r>
    </w:p>
    <w:p w:rsidR="00C74C5D" w:rsidRPr="00185559" w:rsidRDefault="00C74C5D" w:rsidP="00185559">
      <w:pPr>
        <w:autoSpaceDE w:val="0"/>
        <w:autoSpaceDN w:val="0"/>
        <w:adjustRightInd w:val="0"/>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________    _________________________</w:t>
      </w:r>
    </w:p>
    <w:p w:rsidR="00C74C5D" w:rsidRPr="00185559" w:rsidRDefault="00C74C5D" w:rsidP="00185559">
      <w:pPr>
        <w:autoSpaceDE w:val="0"/>
        <w:autoSpaceDN w:val="0"/>
        <w:adjustRightInd w:val="0"/>
        <w:ind w:left="-142" w:firstLine="142"/>
        <w:jc w:val="center"/>
        <w:rPr>
          <w:rFonts w:ascii="Times New Roman" w:hAnsi="Times New Roman" w:cs="Times New Roman"/>
          <w:color w:val="auto"/>
          <w:sz w:val="26"/>
          <w:szCs w:val="26"/>
        </w:rPr>
      </w:pPr>
      <w:r w:rsidRPr="00185559">
        <w:rPr>
          <w:rFonts w:ascii="Times New Roman" w:hAnsi="Times New Roman" w:cs="Times New Roman"/>
          <w:i/>
          <w:color w:val="auto"/>
          <w:sz w:val="26"/>
          <w:szCs w:val="26"/>
        </w:rPr>
        <w:t>код и наименование профессии / специальности СПО</w:t>
      </w:r>
    </w:p>
    <w:p w:rsidR="00C74C5D" w:rsidRPr="00185559" w:rsidRDefault="00C74C5D" w:rsidP="00185559">
      <w:pPr>
        <w:ind w:left="-142" w:firstLine="142"/>
        <w:jc w:val="both"/>
        <w:rPr>
          <w:rFonts w:ascii="Times New Roman" w:hAnsi="Times New Roman" w:cs="Times New Roman"/>
          <w:i/>
          <w:color w:val="auto"/>
          <w:sz w:val="26"/>
          <w:szCs w:val="26"/>
        </w:rPr>
      </w:pPr>
    </w:p>
    <w:p w:rsidR="00C74C5D" w:rsidRPr="00185559" w:rsidRDefault="00C74C5D"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Квалификация (</w:t>
      </w:r>
      <w:proofErr w:type="spellStart"/>
      <w:r w:rsidRPr="00185559">
        <w:rPr>
          <w:rFonts w:ascii="Times New Roman" w:hAnsi="Times New Roman" w:cs="Times New Roman"/>
          <w:color w:val="auto"/>
          <w:sz w:val="26"/>
          <w:szCs w:val="26"/>
        </w:rPr>
        <w:t>ии</w:t>
      </w:r>
      <w:proofErr w:type="spellEnd"/>
      <w:r w:rsidRPr="00185559">
        <w:rPr>
          <w:rFonts w:ascii="Times New Roman" w:hAnsi="Times New Roman" w:cs="Times New Roman"/>
          <w:color w:val="auto"/>
          <w:sz w:val="26"/>
          <w:szCs w:val="26"/>
        </w:rPr>
        <w:t>): ________________</w:t>
      </w:r>
    </w:p>
    <w:p w:rsidR="00C74C5D" w:rsidRPr="00185559" w:rsidRDefault="00C74C5D" w:rsidP="00185559">
      <w:pPr>
        <w:ind w:left="-142" w:firstLine="142"/>
        <w:jc w:val="both"/>
        <w:rPr>
          <w:rFonts w:ascii="Times New Roman" w:hAnsi="Times New Roman" w:cs="Times New Roman"/>
          <w:color w:val="auto"/>
          <w:sz w:val="26"/>
          <w:szCs w:val="26"/>
        </w:rPr>
      </w:pPr>
    </w:p>
    <w:p w:rsidR="00C74C5D" w:rsidRPr="00185559" w:rsidRDefault="00C74C5D"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Форма обучения- ______________</w:t>
      </w:r>
    </w:p>
    <w:p w:rsidR="00C74C5D" w:rsidRPr="00185559" w:rsidRDefault="00C74C5D"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Срок получения образования– __ </w:t>
      </w:r>
      <w:proofErr w:type="gramStart"/>
      <w:r w:rsidRPr="00185559">
        <w:rPr>
          <w:rFonts w:ascii="Times New Roman" w:hAnsi="Times New Roman" w:cs="Times New Roman"/>
          <w:sz w:val="26"/>
          <w:szCs w:val="26"/>
        </w:rPr>
        <w:t>го</w:t>
      </w:r>
      <w:proofErr w:type="gramEnd"/>
      <w:r w:rsidRPr="00185559">
        <w:rPr>
          <w:rFonts w:ascii="Times New Roman" w:hAnsi="Times New Roman" w:cs="Times New Roman"/>
          <w:sz w:val="26"/>
          <w:szCs w:val="26"/>
        </w:rPr>
        <w:t xml:space="preserve">д. и </w:t>
      </w:r>
      <w:proofErr w:type="spellStart"/>
      <w:r w:rsidRPr="00185559">
        <w:rPr>
          <w:rFonts w:ascii="Times New Roman" w:hAnsi="Times New Roman" w:cs="Times New Roman"/>
          <w:sz w:val="26"/>
          <w:szCs w:val="26"/>
        </w:rPr>
        <w:t>__мес</w:t>
      </w:r>
      <w:proofErr w:type="spellEnd"/>
      <w:r w:rsidRPr="00185559">
        <w:rPr>
          <w:rFonts w:ascii="Times New Roman" w:hAnsi="Times New Roman" w:cs="Times New Roman"/>
          <w:sz w:val="26"/>
          <w:szCs w:val="26"/>
        </w:rPr>
        <w:t>.</w:t>
      </w:r>
    </w:p>
    <w:p w:rsidR="00C74C5D" w:rsidRPr="00185559" w:rsidRDefault="00C74C5D"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на базе ________________________ образования</w:t>
      </w:r>
    </w:p>
    <w:p w:rsidR="00C74C5D" w:rsidRPr="00185559" w:rsidRDefault="00C74C5D" w:rsidP="00185559">
      <w:pPr>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 xml:space="preserve">    основного общего / среднего общего</w:t>
      </w:r>
    </w:p>
    <w:p w:rsidR="00C74C5D" w:rsidRPr="00185559" w:rsidRDefault="00C74C5D" w:rsidP="00185559">
      <w:pPr>
        <w:ind w:left="-142" w:firstLine="142"/>
        <w:jc w:val="both"/>
        <w:rPr>
          <w:rFonts w:ascii="Times New Roman" w:hAnsi="Times New Roman" w:cs="Times New Roman"/>
          <w:b/>
          <w:bCs/>
          <w:sz w:val="26"/>
          <w:szCs w:val="26"/>
        </w:rPr>
        <w:sectPr w:rsidR="00C74C5D" w:rsidRPr="00185559" w:rsidSect="00185559">
          <w:headerReference w:type="even" r:id="rId11"/>
          <w:headerReference w:type="default" r:id="rId12"/>
          <w:footerReference w:type="even" r:id="rId13"/>
          <w:footerReference w:type="default" r:id="rId14"/>
          <w:footerReference w:type="first" r:id="rId15"/>
          <w:pgSz w:w="11906" w:h="16838"/>
          <w:pgMar w:top="1134" w:right="843" w:bottom="1276" w:left="1276" w:header="709" w:footer="709" w:gutter="0"/>
          <w:cols w:space="708"/>
          <w:docGrid w:linePitch="360"/>
        </w:sectPr>
      </w:pPr>
    </w:p>
    <w:p w:rsidR="00C74C5D" w:rsidRPr="00185559" w:rsidRDefault="00C74C5D" w:rsidP="00185559">
      <w:pPr>
        <w:ind w:left="-142" w:firstLine="142"/>
        <w:jc w:val="both"/>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lastRenderedPageBreak/>
        <w:t xml:space="preserve">1. Сводные данные по бюджету времени (в часах для профессии) </w:t>
      </w:r>
    </w:p>
    <w:p w:rsidR="00C74C5D" w:rsidRPr="00185559" w:rsidRDefault="00C74C5D" w:rsidP="00185559">
      <w:pPr>
        <w:ind w:left="-142" w:firstLine="142"/>
        <w:rPr>
          <w:rFonts w:ascii="Times New Roman" w:hAnsi="Times New Roman" w:cs="Times New Roman"/>
          <w:sz w:val="26"/>
          <w:szCs w:val="26"/>
        </w:rPr>
      </w:pPr>
    </w:p>
    <w:tbl>
      <w:tblPr>
        <w:tblW w:w="13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2177"/>
        <w:gridCol w:w="1831"/>
        <w:gridCol w:w="2371"/>
        <w:gridCol w:w="1684"/>
        <w:gridCol w:w="1684"/>
        <w:gridCol w:w="1117"/>
        <w:gridCol w:w="1345"/>
        <w:gridCol w:w="9"/>
      </w:tblGrid>
      <w:tr w:rsidR="00C74C5D" w:rsidRPr="00185559" w:rsidTr="006D2196">
        <w:trPr>
          <w:gridAfter w:val="1"/>
          <w:wAfter w:w="9" w:type="dxa"/>
          <w:jc w:val="center"/>
        </w:trPr>
        <w:tc>
          <w:tcPr>
            <w:tcW w:w="1014" w:type="dxa"/>
            <w:vMerge w:val="restart"/>
          </w:tcPr>
          <w:p w:rsidR="00C74C5D" w:rsidRPr="00185559" w:rsidRDefault="00C74C5D" w:rsidP="00185559">
            <w:pPr>
              <w:ind w:left="-142" w:firstLine="142"/>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Курсы</w:t>
            </w:r>
          </w:p>
        </w:tc>
        <w:tc>
          <w:tcPr>
            <w:tcW w:w="2177" w:type="dxa"/>
            <w:vMerge w:val="restart"/>
            <w:vAlign w:val="center"/>
          </w:tcPr>
          <w:p w:rsidR="00C74C5D" w:rsidRPr="00185559" w:rsidRDefault="00C74C5D" w:rsidP="00185559">
            <w:pPr>
              <w:ind w:left="-142" w:firstLine="142"/>
              <w:rPr>
                <w:rFonts w:ascii="Times New Roman" w:hAnsi="Times New Roman" w:cs="Times New Roman"/>
                <w:b/>
                <w:bCs/>
                <w:color w:val="auto"/>
                <w:sz w:val="26"/>
                <w:szCs w:val="26"/>
              </w:rPr>
            </w:pPr>
            <w:proofErr w:type="gramStart"/>
            <w:r w:rsidRPr="00185559">
              <w:rPr>
                <w:rFonts w:ascii="Times New Roman" w:hAnsi="Times New Roman" w:cs="Times New Roman"/>
                <w:b/>
                <w:bCs/>
                <w:color w:val="auto"/>
                <w:sz w:val="26"/>
                <w:szCs w:val="26"/>
              </w:rPr>
              <w:t>Обучение по дисциплинам</w:t>
            </w:r>
            <w:proofErr w:type="gramEnd"/>
            <w:r w:rsidRPr="00185559">
              <w:rPr>
                <w:rFonts w:ascii="Times New Roman" w:hAnsi="Times New Roman" w:cs="Times New Roman"/>
                <w:b/>
                <w:bCs/>
                <w:color w:val="auto"/>
                <w:sz w:val="26"/>
                <w:szCs w:val="26"/>
              </w:rPr>
              <w:t xml:space="preserve"> и междисциплинарным курсам</w:t>
            </w:r>
          </w:p>
        </w:tc>
        <w:tc>
          <w:tcPr>
            <w:tcW w:w="4202" w:type="dxa"/>
            <w:gridSpan w:val="2"/>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Практика</w:t>
            </w:r>
          </w:p>
        </w:tc>
        <w:tc>
          <w:tcPr>
            <w:tcW w:w="1684" w:type="dxa"/>
            <w:vMerge w:val="restart"/>
            <w:vAlign w:val="center"/>
          </w:tcPr>
          <w:p w:rsidR="00C74C5D" w:rsidRPr="00185559" w:rsidRDefault="00C74C5D" w:rsidP="00185559">
            <w:pPr>
              <w:ind w:left="-142" w:firstLine="142"/>
              <w:jc w:val="both"/>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Промежуточная аттестация</w:t>
            </w:r>
          </w:p>
        </w:tc>
        <w:tc>
          <w:tcPr>
            <w:tcW w:w="1684" w:type="dxa"/>
            <w:vMerge w:val="restart"/>
            <w:vAlign w:val="center"/>
          </w:tcPr>
          <w:p w:rsidR="00C74C5D" w:rsidRPr="00185559" w:rsidRDefault="00C74C5D" w:rsidP="00185559">
            <w:pPr>
              <w:ind w:left="-142" w:firstLine="142"/>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Государственная итоговая аттестация</w:t>
            </w:r>
          </w:p>
        </w:tc>
        <w:tc>
          <w:tcPr>
            <w:tcW w:w="1117" w:type="dxa"/>
            <w:vMerge w:val="restart"/>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Каникулы</w:t>
            </w:r>
          </w:p>
        </w:tc>
        <w:tc>
          <w:tcPr>
            <w:tcW w:w="1345" w:type="dxa"/>
            <w:vMerge w:val="restart"/>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Всего (по курсам)</w:t>
            </w:r>
          </w:p>
        </w:tc>
      </w:tr>
      <w:tr w:rsidR="00C74C5D" w:rsidRPr="00185559" w:rsidTr="006D2196">
        <w:trPr>
          <w:gridAfter w:val="1"/>
          <w:wAfter w:w="9" w:type="dxa"/>
          <w:jc w:val="center"/>
        </w:trPr>
        <w:tc>
          <w:tcPr>
            <w:tcW w:w="1014" w:type="dxa"/>
            <w:vMerge/>
          </w:tcPr>
          <w:p w:rsidR="00C74C5D" w:rsidRPr="00185559" w:rsidRDefault="00C74C5D" w:rsidP="00185559">
            <w:pPr>
              <w:ind w:left="-142" w:firstLine="142"/>
              <w:rPr>
                <w:rFonts w:ascii="Times New Roman" w:hAnsi="Times New Roman" w:cs="Times New Roman"/>
                <w:b/>
                <w:bCs/>
                <w:color w:val="auto"/>
                <w:sz w:val="26"/>
                <w:szCs w:val="26"/>
              </w:rPr>
            </w:pPr>
          </w:p>
        </w:tc>
        <w:tc>
          <w:tcPr>
            <w:tcW w:w="2177" w:type="dxa"/>
            <w:vMerge/>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p>
        </w:tc>
        <w:tc>
          <w:tcPr>
            <w:tcW w:w="1831"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Учебная</w:t>
            </w:r>
          </w:p>
        </w:tc>
        <w:tc>
          <w:tcPr>
            <w:tcW w:w="2371"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Производственная</w:t>
            </w:r>
          </w:p>
        </w:tc>
        <w:tc>
          <w:tcPr>
            <w:tcW w:w="1684" w:type="dxa"/>
            <w:vMerge/>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p>
        </w:tc>
        <w:tc>
          <w:tcPr>
            <w:tcW w:w="1684" w:type="dxa"/>
            <w:vMerge/>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p>
        </w:tc>
        <w:tc>
          <w:tcPr>
            <w:tcW w:w="1117" w:type="dxa"/>
            <w:vMerge/>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p>
        </w:tc>
        <w:tc>
          <w:tcPr>
            <w:tcW w:w="1345" w:type="dxa"/>
            <w:vMerge/>
            <w:vAlign w:val="center"/>
          </w:tcPr>
          <w:p w:rsidR="00C74C5D" w:rsidRPr="00185559" w:rsidRDefault="00C74C5D" w:rsidP="00185559">
            <w:pPr>
              <w:ind w:left="-142" w:right="-107" w:firstLine="142"/>
              <w:jc w:val="center"/>
              <w:rPr>
                <w:rFonts w:ascii="Times New Roman" w:hAnsi="Times New Roman" w:cs="Times New Roman"/>
                <w:b/>
                <w:bCs/>
                <w:color w:val="auto"/>
                <w:sz w:val="26"/>
                <w:szCs w:val="26"/>
              </w:rPr>
            </w:pPr>
          </w:p>
        </w:tc>
      </w:tr>
      <w:tr w:rsidR="00C74C5D" w:rsidRPr="00185559" w:rsidTr="006D2196">
        <w:trPr>
          <w:jc w:val="center"/>
        </w:trPr>
        <w:tc>
          <w:tcPr>
            <w:tcW w:w="1014" w:type="dxa"/>
          </w:tcPr>
          <w:p w:rsidR="00C74C5D" w:rsidRPr="00185559" w:rsidRDefault="00C74C5D" w:rsidP="00185559">
            <w:pPr>
              <w:ind w:left="-142" w:firstLine="142"/>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1</w:t>
            </w:r>
          </w:p>
        </w:tc>
        <w:tc>
          <w:tcPr>
            <w:tcW w:w="2177"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2</w:t>
            </w:r>
          </w:p>
        </w:tc>
        <w:tc>
          <w:tcPr>
            <w:tcW w:w="1831"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3</w:t>
            </w:r>
          </w:p>
        </w:tc>
        <w:tc>
          <w:tcPr>
            <w:tcW w:w="2371"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4</w:t>
            </w:r>
          </w:p>
        </w:tc>
        <w:tc>
          <w:tcPr>
            <w:tcW w:w="1684"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5</w:t>
            </w:r>
          </w:p>
        </w:tc>
        <w:tc>
          <w:tcPr>
            <w:tcW w:w="1684"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6</w:t>
            </w:r>
          </w:p>
        </w:tc>
        <w:tc>
          <w:tcPr>
            <w:tcW w:w="1117" w:type="dxa"/>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7</w:t>
            </w:r>
          </w:p>
        </w:tc>
        <w:tc>
          <w:tcPr>
            <w:tcW w:w="1354" w:type="dxa"/>
            <w:gridSpan w:val="2"/>
            <w:vAlign w:val="center"/>
          </w:tcPr>
          <w:p w:rsidR="00C74C5D" w:rsidRPr="00185559" w:rsidRDefault="00C74C5D"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8</w:t>
            </w:r>
          </w:p>
        </w:tc>
      </w:tr>
      <w:tr w:rsidR="00C74C5D" w:rsidRPr="00185559" w:rsidTr="006D2196">
        <w:trPr>
          <w:jc w:val="center"/>
        </w:trPr>
        <w:tc>
          <w:tcPr>
            <w:tcW w:w="1014" w:type="dxa"/>
          </w:tcPr>
          <w:p w:rsidR="00C74C5D" w:rsidRPr="00185559" w:rsidRDefault="00C74C5D"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lang w:val="en-US"/>
              </w:rPr>
              <w:t>I</w:t>
            </w:r>
            <w:r w:rsidRPr="00185559">
              <w:rPr>
                <w:rFonts w:ascii="Times New Roman" w:hAnsi="Times New Roman" w:cs="Times New Roman"/>
                <w:color w:val="auto"/>
                <w:sz w:val="26"/>
                <w:szCs w:val="26"/>
              </w:rPr>
              <w:t xml:space="preserve"> курс</w:t>
            </w:r>
          </w:p>
        </w:tc>
        <w:tc>
          <w:tcPr>
            <w:tcW w:w="217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83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237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11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354" w:type="dxa"/>
            <w:gridSpan w:val="2"/>
          </w:tcPr>
          <w:p w:rsidR="00C74C5D" w:rsidRPr="00185559" w:rsidRDefault="00C74C5D" w:rsidP="00185559">
            <w:pPr>
              <w:ind w:left="-142" w:firstLine="142"/>
              <w:jc w:val="both"/>
              <w:rPr>
                <w:rFonts w:ascii="Times New Roman" w:hAnsi="Times New Roman" w:cs="Times New Roman"/>
                <w:bCs/>
                <w:color w:val="auto"/>
                <w:sz w:val="26"/>
                <w:szCs w:val="26"/>
              </w:rPr>
            </w:pPr>
          </w:p>
        </w:tc>
      </w:tr>
      <w:tr w:rsidR="00C74C5D" w:rsidRPr="00185559" w:rsidTr="006D2196">
        <w:trPr>
          <w:jc w:val="center"/>
        </w:trPr>
        <w:tc>
          <w:tcPr>
            <w:tcW w:w="1014" w:type="dxa"/>
          </w:tcPr>
          <w:p w:rsidR="00C74C5D" w:rsidRPr="00185559" w:rsidRDefault="00C74C5D"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lang w:val="en-US"/>
              </w:rPr>
              <w:t>II</w:t>
            </w:r>
            <w:r w:rsidRPr="00185559">
              <w:rPr>
                <w:rFonts w:ascii="Times New Roman" w:hAnsi="Times New Roman" w:cs="Times New Roman"/>
                <w:color w:val="auto"/>
                <w:sz w:val="26"/>
                <w:szCs w:val="26"/>
              </w:rPr>
              <w:t xml:space="preserve"> курс</w:t>
            </w:r>
          </w:p>
        </w:tc>
        <w:tc>
          <w:tcPr>
            <w:tcW w:w="217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83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237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11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354" w:type="dxa"/>
            <w:gridSpan w:val="2"/>
          </w:tcPr>
          <w:p w:rsidR="00C74C5D" w:rsidRPr="00185559" w:rsidRDefault="00C74C5D" w:rsidP="00185559">
            <w:pPr>
              <w:ind w:left="-142" w:firstLine="142"/>
              <w:jc w:val="both"/>
              <w:rPr>
                <w:rFonts w:ascii="Times New Roman" w:hAnsi="Times New Roman" w:cs="Times New Roman"/>
                <w:bCs/>
                <w:color w:val="auto"/>
                <w:sz w:val="26"/>
                <w:szCs w:val="26"/>
              </w:rPr>
            </w:pPr>
          </w:p>
        </w:tc>
      </w:tr>
      <w:tr w:rsidR="00C74C5D" w:rsidRPr="00185559" w:rsidTr="006D2196">
        <w:trPr>
          <w:jc w:val="center"/>
        </w:trPr>
        <w:tc>
          <w:tcPr>
            <w:tcW w:w="1014" w:type="dxa"/>
          </w:tcPr>
          <w:p w:rsidR="00C74C5D" w:rsidRPr="00185559" w:rsidRDefault="00C74C5D" w:rsidP="00185559">
            <w:pPr>
              <w:ind w:left="-142" w:firstLine="142"/>
              <w:jc w:val="both"/>
              <w:rPr>
                <w:rFonts w:ascii="Times New Roman" w:hAnsi="Times New Roman" w:cs="Times New Roman"/>
                <w:color w:val="auto"/>
                <w:sz w:val="26"/>
                <w:szCs w:val="26"/>
                <w:lang w:val="en-US"/>
              </w:rPr>
            </w:pPr>
            <w:r w:rsidRPr="00185559">
              <w:rPr>
                <w:rFonts w:ascii="Times New Roman" w:hAnsi="Times New Roman" w:cs="Times New Roman"/>
                <w:color w:val="auto"/>
                <w:sz w:val="26"/>
                <w:szCs w:val="26"/>
                <w:lang w:val="en-US"/>
              </w:rPr>
              <w:t>III</w:t>
            </w:r>
            <w:r w:rsidRPr="00185559">
              <w:rPr>
                <w:rFonts w:ascii="Times New Roman" w:hAnsi="Times New Roman" w:cs="Times New Roman"/>
                <w:color w:val="auto"/>
                <w:sz w:val="26"/>
                <w:szCs w:val="26"/>
              </w:rPr>
              <w:t xml:space="preserve"> курс</w:t>
            </w:r>
          </w:p>
        </w:tc>
        <w:tc>
          <w:tcPr>
            <w:tcW w:w="217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83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237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11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354" w:type="dxa"/>
            <w:gridSpan w:val="2"/>
          </w:tcPr>
          <w:p w:rsidR="00C74C5D" w:rsidRPr="00185559" w:rsidRDefault="00C74C5D" w:rsidP="00185559">
            <w:pPr>
              <w:ind w:left="-142" w:firstLine="142"/>
              <w:jc w:val="both"/>
              <w:rPr>
                <w:rFonts w:ascii="Times New Roman" w:hAnsi="Times New Roman" w:cs="Times New Roman"/>
                <w:bCs/>
                <w:color w:val="auto"/>
                <w:sz w:val="26"/>
                <w:szCs w:val="26"/>
              </w:rPr>
            </w:pPr>
          </w:p>
        </w:tc>
      </w:tr>
      <w:tr w:rsidR="00C74C5D" w:rsidRPr="00185559" w:rsidTr="006D2196">
        <w:trPr>
          <w:jc w:val="center"/>
        </w:trPr>
        <w:tc>
          <w:tcPr>
            <w:tcW w:w="1014" w:type="dxa"/>
          </w:tcPr>
          <w:p w:rsidR="00C74C5D" w:rsidRPr="00185559" w:rsidRDefault="00C74C5D" w:rsidP="00185559">
            <w:pPr>
              <w:ind w:left="-142" w:firstLine="142"/>
              <w:jc w:val="both"/>
              <w:rPr>
                <w:rFonts w:ascii="Times New Roman" w:hAnsi="Times New Roman" w:cs="Times New Roman"/>
                <w:color w:val="auto"/>
                <w:sz w:val="26"/>
                <w:szCs w:val="26"/>
                <w:lang w:val="en-US"/>
              </w:rPr>
            </w:pPr>
            <w:r w:rsidRPr="00185559">
              <w:rPr>
                <w:rFonts w:ascii="Times New Roman" w:hAnsi="Times New Roman" w:cs="Times New Roman"/>
                <w:color w:val="auto"/>
                <w:sz w:val="26"/>
                <w:szCs w:val="26"/>
                <w:lang w:val="en-US"/>
              </w:rPr>
              <w:t>IV</w:t>
            </w:r>
            <w:r w:rsidRPr="00185559">
              <w:rPr>
                <w:rFonts w:ascii="Times New Roman" w:hAnsi="Times New Roman" w:cs="Times New Roman"/>
                <w:color w:val="auto"/>
                <w:sz w:val="26"/>
                <w:szCs w:val="26"/>
              </w:rPr>
              <w:t xml:space="preserve"> курс</w:t>
            </w:r>
          </w:p>
        </w:tc>
        <w:tc>
          <w:tcPr>
            <w:tcW w:w="217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83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237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11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354" w:type="dxa"/>
            <w:gridSpan w:val="2"/>
          </w:tcPr>
          <w:p w:rsidR="00C74C5D" w:rsidRPr="00185559" w:rsidRDefault="00C74C5D" w:rsidP="00185559">
            <w:pPr>
              <w:ind w:left="-142" w:firstLine="142"/>
              <w:jc w:val="both"/>
              <w:rPr>
                <w:rFonts w:ascii="Times New Roman" w:hAnsi="Times New Roman" w:cs="Times New Roman"/>
                <w:bCs/>
                <w:color w:val="auto"/>
                <w:sz w:val="26"/>
                <w:szCs w:val="26"/>
              </w:rPr>
            </w:pPr>
          </w:p>
        </w:tc>
      </w:tr>
      <w:tr w:rsidR="00C74C5D" w:rsidRPr="00185559" w:rsidTr="006D2196">
        <w:trPr>
          <w:jc w:val="center"/>
        </w:trPr>
        <w:tc>
          <w:tcPr>
            <w:tcW w:w="1014" w:type="dxa"/>
          </w:tcPr>
          <w:p w:rsidR="00C74C5D" w:rsidRPr="00185559" w:rsidRDefault="00C74C5D" w:rsidP="00185559">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Всего</w:t>
            </w:r>
          </w:p>
        </w:tc>
        <w:tc>
          <w:tcPr>
            <w:tcW w:w="217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83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2371"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684"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117" w:type="dxa"/>
          </w:tcPr>
          <w:p w:rsidR="00C74C5D" w:rsidRPr="00185559" w:rsidRDefault="00C74C5D" w:rsidP="00185559">
            <w:pPr>
              <w:ind w:left="-142" w:firstLine="142"/>
              <w:jc w:val="both"/>
              <w:rPr>
                <w:rFonts w:ascii="Times New Roman" w:hAnsi="Times New Roman" w:cs="Times New Roman"/>
                <w:bCs/>
                <w:color w:val="auto"/>
                <w:sz w:val="26"/>
                <w:szCs w:val="26"/>
              </w:rPr>
            </w:pPr>
          </w:p>
        </w:tc>
        <w:tc>
          <w:tcPr>
            <w:tcW w:w="1354" w:type="dxa"/>
            <w:gridSpan w:val="2"/>
          </w:tcPr>
          <w:p w:rsidR="00C74C5D" w:rsidRPr="00185559" w:rsidRDefault="00C74C5D" w:rsidP="00185559">
            <w:pPr>
              <w:ind w:left="-142" w:firstLine="142"/>
              <w:jc w:val="both"/>
              <w:rPr>
                <w:rFonts w:ascii="Times New Roman" w:hAnsi="Times New Roman" w:cs="Times New Roman"/>
                <w:bCs/>
                <w:color w:val="auto"/>
                <w:sz w:val="26"/>
                <w:szCs w:val="26"/>
              </w:rPr>
            </w:pPr>
          </w:p>
        </w:tc>
      </w:tr>
    </w:tbl>
    <w:p w:rsidR="00C74C5D" w:rsidRPr="00185559" w:rsidRDefault="00C74C5D" w:rsidP="00185559">
      <w:pPr>
        <w:ind w:left="-142" w:firstLine="142"/>
        <w:jc w:val="both"/>
        <w:rPr>
          <w:rFonts w:ascii="Times New Roman" w:hAnsi="Times New Roman" w:cs="Times New Roman"/>
          <w:bCs/>
          <w:i/>
          <w:sz w:val="26"/>
          <w:szCs w:val="26"/>
        </w:rPr>
      </w:pPr>
    </w:p>
    <w:p w:rsidR="00C74C5D" w:rsidRPr="00185559" w:rsidRDefault="00C74C5D" w:rsidP="00185559">
      <w:pPr>
        <w:ind w:left="-142" w:firstLine="142"/>
        <w:jc w:val="both"/>
        <w:rPr>
          <w:rFonts w:ascii="Times New Roman" w:hAnsi="Times New Roman" w:cs="Times New Roman"/>
          <w:bCs/>
          <w:i/>
          <w:sz w:val="26"/>
          <w:szCs w:val="26"/>
        </w:rPr>
      </w:pPr>
      <w:r w:rsidRPr="00185559">
        <w:rPr>
          <w:rFonts w:ascii="Times New Roman" w:hAnsi="Times New Roman" w:cs="Times New Roman"/>
          <w:bCs/>
          <w:i/>
          <w:sz w:val="26"/>
          <w:szCs w:val="26"/>
        </w:rPr>
        <w:t xml:space="preserve">Прием и </w:t>
      </w:r>
      <w:proofErr w:type="gramStart"/>
      <w:r w:rsidRPr="00185559">
        <w:rPr>
          <w:rFonts w:ascii="Times New Roman" w:hAnsi="Times New Roman" w:cs="Times New Roman"/>
          <w:bCs/>
          <w:i/>
          <w:sz w:val="26"/>
          <w:szCs w:val="26"/>
        </w:rPr>
        <w:t>обучение по</w:t>
      </w:r>
      <w:proofErr w:type="gramEnd"/>
      <w:r w:rsidRPr="00185559">
        <w:rPr>
          <w:rFonts w:ascii="Times New Roman" w:hAnsi="Times New Roman" w:cs="Times New Roman"/>
          <w:bCs/>
          <w:i/>
          <w:sz w:val="26"/>
          <w:szCs w:val="26"/>
        </w:rPr>
        <w:t xml:space="preserve"> образовательной программе всегда начинается с первого курса. Для групп абитуриентов, принимаемых на обучение в образовательную организацию, имеющих разные образовательные траектории, необходимо разрабатывать отдельный учебный план с учетом требований ПООП.  Для отдельных обучающихся, в том числе с ограниченными возможностями здоровья и инвалидов может быть разработан выстраиваться индивидуальный учебный план.</w:t>
      </w:r>
    </w:p>
    <w:p w:rsidR="00C74C5D" w:rsidRPr="00185559" w:rsidRDefault="00C74C5D" w:rsidP="00185559">
      <w:pPr>
        <w:ind w:left="-142" w:firstLine="142"/>
        <w:jc w:val="both"/>
        <w:rPr>
          <w:rFonts w:ascii="Times New Roman" w:hAnsi="Times New Roman" w:cs="Times New Roman"/>
          <w:bCs/>
          <w:i/>
          <w:sz w:val="26"/>
          <w:szCs w:val="26"/>
        </w:rPr>
      </w:pPr>
      <w:r w:rsidRPr="00185559">
        <w:rPr>
          <w:rFonts w:ascii="Times New Roman" w:hAnsi="Times New Roman" w:cs="Times New Roman"/>
          <w:bCs/>
          <w:i/>
          <w:sz w:val="26"/>
          <w:szCs w:val="26"/>
        </w:rPr>
        <w:t>В таблице следует оставить количество строк, соответствующее реальному количеству курсов обучения. Для каждого курса обучения заполняется отдельная строка, и указанное в столбцах 2-8 количество недель по курсам суммируется в столбце 9 «Всего (по курсам)».</w:t>
      </w:r>
    </w:p>
    <w:p w:rsidR="00C74C5D" w:rsidRPr="00185559" w:rsidRDefault="00C74C5D" w:rsidP="00185559">
      <w:pPr>
        <w:pStyle w:val="ConsPlusNormal"/>
        <w:ind w:left="-142" w:firstLine="142"/>
        <w:jc w:val="both"/>
        <w:rPr>
          <w:rFonts w:ascii="Times New Roman" w:hAnsi="Times New Roman" w:cs="Times New Roman"/>
          <w:bCs/>
          <w:i/>
          <w:sz w:val="26"/>
          <w:szCs w:val="26"/>
        </w:rPr>
      </w:pPr>
      <w:r w:rsidRPr="00185559">
        <w:rPr>
          <w:rFonts w:ascii="Times New Roman" w:hAnsi="Times New Roman" w:cs="Times New Roman"/>
          <w:bCs/>
          <w:i/>
          <w:color w:val="000000"/>
          <w:sz w:val="26"/>
          <w:szCs w:val="26"/>
        </w:rPr>
        <w:t xml:space="preserve">При заполнении таблицы «Сводные данные по бюджету времени (в неделях)» следует использовать сведения о суммарном количестве недель, отведенных на </w:t>
      </w:r>
      <w:proofErr w:type="gramStart"/>
      <w:r w:rsidRPr="00185559">
        <w:rPr>
          <w:rFonts w:ascii="Times New Roman" w:hAnsi="Times New Roman" w:cs="Times New Roman"/>
          <w:bCs/>
          <w:i/>
          <w:color w:val="000000"/>
          <w:sz w:val="26"/>
          <w:szCs w:val="26"/>
        </w:rPr>
        <w:t>обучение по циклам</w:t>
      </w:r>
      <w:proofErr w:type="gramEnd"/>
      <w:r w:rsidRPr="00185559">
        <w:rPr>
          <w:rFonts w:ascii="Times New Roman" w:hAnsi="Times New Roman" w:cs="Times New Roman"/>
          <w:bCs/>
          <w:i/>
          <w:color w:val="000000"/>
          <w:sz w:val="26"/>
          <w:szCs w:val="26"/>
        </w:rPr>
        <w:t>, которые содержатся в таблице «</w:t>
      </w:r>
      <w:r w:rsidRPr="00185559">
        <w:rPr>
          <w:rFonts w:ascii="Times New Roman" w:hAnsi="Times New Roman" w:cs="Times New Roman"/>
          <w:i/>
          <w:color w:val="000000"/>
          <w:sz w:val="26"/>
          <w:szCs w:val="26"/>
        </w:rPr>
        <w:t>Структура и объем образовательной программы»</w:t>
      </w:r>
      <w:r w:rsidRPr="00185559">
        <w:rPr>
          <w:rFonts w:ascii="Times New Roman" w:hAnsi="Times New Roman" w:cs="Times New Roman"/>
          <w:i/>
          <w:sz w:val="26"/>
          <w:szCs w:val="26"/>
        </w:rPr>
        <w:t xml:space="preserve"> во ФГОС. </w:t>
      </w:r>
      <w:r w:rsidRPr="00185559">
        <w:rPr>
          <w:rFonts w:ascii="Times New Roman" w:hAnsi="Times New Roman" w:cs="Times New Roman"/>
          <w:bCs/>
          <w:i/>
          <w:sz w:val="26"/>
          <w:szCs w:val="26"/>
        </w:rPr>
        <w:t xml:space="preserve">В строке «Всего» суммируется количество недель, указанное в соответствующих столбцах. </w:t>
      </w:r>
    </w:p>
    <w:p w:rsidR="00C74C5D" w:rsidRPr="00185559" w:rsidRDefault="00C74C5D" w:rsidP="00185559">
      <w:pPr>
        <w:ind w:left="-142" w:firstLine="142"/>
        <w:jc w:val="both"/>
        <w:rPr>
          <w:rFonts w:ascii="Times New Roman" w:hAnsi="Times New Roman" w:cs="Times New Roman"/>
          <w:b/>
          <w:color w:val="auto"/>
          <w:sz w:val="26"/>
          <w:szCs w:val="26"/>
        </w:rPr>
        <w:sectPr w:rsidR="00C74C5D" w:rsidRPr="00185559" w:rsidSect="00185559">
          <w:pgSz w:w="16838" w:h="11906" w:orient="landscape"/>
          <w:pgMar w:top="1134" w:right="843" w:bottom="1134" w:left="1134" w:header="709" w:footer="709" w:gutter="0"/>
          <w:cols w:space="708"/>
          <w:titlePg/>
          <w:docGrid w:linePitch="360"/>
        </w:sectPr>
      </w:pPr>
    </w:p>
    <w:p w:rsidR="00C74C5D" w:rsidRPr="00185559" w:rsidRDefault="00C74C5D"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b/>
          <w:color w:val="auto"/>
          <w:sz w:val="26"/>
          <w:szCs w:val="26"/>
        </w:rPr>
        <w:lastRenderedPageBreak/>
        <w:t xml:space="preserve">2. План учебного процесса </w:t>
      </w:r>
      <w:r w:rsidRPr="00185559">
        <w:rPr>
          <w:rFonts w:ascii="Times New Roman" w:hAnsi="Times New Roman" w:cs="Times New Roman"/>
          <w:color w:val="auto"/>
          <w:sz w:val="26"/>
          <w:szCs w:val="26"/>
        </w:rPr>
        <w:t>(для ОПОП по профессии)</w:t>
      </w: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8"/>
        <w:gridCol w:w="2176"/>
        <w:gridCol w:w="842"/>
        <w:gridCol w:w="725"/>
        <w:gridCol w:w="543"/>
        <w:gridCol w:w="6"/>
        <w:gridCol w:w="589"/>
        <w:gridCol w:w="583"/>
        <w:gridCol w:w="858"/>
        <w:gridCol w:w="706"/>
        <w:gridCol w:w="848"/>
        <w:gridCol w:w="700"/>
        <w:gridCol w:w="571"/>
        <w:gridCol w:w="558"/>
        <w:gridCol w:w="697"/>
        <w:gridCol w:w="706"/>
        <w:gridCol w:w="697"/>
        <w:gridCol w:w="706"/>
        <w:gridCol w:w="793"/>
        <w:gridCol w:w="139"/>
        <w:gridCol w:w="453"/>
      </w:tblGrid>
      <w:tr w:rsidR="00185559" w:rsidRPr="00DA6223" w:rsidTr="00185559">
        <w:trPr>
          <w:gridAfter w:val="1"/>
          <w:wAfter w:w="149" w:type="pct"/>
          <w:cantSplit/>
          <w:trHeight w:val="754"/>
        </w:trPr>
        <w:tc>
          <w:tcPr>
            <w:tcW w:w="495" w:type="pct"/>
            <w:vMerge w:val="restar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 xml:space="preserve"> Индекс</w:t>
            </w:r>
          </w:p>
        </w:tc>
        <w:tc>
          <w:tcPr>
            <w:tcW w:w="705" w:type="pct"/>
            <w:vMerge w:val="restart"/>
          </w:tcPr>
          <w:p w:rsidR="004578A7" w:rsidRPr="00DA6223" w:rsidRDefault="004578A7" w:rsidP="00DA6223">
            <w:pPr>
              <w:jc w:val="both"/>
              <w:rPr>
                <w:rFonts w:ascii="Times New Roman" w:hAnsi="Times New Roman" w:cs="Times New Roman"/>
                <w:b/>
                <w:color w:val="auto"/>
              </w:rPr>
            </w:pPr>
          </w:p>
          <w:p w:rsidR="004578A7" w:rsidRPr="00DA6223" w:rsidRDefault="004578A7" w:rsidP="00DA6223">
            <w:pPr>
              <w:jc w:val="both"/>
              <w:rPr>
                <w:rFonts w:ascii="Times New Roman" w:hAnsi="Times New Roman" w:cs="Times New Roman"/>
                <w:b/>
                <w:color w:val="auto"/>
              </w:rPr>
            </w:pPr>
          </w:p>
          <w:p w:rsidR="004578A7" w:rsidRPr="00DA6223" w:rsidRDefault="004578A7" w:rsidP="00DA6223">
            <w:pPr>
              <w:jc w:val="both"/>
              <w:rPr>
                <w:rFonts w:ascii="Times New Roman" w:hAnsi="Times New Roman" w:cs="Times New Roman"/>
                <w:b/>
                <w:color w:val="auto"/>
              </w:rPr>
            </w:pPr>
          </w:p>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 xml:space="preserve">Наименование </w:t>
            </w:r>
            <w:r w:rsidRPr="00DA6223">
              <w:rPr>
                <w:rFonts w:ascii="Times New Roman" w:hAnsi="Times New Roman" w:cs="Times New Roman"/>
                <w:b/>
              </w:rPr>
              <w:t>учебных</w:t>
            </w:r>
            <w:r w:rsidRPr="00DA6223">
              <w:rPr>
                <w:rFonts w:ascii="Times New Roman" w:hAnsi="Times New Roman" w:cs="Times New Roman"/>
                <w:b/>
                <w:color w:val="auto"/>
              </w:rPr>
              <w:t xml:space="preserve"> циклов, дисциплин, профессиональных модулей, МДК, практик</w:t>
            </w:r>
          </w:p>
        </w:tc>
        <w:tc>
          <w:tcPr>
            <w:tcW w:w="507" w:type="pct"/>
            <w:gridSpan w:val="2"/>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rPr>
              <w:t>Формы промежуточной аттестации</w:t>
            </w:r>
            <w:r w:rsidRPr="00DA6223">
              <w:rPr>
                <w:rStyle w:val="aff1"/>
                <w:rFonts w:ascii="Times New Roman" w:hAnsi="Times New Roman" w:cs="Times New Roman"/>
                <w:b/>
                <w:color w:val="auto"/>
              </w:rPr>
              <w:footnoteReference w:id="1"/>
            </w:r>
          </w:p>
        </w:tc>
        <w:tc>
          <w:tcPr>
            <w:tcW w:w="1932" w:type="pct"/>
            <w:gridSpan w:val="10"/>
          </w:tcPr>
          <w:p w:rsidR="004578A7" w:rsidRPr="00DA6223" w:rsidRDefault="004578A7" w:rsidP="00DA6223">
            <w:pPr>
              <w:rPr>
                <w:rFonts w:ascii="Times New Roman" w:hAnsi="Times New Roman" w:cs="Times New Roman"/>
                <w:b/>
              </w:rPr>
            </w:pPr>
          </w:p>
          <w:p w:rsidR="004578A7" w:rsidRPr="00DA6223" w:rsidRDefault="004578A7" w:rsidP="00DA6223">
            <w:pPr>
              <w:jc w:val="center"/>
              <w:rPr>
                <w:rFonts w:ascii="Times New Roman" w:hAnsi="Times New Roman" w:cs="Times New Roman"/>
                <w:b/>
                <w:bCs/>
              </w:rPr>
            </w:pPr>
            <w:r w:rsidRPr="00DA6223">
              <w:rPr>
                <w:rFonts w:ascii="Times New Roman" w:hAnsi="Times New Roman" w:cs="Times New Roman"/>
                <w:b/>
              </w:rPr>
              <w:t>Объем образовательной программы (академических часов)</w:t>
            </w:r>
          </w:p>
        </w:tc>
        <w:tc>
          <w:tcPr>
            <w:tcW w:w="1212" w:type="pct"/>
            <w:gridSpan w:val="6"/>
          </w:tcPr>
          <w:p w:rsidR="004578A7" w:rsidRPr="00DA6223" w:rsidRDefault="004578A7" w:rsidP="00DA6223">
            <w:pPr>
              <w:jc w:val="both"/>
              <w:rPr>
                <w:rFonts w:ascii="Times New Roman" w:hAnsi="Times New Roman" w:cs="Times New Roman"/>
                <w:b/>
                <w:bCs/>
              </w:rPr>
            </w:pPr>
          </w:p>
          <w:p w:rsidR="004578A7" w:rsidRPr="00DA6223" w:rsidRDefault="004578A7" w:rsidP="00DA6223">
            <w:pPr>
              <w:jc w:val="both"/>
              <w:rPr>
                <w:rFonts w:ascii="Times New Roman" w:hAnsi="Times New Roman" w:cs="Times New Roman"/>
                <w:b/>
                <w:bCs/>
              </w:rPr>
            </w:pPr>
            <w:r w:rsidRPr="00DA6223">
              <w:rPr>
                <w:rFonts w:ascii="Times New Roman" w:hAnsi="Times New Roman" w:cs="Times New Roman"/>
                <w:b/>
                <w:bCs/>
              </w:rPr>
              <w:t xml:space="preserve">Распределение нагрузки </w:t>
            </w:r>
          </w:p>
        </w:tc>
      </w:tr>
      <w:tr w:rsidR="00185559" w:rsidRPr="00DA6223" w:rsidTr="00185559">
        <w:trPr>
          <w:gridAfter w:val="1"/>
          <w:wAfter w:w="149" w:type="pct"/>
        </w:trPr>
        <w:tc>
          <w:tcPr>
            <w:tcW w:w="495" w:type="pct"/>
            <w:vMerge/>
          </w:tcPr>
          <w:p w:rsidR="004578A7" w:rsidRPr="00DA6223" w:rsidRDefault="004578A7" w:rsidP="00DA6223">
            <w:pPr>
              <w:jc w:val="both"/>
              <w:rPr>
                <w:rFonts w:ascii="Times New Roman" w:hAnsi="Times New Roman" w:cs="Times New Roman"/>
                <w:b/>
                <w:color w:val="auto"/>
              </w:rPr>
            </w:pPr>
          </w:p>
        </w:tc>
        <w:tc>
          <w:tcPr>
            <w:tcW w:w="705" w:type="pct"/>
            <w:vMerge/>
          </w:tcPr>
          <w:p w:rsidR="004578A7" w:rsidRPr="00DA6223" w:rsidRDefault="004578A7" w:rsidP="00DA6223">
            <w:pPr>
              <w:jc w:val="both"/>
              <w:rPr>
                <w:rFonts w:ascii="Times New Roman" w:hAnsi="Times New Roman" w:cs="Times New Roman"/>
                <w:b/>
                <w:color w:val="auto"/>
              </w:rPr>
            </w:pPr>
          </w:p>
        </w:tc>
        <w:tc>
          <w:tcPr>
            <w:tcW w:w="273" w:type="pct"/>
          </w:tcPr>
          <w:p w:rsidR="004578A7" w:rsidRPr="00DA6223" w:rsidRDefault="004578A7" w:rsidP="00DA6223">
            <w:pPr>
              <w:jc w:val="both"/>
              <w:rPr>
                <w:rFonts w:ascii="Times New Roman" w:hAnsi="Times New Roman" w:cs="Times New Roman"/>
                <w:b/>
                <w:color w:val="auto"/>
              </w:rPr>
            </w:pPr>
          </w:p>
        </w:tc>
        <w:tc>
          <w:tcPr>
            <w:tcW w:w="235" w:type="pct"/>
            <w:textDirection w:val="btLr"/>
          </w:tcPr>
          <w:p w:rsidR="004578A7" w:rsidRPr="00DA6223" w:rsidRDefault="004578A7" w:rsidP="00DA6223">
            <w:pPr>
              <w:jc w:val="both"/>
              <w:rPr>
                <w:rFonts w:ascii="Times New Roman" w:hAnsi="Times New Roman" w:cs="Times New Roman"/>
                <w:b/>
                <w:color w:val="auto"/>
              </w:rPr>
            </w:pPr>
          </w:p>
        </w:tc>
        <w:tc>
          <w:tcPr>
            <w:tcW w:w="178" w:type="pct"/>
            <w:gridSpan w:val="2"/>
            <w:vMerge w:val="restart"/>
            <w:textDirection w:val="btLr"/>
          </w:tcPr>
          <w:p w:rsidR="004578A7" w:rsidRPr="00DA6223" w:rsidRDefault="004578A7" w:rsidP="00DA6223">
            <w:pPr>
              <w:jc w:val="both"/>
              <w:rPr>
                <w:rFonts w:ascii="Times New Roman" w:hAnsi="Times New Roman" w:cs="Times New Roman"/>
                <w:b/>
              </w:rPr>
            </w:pPr>
            <w:r w:rsidRPr="00DA6223">
              <w:rPr>
                <w:rFonts w:ascii="Times New Roman" w:hAnsi="Times New Roman" w:cs="Times New Roman"/>
                <w:b/>
                <w:color w:val="auto"/>
              </w:rPr>
              <w:t>ВСЕГО</w:t>
            </w:r>
          </w:p>
          <w:p w:rsidR="004578A7" w:rsidRPr="00DA6223" w:rsidRDefault="004578A7" w:rsidP="00DA6223">
            <w:pPr>
              <w:jc w:val="center"/>
              <w:rPr>
                <w:rFonts w:ascii="Times New Roman" w:hAnsi="Times New Roman" w:cs="Times New Roman"/>
                <w:b/>
                <w:color w:val="auto"/>
              </w:rPr>
            </w:pPr>
          </w:p>
        </w:tc>
        <w:tc>
          <w:tcPr>
            <w:tcW w:w="191" w:type="pct"/>
            <w:vMerge w:val="restar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rPr>
              <w:t>Практическая подготовка</w:t>
            </w:r>
          </w:p>
        </w:tc>
        <w:tc>
          <w:tcPr>
            <w:tcW w:w="189" w:type="pct"/>
            <w:vMerge w:val="restar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 xml:space="preserve">самостоятельная работа </w:t>
            </w:r>
          </w:p>
        </w:tc>
        <w:tc>
          <w:tcPr>
            <w:tcW w:w="1375" w:type="pct"/>
            <w:gridSpan w:val="6"/>
          </w:tcPr>
          <w:p w:rsidR="004578A7" w:rsidRPr="00DA6223" w:rsidRDefault="004578A7" w:rsidP="00DA6223">
            <w:pPr>
              <w:rPr>
                <w:rFonts w:ascii="Times New Roman" w:hAnsi="Times New Roman" w:cs="Times New Roman"/>
              </w:rPr>
            </w:pPr>
            <w:r w:rsidRPr="00DA6223">
              <w:rPr>
                <w:rFonts w:ascii="Times New Roman" w:hAnsi="Times New Roman" w:cs="Times New Roman"/>
                <w:b/>
              </w:rPr>
              <w:t xml:space="preserve">Нагрузка во взаимодействии с преподавателем </w:t>
            </w:r>
          </w:p>
        </w:tc>
        <w:tc>
          <w:tcPr>
            <w:tcW w:w="455" w:type="pct"/>
            <w:gridSpan w:val="2"/>
            <w:vAlign w:val="center"/>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rPr>
              <w:t>I курс</w:t>
            </w:r>
          </w:p>
        </w:tc>
        <w:tc>
          <w:tcPr>
            <w:tcW w:w="45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II курс</w:t>
            </w:r>
          </w:p>
        </w:tc>
        <w:tc>
          <w:tcPr>
            <w:tcW w:w="302"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III курс</w:t>
            </w:r>
          </w:p>
        </w:tc>
      </w:tr>
      <w:tr w:rsidR="00185559" w:rsidRPr="00DA6223" w:rsidTr="00DA6223">
        <w:trPr>
          <w:gridAfter w:val="1"/>
          <w:wAfter w:w="149" w:type="pct"/>
          <w:trHeight w:val="3262"/>
        </w:trPr>
        <w:tc>
          <w:tcPr>
            <w:tcW w:w="495" w:type="pct"/>
            <w:vMerge/>
          </w:tcPr>
          <w:p w:rsidR="004578A7" w:rsidRPr="00DA6223" w:rsidRDefault="004578A7" w:rsidP="00DA6223">
            <w:pPr>
              <w:jc w:val="both"/>
              <w:rPr>
                <w:rFonts w:ascii="Times New Roman" w:hAnsi="Times New Roman" w:cs="Times New Roman"/>
                <w:b/>
                <w:color w:val="auto"/>
              </w:rPr>
            </w:pPr>
          </w:p>
        </w:tc>
        <w:tc>
          <w:tcPr>
            <w:tcW w:w="705" w:type="pct"/>
            <w:vMerge/>
          </w:tcPr>
          <w:p w:rsidR="004578A7" w:rsidRPr="00DA6223" w:rsidRDefault="004578A7" w:rsidP="00DA6223">
            <w:pPr>
              <w:jc w:val="both"/>
              <w:rPr>
                <w:rFonts w:ascii="Times New Roman" w:hAnsi="Times New Roman" w:cs="Times New Roman"/>
                <w:b/>
                <w:color w:val="auto"/>
              </w:rPr>
            </w:pPr>
          </w:p>
        </w:tc>
        <w:tc>
          <w:tcPr>
            <w:tcW w:w="273" w:type="pct"/>
            <w:vMerge w:val="restar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Зачеты</w:t>
            </w:r>
          </w:p>
        </w:tc>
        <w:tc>
          <w:tcPr>
            <w:tcW w:w="235" w:type="pct"/>
            <w:vMerge w:val="restar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 xml:space="preserve">Экзамены </w:t>
            </w:r>
          </w:p>
        </w:tc>
        <w:tc>
          <w:tcPr>
            <w:tcW w:w="178" w:type="pct"/>
            <w:gridSpan w:val="2"/>
            <w:vMerge/>
            <w:textDirection w:val="btLr"/>
          </w:tcPr>
          <w:p w:rsidR="004578A7" w:rsidRPr="00DA6223" w:rsidRDefault="004578A7" w:rsidP="00DA6223">
            <w:pPr>
              <w:jc w:val="both"/>
              <w:rPr>
                <w:rFonts w:ascii="Times New Roman" w:hAnsi="Times New Roman" w:cs="Times New Roman"/>
                <w:b/>
                <w:color w:val="auto"/>
              </w:rPr>
            </w:pPr>
          </w:p>
        </w:tc>
        <w:tc>
          <w:tcPr>
            <w:tcW w:w="191" w:type="pct"/>
            <w:vMerge/>
            <w:textDirection w:val="btLr"/>
          </w:tcPr>
          <w:p w:rsidR="004578A7" w:rsidRPr="00DA6223" w:rsidRDefault="004578A7" w:rsidP="00DA6223">
            <w:pPr>
              <w:jc w:val="both"/>
              <w:rPr>
                <w:rFonts w:ascii="Times New Roman" w:hAnsi="Times New Roman" w:cs="Times New Roman"/>
                <w:b/>
                <w:color w:val="auto"/>
              </w:rPr>
            </w:pPr>
          </w:p>
        </w:tc>
        <w:tc>
          <w:tcPr>
            <w:tcW w:w="189" w:type="pct"/>
            <w:vMerge/>
            <w:textDirection w:val="btLr"/>
          </w:tcPr>
          <w:p w:rsidR="004578A7" w:rsidRPr="00DA6223" w:rsidRDefault="004578A7" w:rsidP="00DA6223">
            <w:pPr>
              <w:jc w:val="both"/>
              <w:rPr>
                <w:rFonts w:ascii="Times New Roman" w:hAnsi="Times New Roman" w:cs="Times New Roman"/>
                <w:b/>
                <w:color w:val="auto"/>
              </w:rPr>
            </w:pPr>
          </w:p>
        </w:tc>
        <w:tc>
          <w:tcPr>
            <w:tcW w:w="278" w:type="pct"/>
            <w:vMerge w:val="restar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всего во взаимодействии с преподавателем</w:t>
            </w:r>
            <w:r w:rsidRPr="00DA6223">
              <w:rPr>
                <w:rStyle w:val="aff1"/>
                <w:rFonts w:ascii="Times New Roman" w:hAnsi="Times New Roman" w:cs="Times New Roman"/>
                <w:b/>
                <w:color w:val="auto"/>
              </w:rPr>
              <w:footnoteReference w:id="2"/>
            </w:r>
          </w:p>
        </w:tc>
        <w:tc>
          <w:tcPr>
            <w:tcW w:w="503" w:type="pct"/>
            <w:gridSpan w:val="2"/>
          </w:tcPr>
          <w:p w:rsidR="004578A7" w:rsidRPr="00DA6223" w:rsidRDefault="004578A7" w:rsidP="00DA6223">
            <w:pPr>
              <w:rPr>
                <w:rFonts w:ascii="Times New Roman" w:hAnsi="Times New Roman" w:cs="Times New Roman"/>
                <w:b/>
                <w:color w:val="FF0000"/>
              </w:rPr>
            </w:pPr>
            <w:r w:rsidRPr="00DA6223">
              <w:rPr>
                <w:rFonts w:ascii="Times New Roman" w:hAnsi="Times New Roman" w:cs="Times New Roman"/>
                <w:b/>
                <w:color w:val="auto"/>
              </w:rPr>
              <w:t>По учебным дисциплинам и МДК</w:t>
            </w:r>
          </w:p>
        </w:tc>
        <w:tc>
          <w:tcPr>
            <w:tcW w:w="227" w:type="pct"/>
            <w:vMerge w:val="restart"/>
            <w:textDirection w:val="btLr"/>
          </w:tcPr>
          <w:p w:rsidR="004578A7" w:rsidRPr="00DA6223" w:rsidRDefault="004578A7" w:rsidP="00DA6223">
            <w:pPr>
              <w:rPr>
                <w:rFonts w:ascii="Times New Roman" w:hAnsi="Times New Roman" w:cs="Times New Roman"/>
                <w:b/>
              </w:rPr>
            </w:pPr>
            <w:r w:rsidRPr="00DA6223">
              <w:rPr>
                <w:rFonts w:ascii="Times New Roman" w:hAnsi="Times New Roman" w:cs="Times New Roman"/>
                <w:b/>
              </w:rPr>
              <w:t>Практики</w:t>
            </w:r>
          </w:p>
        </w:tc>
        <w:tc>
          <w:tcPr>
            <w:tcW w:w="185" w:type="pct"/>
            <w:vMerge w:val="restart"/>
            <w:textDirection w:val="btLr"/>
          </w:tcPr>
          <w:p w:rsidR="004578A7" w:rsidRPr="00DA6223" w:rsidRDefault="004578A7" w:rsidP="00DA6223">
            <w:pPr>
              <w:jc w:val="both"/>
              <w:rPr>
                <w:rFonts w:ascii="Times New Roman" w:hAnsi="Times New Roman" w:cs="Times New Roman"/>
                <w:b/>
                <w:bCs/>
                <w:color w:val="auto"/>
              </w:rPr>
            </w:pPr>
            <w:r w:rsidRPr="00DA6223">
              <w:rPr>
                <w:rFonts w:ascii="Times New Roman" w:hAnsi="Times New Roman" w:cs="Times New Roman"/>
                <w:b/>
                <w:bCs/>
                <w:color w:val="auto"/>
              </w:rPr>
              <w:t>Консультации</w:t>
            </w:r>
          </w:p>
        </w:tc>
        <w:tc>
          <w:tcPr>
            <w:tcW w:w="181" w:type="pct"/>
            <w:vMerge w:val="restart"/>
            <w:textDirection w:val="btLr"/>
          </w:tcPr>
          <w:p w:rsidR="004578A7" w:rsidRPr="00DA6223" w:rsidRDefault="004578A7" w:rsidP="00DA6223">
            <w:pPr>
              <w:jc w:val="both"/>
              <w:rPr>
                <w:rFonts w:ascii="Times New Roman" w:hAnsi="Times New Roman" w:cs="Times New Roman"/>
                <w:b/>
                <w:bCs/>
                <w:i/>
                <w:color w:val="auto"/>
              </w:rPr>
            </w:pPr>
            <w:r w:rsidRPr="00DA6223">
              <w:rPr>
                <w:rFonts w:ascii="Times New Roman" w:hAnsi="Times New Roman" w:cs="Times New Roman"/>
                <w:b/>
                <w:bCs/>
                <w:i/>
                <w:color w:val="auto"/>
              </w:rPr>
              <w:t>Промежуточная аттестация</w:t>
            </w:r>
          </w:p>
        </w:tc>
        <w:tc>
          <w:tcPr>
            <w:tcW w:w="1212" w:type="pct"/>
            <w:gridSpan w:val="6"/>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b/>
                <w:bCs/>
                <w:color w:val="auto"/>
              </w:rPr>
              <w:t>по курсам</w:t>
            </w:r>
            <w:r w:rsidRPr="00DA6223">
              <w:rPr>
                <w:rStyle w:val="aff1"/>
                <w:rFonts w:ascii="Times New Roman" w:hAnsi="Times New Roman" w:cs="Times New Roman"/>
                <w:b/>
                <w:bCs/>
                <w:color w:val="auto"/>
              </w:rPr>
              <w:footnoteReference w:id="3"/>
            </w:r>
            <w:r w:rsidRPr="00DA6223">
              <w:rPr>
                <w:rFonts w:ascii="Times New Roman" w:hAnsi="Times New Roman" w:cs="Times New Roman"/>
                <w:b/>
                <w:bCs/>
                <w:color w:val="auto"/>
              </w:rPr>
              <w:t xml:space="preserve"> и семестрам</w:t>
            </w:r>
            <w:r w:rsidRPr="00DA6223">
              <w:rPr>
                <w:rStyle w:val="aff1"/>
                <w:rFonts w:ascii="Times New Roman" w:hAnsi="Times New Roman" w:cs="Times New Roman"/>
                <w:b/>
                <w:bCs/>
                <w:color w:val="auto"/>
              </w:rPr>
              <w:footnoteReference w:id="4"/>
            </w:r>
            <w:r w:rsidRPr="00DA6223">
              <w:rPr>
                <w:rFonts w:ascii="Times New Roman" w:hAnsi="Times New Roman" w:cs="Times New Roman"/>
                <w:b/>
                <w:bCs/>
                <w:color w:val="auto"/>
              </w:rPr>
              <w:t xml:space="preserve"> (час</w:t>
            </w:r>
            <w:proofErr w:type="gramStart"/>
            <w:r w:rsidRPr="00DA6223">
              <w:rPr>
                <w:rFonts w:ascii="Times New Roman" w:hAnsi="Times New Roman" w:cs="Times New Roman"/>
                <w:b/>
                <w:bCs/>
                <w:color w:val="auto"/>
              </w:rPr>
              <w:t>.</w:t>
            </w:r>
            <w:proofErr w:type="gramEnd"/>
            <w:r w:rsidRPr="00DA6223">
              <w:rPr>
                <w:rFonts w:ascii="Times New Roman" w:hAnsi="Times New Roman" w:cs="Times New Roman"/>
                <w:b/>
                <w:bCs/>
                <w:color w:val="auto"/>
              </w:rPr>
              <w:t xml:space="preserve"> </w:t>
            </w:r>
            <w:proofErr w:type="gramStart"/>
            <w:r w:rsidRPr="00DA6223">
              <w:rPr>
                <w:rFonts w:ascii="Times New Roman" w:hAnsi="Times New Roman" w:cs="Times New Roman"/>
                <w:b/>
                <w:bCs/>
                <w:color w:val="auto"/>
              </w:rPr>
              <w:t>в</w:t>
            </w:r>
            <w:proofErr w:type="gramEnd"/>
            <w:r w:rsidRPr="00DA6223">
              <w:rPr>
                <w:rFonts w:ascii="Times New Roman" w:hAnsi="Times New Roman" w:cs="Times New Roman"/>
                <w:b/>
                <w:bCs/>
                <w:color w:val="auto"/>
              </w:rPr>
              <w:t xml:space="preserve"> семестр)</w:t>
            </w:r>
          </w:p>
        </w:tc>
      </w:tr>
      <w:tr w:rsidR="00185559" w:rsidRPr="00DA6223" w:rsidTr="00185559">
        <w:trPr>
          <w:cantSplit/>
          <w:trHeight w:val="2072"/>
        </w:trPr>
        <w:tc>
          <w:tcPr>
            <w:tcW w:w="495" w:type="pct"/>
            <w:vMerge/>
          </w:tcPr>
          <w:p w:rsidR="004578A7" w:rsidRPr="00DA6223" w:rsidRDefault="004578A7" w:rsidP="00DA6223">
            <w:pPr>
              <w:jc w:val="both"/>
              <w:rPr>
                <w:rFonts w:ascii="Times New Roman" w:hAnsi="Times New Roman" w:cs="Times New Roman"/>
                <w:b/>
                <w:color w:val="auto"/>
              </w:rPr>
            </w:pPr>
          </w:p>
        </w:tc>
        <w:tc>
          <w:tcPr>
            <w:tcW w:w="705" w:type="pct"/>
            <w:vMerge/>
          </w:tcPr>
          <w:p w:rsidR="004578A7" w:rsidRPr="00DA6223" w:rsidRDefault="004578A7" w:rsidP="00DA6223">
            <w:pPr>
              <w:jc w:val="both"/>
              <w:rPr>
                <w:rFonts w:ascii="Times New Roman" w:hAnsi="Times New Roman" w:cs="Times New Roman"/>
                <w:b/>
                <w:color w:val="auto"/>
              </w:rPr>
            </w:pPr>
          </w:p>
        </w:tc>
        <w:tc>
          <w:tcPr>
            <w:tcW w:w="273" w:type="pct"/>
            <w:vMerge/>
          </w:tcPr>
          <w:p w:rsidR="004578A7" w:rsidRPr="00DA6223" w:rsidRDefault="004578A7" w:rsidP="00DA6223">
            <w:pPr>
              <w:jc w:val="both"/>
              <w:rPr>
                <w:rFonts w:ascii="Times New Roman" w:hAnsi="Times New Roman" w:cs="Times New Roman"/>
                <w:b/>
                <w:color w:val="auto"/>
              </w:rPr>
            </w:pPr>
          </w:p>
        </w:tc>
        <w:tc>
          <w:tcPr>
            <w:tcW w:w="235" w:type="pct"/>
            <w:vMerge/>
          </w:tcPr>
          <w:p w:rsidR="004578A7" w:rsidRPr="00DA6223" w:rsidRDefault="004578A7" w:rsidP="00DA6223">
            <w:pPr>
              <w:jc w:val="both"/>
              <w:rPr>
                <w:rFonts w:ascii="Times New Roman" w:hAnsi="Times New Roman" w:cs="Times New Roman"/>
                <w:b/>
                <w:color w:val="auto"/>
              </w:rPr>
            </w:pPr>
          </w:p>
        </w:tc>
        <w:tc>
          <w:tcPr>
            <w:tcW w:w="178" w:type="pct"/>
            <w:gridSpan w:val="2"/>
            <w:vMerge/>
          </w:tcPr>
          <w:p w:rsidR="004578A7" w:rsidRPr="00DA6223" w:rsidRDefault="004578A7" w:rsidP="00DA6223">
            <w:pPr>
              <w:jc w:val="both"/>
              <w:rPr>
                <w:rFonts w:ascii="Times New Roman" w:hAnsi="Times New Roman" w:cs="Times New Roman"/>
                <w:b/>
                <w:color w:val="auto"/>
              </w:rPr>
            </w:pPr>
          </w:p>
        </w:tc>
        <w:tc>
          <w:tcPr>
            <w:tcW w:w="191" w:type="pct"/>
            <w:vMerge/>
          </w:tcPr>
          <w:p w:rsidR="004578A7" w:rsidRPr="00DA6223" w:rsidRDefault="004578A7" w:rsidP="00DA6223">
            <w:pPr>
              <w:jc w:val="both"/>
              <w:rPr>
                <w:rFonts w:ascii="Times New Roman" w:hAnsi="Times New Roman" w:cs="Times New Roman"/>
                <w:b/>
                <w:color w:val="auto"/>
              </w:rPr>
            </w:pPr>
          </w:p>
        </w:tc>
        <w:tc>
          <w:tcPr>
            <w:tcW w:w="189" w:type="pct"/>
            <w:vMerge/>
          </w:tcPr>
          <w:p w:rsidR="004578A7" w:rsidRPr="00DA6223" w:rsidRDefault="004578A7" w:rsidP="00DA6223">
            <w:pPr>
              <w:jc w:val="both"/>
              <w:rPr>
                <w:rFonts w:ascii="Times New Roman" w:hAnsi="Times New Roman" w:cs="Times New Roman"/>
                <w:b/>
                <w:color w:val="auto"/>
              </w:rPr>
            </w:pPr>
          </w:p>
        </w:tc>
        <w:tc>
          <w:tcPr>
            <w:tcW w:w="278" w:type="pct"/>
            <w:vMerge/>
            <w:textDirection w:val="btLr"/>
          </w:tcPr>
          <w:p w:rsidR="004578A7" w:rsidRPr="00DA6223" w:rsidRDefault="004578A7" w:rsidP="00DA6223">
            <w:pPr>
              <w:jc w:val="both"/>
              <w:rPr>
                <w:rFonts w:ascii="Times New Roman" w:hAnsi="Times New Roman" w:cs="Times New Roman"/>
                <w:b/>
                <w:color w:val="auto"/>
              </w:rPr>
            </w:pPr>
          </w:p>
        </w:tc>
        <w:tc>
          <w:tcPr>
            <w:tcW w:w="229" w:type="pc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Теоретическое обучение</w:t>
            </w:r>
          </w:p>
        </w:tc>
        <w:tc>
          <w:tcPr>
            <w:tcW w:w="275" w:type="pct"/>
            <w:textDirection w:val="btL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 xml:space="preserve">лаб. и </w:t>
            </w:r>
            <w:proofErr w:type="spellStart"/>
            <w:r w:rsidRPr="00DA6223">
              <w:rPr>
                <w:rFonts w:ascii="Times New Roman" w:hAnsi="Times New Roman" w:cs="Times New Roman"/>
                <w:b/>
                <w:color w:val="auto"/>
              </w:rPr>
              <w:t>практ</w:t>
            </w:r>
            <w:proofErr w:type="spellEnd"/>
            <w:r w:rsidRPr="00DA6223">
              <w:rPr>
                <w:rFonts w:ascii="Times New Roman" w:hAnsi="Times New Roman" w:cs="Times New Roman"/>
                <w:b/>
                <w:color w:val="auto"/>
              </w:rPr>
              <w:t xml:space="preserve">. занятий </w:t>
            </w:r>
          </w:p>
        </w:tc>
        <w:tc>
          <w:tcPr>
            <w:tcW w:w="227" w:type="pct"/>
            <w:vMerge/>
            <w:textDirection w:val="btLr"/>
          </w:tcPr>
          <w:p w:rsidR="004578A7" w:rsidRPr="00DA6223" w:rsidRDefault="004578A7" w:rsidP="00DA6223">
            <w:pPr>
              <w:jc w:val="both"/>
              <w:rPr>
                <w:rFonts w:ascii="Times New Roman" w:hAnsi="Times New Roman" w:cs="Times New Roman"/>
                <w:b/>
                <w:color w:val="auto"/>
              </w:rPr>
            </w:pPr>
          </w:p>
        </w:tc>
        <w:tc>
          <w:tcPr>
            <w:tcW w:w="185" w:type="pct"/>
            <w:vMerge/>
          </w:tcPr>
          <w:p w:rsidR="004578A7" w:rsidRPr="00DA6223" w:rsidRDefault="004578A7" w:rsidP="00DA6223">
            <w:pPr>
              <w:jc w:val="both"/>
              <w:rPr>
                <w:rFonts w:ascii="Times New Roman" w:hAnsi="Times New Roman" w:cs="Times New Roman"/>
                <w:color w:val="auto"/>
              </w:rPr>
            </w:pPr>
          </w:p>
        </w:tc>
        <w:tc>
          <w:tcPr>
            <w:tcW w:w="181" w:type="pct"/>
            <w:vMerge/>
          </w:tcPr>
          <w:p w:rsidR="004578A7" w:rsidRPr="00DA6223" w:rsidRDefault="004578A7" w:rsidP="00DA6223">
            <w:pPr>
              <w:jc w:val="both"/>
              <w:rPr>
                <w:rFonts w:ascii="Times New Roman" w:hAnsi="Times New Roman" w:cs="Times New Roman"/>
                <w:color w:val="auto"/>
              </w:rPr>
            </w:pPr>
          </w:p>
        </w:tc>
        <w:tc>
          <w:tcPr>
            <w:tcW w:w="226" w:type="pct"/>
          </w:tcPr>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1 сем</w:t>
            </w:r>
            <w:proofErr w:type="gramStart"/>
            <w:r w:rsidRPr="00DA6223">
              <w:rPr>
                <w:rFonts w:ascii="Times New Roman" w:hAnsi="Times New Roman" w:cs="Times New Roman"/>
                <w:color w:val="auto"/>
              </w:rPr>
              <w:t>.</w:t>
            </w:r>
            <w:proofErr w:type="gramEnd"/>
            <w:r w:rsidRPr="00DA6223">
              <w:rPr>
                <w:rFonts w:ascii="Times New Roman" w:hAnsi="Times New Roman" w:cs="Times New Roman"/>
                <w:color w:val="auto"/>
              </w:rPr>
              <w:t xml:space="preserve">/ </w:t>
            </w:r>
            <w:proofErr w:type="spellStart"/>
            <w:proofErr w:type="gramStart"/>
            <w:r w:rsidRPr="00DA6223">
              <w:rPr>
                <w:rFonts w:ascii="Times New Roman" w:hAnsi="Times New Roman" w:cs="Times New Roman"/>
                <w:color w:val="auto"/>
              </w:rPr>
              <w:t>т</w:t>
            </w:r>
            <w:proofErr w:type="gramEnd"/>
            <w:r w:rsidRPr="00DA6223">
              <w:rPr>
                <w:rFonts w:ascii="Times New Roman" w:hAnsi="Times New Roman" w:cs="Times New Roman"/>
                <w:color w:val="auto"/>
              </w:rPr>
              <w:t>рим</w:t>
            </w:r>
            <w:proofErr w:type="spellEnd"/>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roofErr w:type="spellStart"/>
            <w:r w:rsidRPr="00DA6223">
              <w:rPr>
                <w:rFonts w:ascii="Times New Roman" w:hAnsi="Times New Roman" w:cs="Times New Roman"/>
                <w:color w:val="auto"/>
              </w:rPr>
              <w:t>нед</w:t>
            </w:r>
            <w:proofErr w:type="spellEnd"/>
            <w:r w:rsidRPr="00DA6223">
              <w:rPr>
                <w:rFonts w:ascii="Times New Roman" w:hAnsi="Times New Roman" w:cs="Times New Roman"/>
                <w:color w:val="auto"/>
              </w:rPr>
              <w:t>.</w:t>
            </w:r>
            <w:r w:rsidRPr="00DA6223">
              <w:rPr>
                <w:rStyle w:val="aff1"/>
                <w:rFonts w:ascii="Times New Roman" w:hAnsi="Times New Roman" w:cs="Times New Roman"/>
                <w:color w:val="auto"/>
              </w:rPr>
              <w:footnoteReference w:id="5"/>
            </w:r>
          </w:p>
        </w:tc>
        <w:tc>
          <w:tcPr>
            <w:tcW w:w="229" w:type="pct"/>
          </w:tcPr>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2 сем</w:t>
            </w:r>
            <w:proofErr w:type="gramStart"/>
            <w:r w:rsidRPr="00DA6223">
              <w:rPr>
                <w:rFonts w:ascii="Times New Roman" w:hAnsi="Times New Roman" w:cs="Times New Roman"/>
                <w:color w:val="auto"/>
              </w:rPr>
              <w:t>.</w:t>
            </w:r>
            <w:proofErr w:type="gramEnd"/>
            <w:r w:rsidRPr="00DA6223">
              <w:rPr>
                <w:rFonts w:ascii="Times New Roman" w:hAnsi="Times New Roman" w:cs="Times New Roman"/>
                <w:color w:val="auto"/>
              </w:rPr>
              <w:t xml:space="preserve">/ </w:t>
            </w:r>
            <w:proofErr w:type="spellStart"/>
            <w:proofErr w:type="gramStart"/>
            <w:r w:rsidRPr="00DA6223">
              <w:rPr>
                <w:rFonts w:ascii="Times New Roman" w:hAnsi="Times New Roman" w:cs="Times New Roman"/>
                <w:color w:val="auto"/>
              </w:rPr>
              <w:t>т</w:t>
            </w:r>
            <w:proofErr w:type="gramEnd"/>
            <w:r w:rsidRPr="00DA6223">
              <w:rPr>
                <w:rFonts w:ascii="Times New Roman" w:hAnsi="Times New Roman" w:cs="Times New Roman"/>
                <w:color w:val="auto"/>
              </w:rPr>
              <w:t>рим</w:t>
            </w:r>
            <w:proofErr w:type="spellEnd"/>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roofErr w:type="spellStart"/>
            <w:r w:rsidRPr="00DA6223">
              <w:rPr>
                <w:rFonts w:ascii="Times New Roman" w:hAnsi="Times New Roman" w:cs="Times New Roman"/>
                <w:color w:val="auto"/>
              </w:rPr>
              <w:t>нед</w:t>
            </w:r>
            <w:proofErr w:type="spellEnd"/>
            <w:r w:rsidRPr="00DA6223">
              <w:rPr>
                <w:rFonts w:ascii="Times New Roman" w:hAnsi="Times New Roman" w:cs="Times New Roman"/>
                <w:color w:val="auto"/>
              </w:rPr>
              <w:t>.</w:t>
            </w:r>
          </w:p>
        </w:tc>
        <w:tc>
          <w:tcPr>
            <w:tcW w:w="226" w:type="pct"/>
          </w:tcPr>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3 сем</w:t>
            </w:r>
            <w:proofErr w:type="gramStart"/>
            <w:r w:rsidRPr="00DA6223">
              <w:rPr>
                <w:rFonts w:ascii="Times New Roman" w:hAnsi="Times New Roman" w:cs="Times New Roman"/>
                <w:color w:val="auto"/>
              </w:rPr>
              <w:t>.</w:t>
            </w:r>
            <w:proofErr w:type="gramEnd"/>
            <w:r w:rsidRPr="00DA6223">
              <w:rPr>
                <w:rFonts w:ascii="Times New Roman" w:hAnsi="Times New Roman" w:cs="Times New Roman"/>
                <w:color w:val="auto"/>
              </w:rPr>
              <w:t xml:space="preserve">/ </w:t>
            </w:r>
            <w:proofErr w:type="spellStart"/>
            <w:proofErr w:type="gramStart"/>
            <w:r w:rsidRPr="00DA6223">
              <w:rPr>
                <w:rFonts w:ascii="Times New Roman" w:hAnsi="Times New Roman" w:cs="Times New Roman"/>
                <w:color w:val="auto"/>
              </w:rPr>
              <w:t>т</w:t>
            </w:r>
            <w:proofErr w:type="gramEnd"/>
            <w:r w:rsidRPr="00DA6223">
              <w:rPr>
                <w:rFonts w:ascii="Times New Roman" w:hAnsi="Times New Roman" w:cs="Times New Roman"/>
                <w:color w:val="auto"/>
              </w:rPr>
              <w:t>рим</w:t>
            </w:r>
            <w:proofErr w:type="spellEnd"/>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roofErr w:type="spellStart"/>
            <w:r w:rsidRPr="00DA6223">
              <w:rPr>
                <w:rFonts w:ascii="Times New Roman" w:hAnsi="Times New Roman" w:cs="Times New Roman"/>
                <w:color w:val="auto"/>
              </w:rPr>
              <w:t>нед</w:t>
            </w:r>
            <w:proofErr w:type="spellEnd"/>
            <w:r w:rsidRPr="00DA6223">
              <w:rPr>
                <w:rFonts w:ascii="Times New Roman" w:hAnsi="Times New Roman" w:cs="Times New Roman"/>
                <w:color w:val="auto"/>
              </w:rPr>
              <w:t>.</w:t>
            </w:r>
          </w:p>
        </w:tc>
        <w:tc>
          <w:tcPr>
            <w:tcW w:w="229" w:type="pct"/>
          </w:tcPr>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4 сем</w:t>
            </w:r>
            <w:proofErr w:type="gramStart"/>
            <w:r w:rsidRPr="00DA6223">
              <w:rPr>
                <w:rFonts w:ascii="Times New Roman" w:hAnsi="Times New Roman" w:cs="Times New Roman"/>
                <w:color w:val="auto"/>
              </w:rPr>
              <w:t>.</w:t>
            </w:r>
            <w:proofErr w:type="gramEnd"/>
            <w:r w:rsidRPr="00DA6223">
              <w:rPr>
                <w:rFonts w:ascii="Times New Roman" w:hAnsi="Times New Roman" w:cs="Times New Roman"/>
                <w:color w:val="auto"/>
              </w:rPr>
              <w:t xml:space="preserve">/ </w:t>
            </w:r>
            <w:proofErr w:type="spellStart"/>
            <w:proofErr w:type="gramStart"/>
            <w:r w:rsidRPr="00DA6223">
              <w:rPr>
                <w:rFonts w:ascii="Times New Roman" w:hAnsi="Times New Roman" w:cs="Times New Roman"/>
                <w:color w:val="auto"/>
              </w:rPr>
              <w:t>т</w:t>
            </w:r>
            <w:proofErr w:type="gramEnd"/>
            <w:r w:rsidRPr="00DA6223">
              <w:rPr>
                <w:rFonts w:ascii="Times New Roman" w:hAnsi="Times New Roman" w:cs="Times New Roman"/>
                <w:color w:val="auto"/>
              </w:rPr>
              <w:t>рим</w:t>
            </w:r>
            <w:proofErr w:type="spellEnd"/>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roofErr w:type="spellStart"/>
            <w:r w:rsidRPr="00DA6223">
              <w:rPr>
                <w:rFonts w:ascii="Times New Roman" w:hAnsi="Times New Roman" w:cs="Times New Roman"/>
                <w:color w:val="auto"/>
              </w:rPr>
              <w:t>нед</w:t>
            </w:r>
            <w:proofErr w:type="spellEnd"/>
            <w:r w:rsidRPr="00DA6223">
              <w:rPr>
                <w:rFonts w:ascii="Times New Roman" w:hAnsi="Times New Roman" w:cs="Times New Roman"/>
                <w:color w:val="auto"/>
              </w:rPr>
              <w:t>.</w:t>
            </w:r>
          </w:p>
        </w:tc>
        <w:tc>
          <w:tcPr>
            <w:tcW w:w="257" w:type="pct"/>
          </w:tcPr>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5 сем</w:t>
            </w:r>
            <w:proofErr w:type="gramStart"/>
            <w:r w:rsidRPr="00DA6223">
              <w:rPr>
                <w:rFonts w:ascii="Times New Roman" w:hAnsi="Times New Roman" w:cs="Times New Roman"/>
                <w:color w:val="auto"/>
              </w:rPr>
              <w:t>.</w:t>
            </w:r>
            <w:proofErr w:type="gramEnd"/>
            <w:r w:rsidRPr="00DA6223">
              <w:rPr>
                <w:rFonts w:ascii="Times New Roman" w:hAnsi="Times New Roman" w:cs="Times New Roman"/>
                <w:color w:val="auto"/>
              </w:rPr>
              <w:t xml:space="preserve">/ </w:t>
            </w:r>
            <w:proofErr w:type="spellStart"/>
            <w:proofErr w:type="gramStart"/>
            <w:r w:rsidRPr="00DA6223">
              <w:rPr>
                <w:rFonts w:ascii="Times New Roman" w:hAnsi="Times New Roman" w:cs="Times New Roman"/>
                <w:color w:val="auto"/>
              </w:rPr>
              <w:t>т</w:t>
            </w:r>
            <w:proofErr w:type="gramEnd"/>
            <w:r w:rsidRPr="00DA6223">
              <w:rPr>
                <w:rFonts w:ascii="Times New Roman" w:hAnsi="Times New Roman" w:cs="Times New Roman"/>
                <w:color w:val="auto"/>
              </w:rPr>
              <w:t>рим</w:t>
            </w:r>
            <w:proofErr w:type="spellEnd"/>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roofErr w:type="spellStart"/>
            <w:r w:rsidRPr="00DA6223">
              <w:rPr>
                <w:rFonts w:ascii="Times New Roman" w:hAnsi="Times New Roman" w:cs="Times New Roman"/>
                <w:color w:val="auto"/>
              </w:rPr>
              <w:t>нед</w:t>
            </w:r>
            <w:proofErr w:type="spellEnd"/>
            <w:r w:rsidRPr="00DA6223">
              <w:rPr>
                <w:rFonts w:ascii="Times New Roman" w:hAnsi="Times New Roman" w:cs="Times New Roman"/>
                <w:color w:val="auto"/>
              </w:rPr>
              <w:t>.</w:t>
            </w:r>
          </w:p>
        </w:tc>
        <w:tc>
          <w:tcPr>
            <w:tcW w:w="195" w:type="pct"/>
            <w:gridSpan w:val="2"/>
          </w:tcPr>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6 сем</w:t>
            </w:r>
            <w:proofErr w:type="gramStart"/>
            <w:r w:rsidRPr="00DA6223">
              <w:rPr>
                <w:rFonts w:ascii="Times New Roman" w:hAnsi="Times New Roman" w:cs="Times New Roman"/>
                <w:color w:val="auto"/>
              </w:rPr>
              <w:t>.</w:t>
            </w:r>
            <w:proofErr w:type="gramEnd"/>
            <w:r w:rsidRPr="00DA6223">
              <w:rPr>
                <w:rFonts w:ascii="Times New Roman" w:hAnsi="Times New Roman" w:cs="Times New Roman"/>
                <w:color w:val="auto"/>
              </w:rPr>
              <w:t xml:space="preserve">/ </w:t>
            </w:r>
            <w:proofErr w:type="spellStart"/>
            <w:proofErr w:type="gramStart"/>
            <w:r w:rsidRPr="00DA6223">
              <w:rPr>
                <w:rFonts w:ascii="Times New Roman" w:hAnsi="Times New Roman" w:cs="Times New Roman"/>
                <w:color w:val="auto"/>
              </w:rPr>
              <w:t>т</w:t>
            </w:r>
            <w:proofErr w:type="gramEnd"/>
            <w:r w:rsidRPr="00DA6223">
              <w:rPr>
                <w:rFonts w:ascii="Times New Roman" w:hAnsi="Times New Roman" w:cs="Times New Roman"/>
                <w:color w:val="auto"/>
              </w:rPr>
              <w:t>рим</w:t>
            </w:r>
            <w:proofErr w:type="spellEnd"/>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
          <w:p w:rsidR="004578A7" w:rsidRPr="00DA6223" w:rsidRDefault="004578A7" w:rsidP="00DA6223">
            <w:pPr>
              <w:jc w:val="center"/>
              <w:rPr>
                <w:rFonts w:ascii="Times New Roman" w:hAnsi="Times New Roman" w:cs="Times New Roman"/>
                <w:color w:val="auto"/>
              </w:rPr>
            </w:pPr>
            <w:r w:rsidRPr="00DA6223">
              <w:rPr>
                <w:rFonts w:ascii="Times New Roman" w:hAnsi="Times New Roman" w:cs="Times New Roman"/>
                <w:color w:val="auto"/>
              </w:rPr>
              <w:t>**</w:t>
            </w:r>
          </w:p>
          <w:p w:rsidR="004578A7" w:rsidRPr="00DA6223" w:rsidRDefault="004578A7" w:rsidP="00DA6223">
            <w:pPr>
              <w:jc w:val="center"/>
              <w:rPr>
                <w:rFonts w:ascii="Times New Roman" w:hAnsi="Times New Roman" w:cs="Times New Roman"/>
                <w:color w:val="auto"/>
              </w:rPr>
            </w:pPr>
            <w:proofErr w:type="spellStart"/>
            <w:r w:rsidRPr="00DA6223">
              <w:rPr>
                <w:rFonts w:ascii="Times New Roman" w:hAnsi="Times New Roman" w:cs="Times New Roman"/>
                <w:color w:val="auto"/>
              </w:rPr>
              <w:t>нед</w:t>
            </w:r>
            <w:proofErr w:type="spellEnd"/>
            <w:r w:rsidRPr="00DA6223">
              <w:rPr>
                <w:rFonts w:ascii="Times New Roman" w:hAnsi="Times New Roman" w:cs="Times New Roman"/>
                <w:color w:val="auto"/>
              </w:rPr>
              <w:t>.</w:t>
            </w: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w:t>
            </w:r>
          </w:p>
        </w:tc>
        <w:tc>
          <w:tcPr>
            <w:tcW w:w="70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2</w:t>
            </w:r>
          </w:p>
        </w:tc>
        <w:tc>
          <w:tcPr>
            <w:tcW w:w="273"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3</w:t>
            </w:r>
          </w:p>
        </w:tc>
        <w:tc>
          <w:tcPr>
            <w:tcW w:w="235"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4</w:t>
            </w:r>
          </w:p>
        </w:tc>
        <w:tc>
          <w:tcPr>
            <w:tcW w:w="178" w:type="pct"/>
            <w:gridSpan w:val="2"/>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5</w:t>
            </w:r>
          </w:p>
        </w:tc>
        <w:tc>
          <w:tcPr>
            <w:tcW w:w="191"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6</w:t>
            </w:r>
          </w:p>
        </w:tc>
        <w:tc>
          <w:tcPr>
            <w:tcW w:w="18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7</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8</w:t>
            </w:r>
          </w:p>
        </w:tc>
        <w:tc>
          <w:tcPr>
            <w:tcW w:w="229" w:type="pct"/>
          </w:tcPr>
          <w:p w:rsidR="004578A7" w:rsidRPr="00DA6223" w:rsidRDefault="004578A7" w:rsidP="00DA6223">
            <w:pPr>
              <w:rPr>
                <w:rFonts w:ascii="Times New Roman" w:hAnsi="Times New Roman" w:cs="Times New Roman"/>
                <w:b/>
                <w:color w:val="auto"/>
              </w:rPr>
            </w:pPr>
            <w:r w:rsidRPr="00DA6223">
              <w:rPr>
                <w:rFonts w:ascii="Times New Roman" w:hAnsi="Times New Roman" w:cs="Times New Roman"/>
                <w:b/>
                <w:color w:val="auto"/>
              </w:rPr>
              <w:t>9</w:t>
            </w:r>
          </w:p>
        </w:tc>
        <w:tc>
          <w:tcPr>
            <w:tcW w:w="275"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10</w:t>
            </w:r>
          </w:p>
        </w:tc>
        <w:tc>
          <w:tcPr>
            <w:tcW w:w="227"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11</w:t>
            </w:r>
          </w:p>
        </w:tc>
        <w:tc>
          <w:tcPr>
            <w:tcW w:w="185"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12</w:t>
            </w:r>
          </w:p>
        </w:tc>
        <w:tc>
          <w:tcPr>
            <w:tcW w:w="181"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13</w:t>
            </w:r>
          </w:p>
        </w:tc>
        <w:tc>
          <w:tcPr>
            <w:tcW w:w="226"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14</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15</w:t>
            </w:r>
          </w:p>
        </w:tc>
        <w:tc>
          <w:tcPr>
            <w:tcW w:w="226"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16</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17</w:t>
            </w:r>
          </w:p>
        </w:tc>
        <w:tc>
          <w:tcPr>
            <w:tcW w:w="257"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18</w:t>
            </w:r>
          </w:p>
        </w:tc>
        <w:tc>
          <w:tcPr>
            <w:tcW w:w="195" w:type="pct"/>
            <w:gridSpan w:val="2"/>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19</w:t>
            </w: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О.00</w:t>
            </w:r>
          </w:p>
        </w:tc>
        <w:tc>
          <w:tcPr>
            <w:tcW w:w="70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Общеобразовательный цикл</w:t>
            </w:r>
          </w:p>
        </w:tc>
        <w:tc>
          <w:tcPr>
            <w:tcW w:w="273" w:type="pct"/>
            <w:vAlign w:val="center"/>
          </w:tcPr>
          <w:p w:rsidR="004578A7" w:rsidRPr="00DA6223" w:rsidRDefault="004578A7" w:rsidP="00DA6223">
            <w:pPr>
              <w:jc w:val="both"/>
              <w:rPr>
                <w:rFonts w:ascii="Times New Roman" w:hAnsi="Times New Roman" w:cs="Times New Roman"/>
                <w:b/>
                <w:color w:val="auto"/>
                <w:lang w:val="en-US"/>
              </w:rPr>
            </w:pPr>
          </w:p>
        </w:tc>
        <w:tc>
          <w:tcPr>
            <w:tcW w:w="235" w:type="pct"/>
          </w:tcPr>
          <w:p w:rsidR="004578A7" w:rsidRPr="00DA6223" w:rsidRDefault="004578A7" w:rsidP="00DA6223">
            <w:pPr>
              <w:rPr>
                <w:rFonts w:ascii="Times New Roman" w:hAnsi="Times New Roman" w:cs="Times New Roman"/>
                <w:b/>
                <w:color w:val="auto"/>
              </w:rPr>
            </w:pPr>
          </w:p>
        </w:tc>
        <w:tc>
          <w:tcPr>
            <w:tcW w:w="178" w:type="pct"/>
            <w:gridSpan w:val="2"/>
            <w:vAlign w:val="center"/>
          </w:tcPr>
          <w:p w:rsidR="004578A7" w:rsidRPr="00DA6223" w:rsidRDefault="004578A7" w:rsidP="00DA6223">
            <w:pPr>
              <w:jc w:val="both"/>
              <w:rPr>
                <w:rFonts w:ascii="Times New Roman" w:hAnsi="Times New Roman" w:cs="Times New Roman"/>
                <w:b/>
                <w:color w:val="auto"/>
              </w:rPr>
            </w:pPr>
          </w:p>
        </w:tc>
        <w:tc>
          <w:tcPr>
            <w:tcW w:w="191"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18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ОДБ.01</w:t>
            </w:r>
          </w:p>
        </w:tc>
        <w:tc>
          <w:tcPr>
            <w:tcW w:w="70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(базовые)</w:t>
            </w:r>
          </w:p>
        </w:tc>
        <w:tc>
          <w:tcPr>
            <w:tcW w:w="273" w:type="pct"/>
            <w:vAlign w:val="center"/>
          </w:tcPr>
          <w:p w:rsidR="004578A7" w:rsidRPr="00DA6223" w:rsidRDefault="004578A7" w:rsidP="00DA6223">
            <w:pPr>
              <w:jc w:val="both"/>
              <w:rPr>
                <w:rFonts w:ascii="Times New Roman" w:hAnsi="Times New Roman" w:cs="Times New Roman"/>
                <w:color w:val="auto"/>
              </w:rPr>
            </w:pP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ОДБ.0</w:t>
            </w:r>
            <w:r w:rsidRPr="00DA6223">
              <w:rPr>
                <w:rFonts w:ascii="Times New Roman" w:hAnsi="Times New Roman" w:cs="Times New Roman"/>
                <w:color w:val="auto"/>
                <w:lang w:val="en-US"/>
              </w:rPr>
              <w:t>n</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xml:space="preserve">-,- </w:t>
            </w:r>
            <w:proofErr w:type="gramStart"/>
            <w:r w:rsidRPr="00DA6223">
              <w:rPr>
                <w:rFonts w:ascii="Times New Roman" w:hAnsi="Times New Roman" w:cs="Times New Roman"/>
                <w:color w:val="auto"/>
              </w:rPr>
              <w:t>З</w:t>
            </w:r>
            <w:proofErr w:type="gramEnd"/>
          </w:p>
        </w:tc>
        <w:tc>
          <w:tcPr>
            <w:tcW w:w="235"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ОПБ 0</w:t>
            </w:r>
            <w:r w:rsidRPr="00DA6223">
              <w:rPr>
                <w:rFonts w:ascii="Times New Roman" w:hAnsi="Times New Roman" w:cs="Times New Roman"/>
                <w:color w:val="auto"/>
                <w:lang w:val="en-US"/>
              </w:rPr>
              <w:t>n</w:t>
            </w:r>
            <w:r w:rsidRPr="00DA6223">
              <w:rPr>
                <w:rFonts w:ascii="Times New Roman" w:hAnsi="Times New Roman" w:cs="Times New Roman"/>
                <w:color w:val="auto"/>
              </w:rPr>
              <w:t>+1</w:t>
            </w:r>
          </w:p>
        </w:tc>
        <w:tc>
          <w:tcPr>
            <w:tcW w:w="70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Физкультура</w:t>
            </w: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roofErr w:type="gramStart"/>
            <w:r w:rsidRPr="00DA6223">
              <w:rPr>
                <w:rFonts w:ascii="Times New Roman" w:hAnsi="Times New Roman" w:cs="Times New Roman"/>
                <w:color w:val="auto"/>
              </w:rPr>
              <w:t>З</w:t>
            </w:r>
            <w:proofErr w:type="gramEnd"/>
            <w:r w:rsidRPr="00DA6223">
              <w:rPr>
                <w:rFonts w:ascii="Times New Roman" w:hAnsi="Times New Roman" w:cs="Times New Roman"/>
                <w:color w:val="auto"/>
              </w:rPr>
              <w:t xml:space="preserve"> ,З -</w:t>
            </w:r>
          </w:p>
        </w:tc>
        <w:tc>
          <w:tcPr>
            <w:tcW w:w="23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-,Э</w:t>
            </w: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ОДП.0</w:t>
            </w:r>
            <w:r w:rsidRPr="00DA6223">
              <w:rPr>
                <w:rFonts w:ascii="Times New Roman" w:hAnsi="Times New Roman" w:cs="Times New Roman"/>
                <w:color w:val="auto"/>
                <w:lang w:val="en-US"/>
              </w:rPr>
              <w:t>n</w:t>
            </w:r>
            <w:r w:rsidRPr="00DA6223">
              <w:rPr>
                <w:rFonts w:ascii="Times New Roman" w:hAnsi="Times New Roman" w:cs="Times New Roman"/>
                <w:color w:val="auto"/>
              </w:rPr>
              <w:t>+2</w:t>
            </w:r>
          </w:p>
        </w:tc>
        <w:tc>
          <w:tcPr>
            <w:tcW w:w="70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(профильные)</w:t>
            </w: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roofErr w:type="gramStart"/>
            <w:r w:rsidRPr="00DA6223">
              <w:rPr>
                <w:rFonts w:ascii="Times New Roman" w:hAnsi="Times New Roman" w:cs="Times New Roman"/>
                <w:color w:val="auto"/>
              </w:rPr>
              <w:t>З</w:t>
            </w:r>
            <w:proofErr w:type="gramEnd"/>
            <w:r w:rsidRPr="00DA6223">
              <w:rPr>
                <w:rFonts w:ascii="Times New Roman" w:hAnsi="Times New Roman" w:cs="Times New Roman"/>
                <w:color w:val="auto"/>
              </w:rPr>
              <w:t xml:space="preserve"> ,З -</w:t>
            </w:r>
          </w:p>
        </w:tc>
        <w:tc>
          <w:tcPr>
            <w:tcW w:w="23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 -,Э</w:t>
            </w: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ОДП.0</w:t>
            </w:r>
            <w:r w:rsidRPr="00DA6223">
              <w:rPr>
                <w:rFonts w:ascii="Times New Roman" w:hAnsi="Times New Roman" w:cs="Times New Roman"/>
                <w:color w:val="auto"/>
                <w:lang w:val="en-US"/>
              </w:rPr>
              <w:t>n</w:t>
            </w:r>
            <w:r w:rsidRPr="00DA6223">
              <w:rPr>
                <w:rFonts w:ascii="Times New Roman" w:hAnsi="Times New Roman" w:cs="Times New Roman"/>
                <w:color w:val="auto"/>
              </w:rPr>
              <w:t>+</w:t>
            </w:r>
            <w:r w:rsidRPr="00DA6223">
              <w:rPr>
                <w:rFonts w:ascii="Times New Roman" w:hAnsi="Times New Roman" w:cs="Times New Roman"/>
                <w:color w:val="auto"/>
                <w:lang w:val="en-US"/>
              </w:rPr>
              <w:t>m</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roofErr w:type="gramStart"/>
            <w:r w:rsidRPr="00DA6223">
              <w:rPr>
                <w:rFonts w:ascii="Times New Roman" w:hAnsi="Times New Roman" w:cs="Times New Roman"/>
                <w:color w:val="auto"/>
              </w:rPr>
              <w:t>З</w:t>
            </w:r>
            <w:proofErr w:type="gramEnd"/>
            <w:r w:rsidRPr="00DA6223">
              <w:rPr>
                <w:rFonts w:ascii="Times New Roman" w:hAnsi="Times New Roman" w:cs="Times New Roman"/>
                <w:color w:val="auto"/>
              </w:rPr>
              <w:t xml:space="preserve"> ,З -</w:t>
            </w:r>
          </w:p>
        </w:tc>
        <w:tc>
          <w:tcPr>
            <w:tcW w:w="23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 -,Э</w:t>
            </w: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b/>
                <w:color w:val="auto"/>
              </w:rPr>
              <w:t>ОП.00</w:t>
            </w:r>
          </w:p>
        </w:tc>
        <w:tc>
          <w:tcPr>
            <w:tcW w:w="70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 xml:space="preserve">Общепрофессиональный цикл </w:t>
            </w:r>
          </w:p>
        </w:tc>
        <w:tc>
          <w:tcPr>
            <w:tcW w:w="273"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З,</w:t>
            </w:r>
            <w:r w:rsidRPr="00DA6223">
              <w:rPr>
                <w:rFonts w:ascii="Times New Roman" w:hAnsi="Times New Roman" w:cs="Times New Roman"/>
                <w:b/>
                <w:color w:val="auto"/>
                <w:lang w:val="en-US"/>
              </w:rPr>
              <w:t xml:space="preserve"> N</w:t>
            </w:r>
            <w:r w:rsidRPr="00DA6223">
              <w:rPr>
                <w:rFonts w:ascii="Times New Roman" w:hAnsi="Times New Roman" w:cs="Times New Roman"/>
                <w:b/>
                <w:color w:val="auto"/>
                <w:vertAlign w:val="subscript"/>
              </w:rPr>
              <w:t>З</w:t>
            </w:r>
            <w:r w:rsidRPr="00DA6223">
              <w:rPr>
                <w:rFonts w:ascii="Times New Roman" w:hAnsi="Times New Roman" w:cs="Times New Roman"/>
                <w:b/>
                <w:color w:val="auto"/>
                <w:lang w:val="en-US"/>
              </w:rPr>
              <w:t xml:space="preserve"> N</w:t>
            </w:r>
            <w:r w:rsidRPr="00DA6223">
              <w:rPr>
                <w:rFonts w:ascii="Times New Roman" w:hAnsi="Times New Roman" w:cs="Times New Roman"/>
                <w:b/>
                <w:color w:val="auto"/>
                <w:vertAlign w:val="subscript"/>
              </w:rPr>
              <w:t>З,</w:t>
            </w:r>
          </w:p>
        </w:tc>
        <w:tc>
          <w:tcPr>
            <w:tcW w:w="235" w:type="pct"/>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 xml:space="preserve">Э, </w:t>
            </w: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 xml:space="preserve">Э, </w:t>
            </w: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Э</w:t>
            </w:r>
          </w:p>
        </w:tc>
        <w:tc>
          <w:tcPr>
            <w:tcW w:w="178" w:type="pct"/>
            <w:gridSpan w:val="2"/>
            <w:vAlign w:val="center"/>
          </w:tcPr>
          <w:p w:rsidR="004578A7" w:rsidRPr="00DA6223" w:rsidRDefault="004578A7" w:rsidP="00DA6223">
            <w:pPr>
              <w:jc w:val="both"/>
              <w:rPr>
                <w:rFonts w:ascii="Times New Roman" w:hAnsi="Times New Roman" w:cs="Times New Roman"/>
                <w:b/>
                <w:color w:val="auto"/>
              </w:rPr>
            </w:pPr>
          </w:p>
        </w:tc>
        <w:tc>
          <w:tcPr>
            <w:tcW w:w="191"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18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lang w:val="en-US"/>
              </w:rPr>
            </w:pPr>
          </w:p>
        </w:tc>
        <w:tc>
          <w:tcPr>
            <w:tcW w:w="229" w:type="pct"/>
            <w:vAlign w:val="center"/>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lang w:val="en-US"/>
              </w:rPr>
            </w:pPr>
          </w:p>
        </w:tc>
        <w:tc>
          <w:tcPr>
            <w:tcW w:w="229" w:type="pct"/>
            <w:vAlign w:val="center"/>
          </w:tcPr>
          <w:p w:rsidR="004578A7" w:rsidRPr="00DA6223" w:rsidRDefault="004578A7" w:rsidP="00DA6223">
            <w:pPr>
              <w:jc w:val="both"/>
              <w:rPr>
                <w:rFonts w:ascii="Times New Roman" w:hAnsi="Times New Roman" w:cs="Times New Roman"/>
                <w:color w:val="auto"/>
                <w:lang w:val="en-US"/>
              </w:rPr>
            </w:pPr>
          </w:p>
        </w:tc>
        <w:tc>
          <w:tcPr>
            <w:tcW w:w="257" w:type="pct"/>
            <w:vAlign w:val="center"/>
          </w:tcPr>
          <w:p w:rsidR="004578A7" w:rsidRPr="00DA6223" w:rsidRDefault="004578A7" w:rsidP="00DA6223">
            <w:pPr>
              <w:jc w:val="both"/>
              <w:rPr>
                <w:rFonts w:ascii="Times New Roman" w:hAnsi="Times New Roman" w:cs="Times New Roman"/>
                <w:color w:val="auto"/>
                <w:lang w:val="en-US"/>
              </w:rPr>
            </w:pPr>
          </w:p>
        </w:tc>
        <w:tc>
          <w:tcPr>
            <w:tcW w:w="195" w:type="pct"/>
            <w:gridSpan w:val="2"/>
            <w:vAlign w:val="center"/>
          </w:tcPr>
          <w:p w:rsidR="004578A7" w:rsidRPr="00DA6223" w:rsidRDefault="004578A7" w:rsidP="00DA6223">
            <w:pPr>
              <w:jc w:val="both"/>
              <w:rPr>
                <w:rFonts w:ascii="Times New Roman" w:hAnsi="Times New Roman" w:cs="Times New Roman"/>
                <w:color w:val="auto"/>
                <w:lang w:val="en-US"/>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ОПД.01</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proofErr w:type="gramStart"/>
            <w:r w:rsidRPr="00DA6223">
              <w:rPr>
                <w:rFonts w:ascii="Times New Roman" w:hAnsi="Times New Roman" w:cs="Times New Roman"/>
                <w:color w:val="auto"/>
              </w:rPr>
              <w:t>З</w:t>
            </w:r>
            <w:proofErr w:type="gramEnd"/>
            <w:r w:rsidRPr="00DA6223">
              <w:rPr>
                <w:rFonts w:ascii="Times New Roman" w:hAnsi="Times New Roman" w:cs="Times New Roman"/>
                <w:color w:val="auto"/>
              </w:rPr>
              <w:t xml:space="preserve">, З,- </w:t>
            </w:r>
          </w:p>
          <w:p w:rsidR="004578A7" w:rsidRPr="00DA6223" w:rsidRDefault="004578A7" w:rsidP="00DA6223">
            <w:pPr>
              <w:jc w:val="both"/>
              <w:rPr>
                <w:rFonts w:ascii="Times New Roman" w:hAnsi="Times New Roman" w:cs="Times New Roman"/>
                <w:color w:val="auto"/>
              </w:rPr>
            </w:pPr>
          </w:p>
        </w:tc>
        <w:tc>
          <w:tcPr>
            <w:tcW w:w="235"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color w:val="auto"/>
              </w:rPr>
              <w:t>-, -, э</w:t>
            </w: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lang w:val="en-US"/>
              </w:rPr>
            </w:pPr>
            <w:r w:rsidRPr="00DA6223">
              <w:rPr>
                <w:rFonts w:ascii="Times New Roman" w:hAnsi="Times New Roman" w:cs="Times New Roman"/>
                <w:color w:val="auto"/>
              </w:rPr>
              <w:t>ОПД.0</w:t>
            </w:r>
            <w:r w:rsidRPr="00DA6223">
              <w:rPr>
                <w:rFonts w:ascii="Times New Roman" w:hAnsi="Times New Roman" w:cs="Times New Roman"/>
                <w:color w:val="auto"/>
                <w:lang w:val="en-US"/>
              </w:rPr>
              <w:t>n</w:t>
            </w:r>
          </w:p>
        </w:tc>
        <w:tc>
          <w:tcPr>
            <w:tcW w:w="70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Физическая культура</w:t>
            </w:r>
          </w:p>
        </w:tc>
        <w:tc>
          <w:tcPr>
            <w:tcW w:w="273" w:type="pct"/>
            <w:vAlign w:val="center"/>
          </w:tcPr>
          <w:p w:rsidR="004578A7" w:rsidRPr="00DA6223" w:rsidRDefault="004578A7" w:rsidP="00DA6223">
            <w:pPr>
              <w:jc w:val="both"/>
              <w:rPr>
                <w:rFonts w:ascii="Times New Roman" w:hAnsi="Times New Roman" w:cs="Times New Roman"/>
                <w:color w:val="auto"/>
              </w:rPr>
            </w:pPr>
            <w:proofErr w:type="gramStart"/>
            <w:r w:rsidRPr="00DA6223">
              <w:rPr>
                <w:rFonts w:ascii="Times New Roman" w:hAnsi="Times New Roman" w:cs="Times New Roman"/>
                <w:color w:val="auto"/>
              </w:rPr>
              <w:t>З</w:t>
            </w:r>
            <w:proofErr w:type="gramEnd"/>
            <w:r w:rsidRPr="00DA6223">
              <w:rPr>
                <w:rFonts w:ascii="Times New Roman" w:hAnsi="Times New Roman" w:cs="Times New Roman"/>
                <w:color w:val="auto"/>
              </w:rPr>
              <w:t>, З, -</w:t>
            </w:r>
          </w:p>
        </w:tc>
        <w:tc>
          <w:tcPr>
            <w:tcW w:w="235" w:type="pct"/>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color w:val="auto"/>
              </w:rPr>
              <w:t>-,-, Э</w:t>
            </w: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ОПД.0</w:t>
            </w:r>
            <w:r w:rsidRPr="00DA6223">
              <w:rPr>
                <w:rFonts w:ascii="Times New Roman" w:hAnsi="Times New Roman" w:cs="Times New Roman"/>
                <w:color w:val="auto"/>
                <w:lang w:val="en-US"/>
              </w:rPr>
              <w:t>n</w:t>
            </w:r>
            <w:r w:rsidRPr="00DA6223">
              <w:rPr>
                <w:rFonts w:ascii="Times New Roman" w:hAnsi="Times New Roman" w:cs="Times New Roman"/>
                <w:color w:val="auto"/>
              </w:rPr>
              <w:t>+1</w:t>
            </w:r>
          </w:p>
        </w:tc>
        <w:tc>
          <w:tcPr>
            <w:tcW w:w="70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Безопасность жизнедеятельности</w:t>
            </w: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xml:space="preserve">-, -, </w:t>
            </w:r>
            <w:proofErr w:type="gramStart"/>
            <w:r w:rsidRPr="00DA6223">
              <w:rPr>
                <w:rFonts w:ascii="Times New Roman" w:hAnsi="Times New Roman" w:cs="Times New Roman"/>
                <w:color w:val="auto"/>
              </w:rPr>
              <w:t>З</w:t>
            </w:r>
            <w:proofErr w:type="gramEnd"/>
          </w:p>
        </w:tc>
        <w:tc>
          <w:tcPr>
            <w:tcW w:w="235" w:type="pct"/>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b/>
                <w:color w:val="auto"/>
              </w:rPr>
            </w:pPr>
          </w:p>
        </w:tc>
        <w:tc>
          <w:tcPr>
            <w:tcW w:w="229" w:type="pct"/>
            <w:vAlign w:val="center"/>
          </w:tcPr>
          <w:p w:rsidR="004578A7" w:rsidRPr="00DA6223" w:rsidRDefault="004578A7" w:rsidP="00DA6223">
            <w:pPr>
              <w:jc w:val="both"/>
              <w:rPr>
                <w:rFonts w:ascii="Times New Roman" w:hAnsi="Times New Roman" w:cs="Times New Roman"/>
                <w:b/>
                <w:color w:val="auto"/>
              </w:rPr>
            </w:pP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lang w:val="en-US"/>
              </w:rPr>
            </w:pPr>
          </w:p>
        </w:tc>
        <w:tc>
          <w:tcPr>
            <w:tcW w:w="229" w:type="pct"/>
            <w:vAlign w:val="center"/>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lang w:val="en-US"/>
              </w:rPr>
            </w:pPr>
          </w:p>
        </w:tc>
        <w:tc>
          <w:tcPr>
            <w:tcW w:w="229" w:type="pct"/>
            <w:vAlign w:val="center"/>
          </w:tcPr>
          <w:p w:rsidR="004578A7" w:rsidRPr="00DA6223" w:rsidRDefault="004578A7" w:rsidP="00DA6223">
            <w:pPr>
              <w:jc w:val="both"/>
              <w:rPr>
                <w:rFonts w:ascii="Times New Roman" w:hAnsi="Times New Roman" w:cs="Times New Roman"/>
                <w:color w:val="auto"/>
                <w:lang w:val="en-US"/>
              </w:rPr>
            </w:pPr>
          </w:p>
        </w:tc>
        <w:tc>
          <w:tcPr>
            <w:tcW w:w="257" w:type="pct"/>
            <w:vAlign w:val="center"/>
          </w:tcPr>
          <w:p w:rsidR="004578A7" w:rsidRPr="00DA6223" w:rsidRDefault="004578A7" w:rsidP="00DA6223">
            <w:pPr>
              <w:jc w:val="both"/>
              <w:rPr>
                <w:rFonts w:ascii="Times New Roman" w:hAnsi="Times New Roman" w:cs="Times New Roman"/>
                <w:color w:val="auto"/>
                <w:lang w:val="en-US"/>
              </w:rPr>
            </w:pPr>
          </w:p>
        </w:tc>
        <w:tc>
          <w:tcPr>
            <w:tcW w:w="195" w:type="pct"/>
            <w:gridSpan w:val="2"/>
            <w:vAlign w:val="center"/>
          </w:tcPr>
          <w:p w:rsidR="004578A7" w:rsidRPr="00DA6223" w:rsidRDefault="004578A7" w:rsidP="00DA6223">
            <w:pPr>
              <w:jc w:val="both"/>
              <w:rPr>
                <w:rFonts w:ascii="Times New Roman" w:hAnsi="Times New Roman" w:cs="Times New Roman"/>
                <w:color w:val="auto"/>
                <w:lang w:val="en-US"/>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П.00</w:t>
            </w:r>
          </w:p>
        </w:tc>
        <w:tc>
          <w:tcPr>
            <w:tcW w:w="70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 xml:space="preserve">Профессиональный цикл </w:t>
            </w:r>
          </w:p>
        </w:tc>
        <w:tc>
          <w:tcPr>
            <w:tcW w:w="273"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roofErr w:type="gramStart"/>
            <w:r w:rsidRPr="00DA6223">
              <w:rPr>
                <w:rFonts w:ascii="Times New Roman" w:hAnsi="Times New Roman" w:cs="Times New Roman"/>
                <w:b/>
                <w:color w:val="auto"/>
                <w:lang w:val="en-US"/>
              </w:rPr>
              <w:t>N</w:t>
            </w:r>
            <w:proofErr w:type="gramEnd"/>
            <w:r w:rsidRPr="00DA6223">
              <w:rPr>
                <w:rFonts w:ascii="Times New Roman" w:hAnsi="Times New Roman" w:cs="Times New Roman"/>
                <w:b/>
                <w:color w:val="auto"/>
                <w:vertAlign w:val="subscript"/>
              </w:rPr>
              <w:t>Э,</w:t>
            </w:r>
            <w:r w:rsidRPr="00DA6223">
              <w:rPr>
                <w:rFonts w:ascii="Times New Roman" w:hAnsi="Times New Roman" w:cs="Times New Roman"/>
                <w:b/>
                <w:color w:val="auto"/>
                <w:lang w:val="en-US"/>
              </w:rPr>
              <w:t xml:space="preserve"> N</w:t>
            </w:r>
            <w:r w:rsidRPr="00DA6223">
              <w:rPr>
                <w:rFonts w:ascii="Times New Roman" w:hAnsi="Times New Roman" w:cs="Times New Roman"/>
                <w:b/>
                <w:color w:val="auto"/>
                <w:vertAlign w:val="subscript"/>
              </w:rPr>
              <w:t>Э,</w:t>
            </w:r>
          </w:p>
        </w:tc>
        <w:tc>
          <w:tcPr>
            <w:tcW w:w="235" w:type="pct"/>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З,</w:t>
            </w:r>
            <w:r w:rsidRPr="00DA6223">
              <w:rPr>
                <w:rFonts w:ascii="Times New Roman" w:hAnsi="Times New Roman" w:cs="Times New Roman"/>
                <w:b/>
                <w:color w:val="auto"/>
                <w:lang w:val="en-US"/>
              </w:rPr>
              <w:t xml:space="preserve"> N</w:t>
            </w:r>
            <w:r w:rsidRPr="00DA6223">
              <w:rPr>
                <w:rFonts w:ascii="Times New Roman" w:hAnsi="Times New Roman" w:cs="Times New Roman"/>
                <w:b/>
                <w:color w:val="auto"/>
                <w:vertAlign w:val="subscript"/>
              </w:rPr>
              <w:t>З</w:t>
            </w:r>
            <w:r w:rsidRPr="00DA6223">
              <w:rPr>
                <w:rFonts w:ascii="Times New Roman" w:hAnsi="Times New Roman" w:cs="Times New Roman"/>
                <w:b/>
                <w:color w:val="auto"/>
                <w:lang w:val="en-US"/>
              </w:rPr>
              <w:t xml:space="preserve"> </w:t>
            </w:r>
            <w:r w:rsidRPr="00DA6223">
              <w:rPr>
                <w:rFonts w:ascii="Times New Roman" w:hAnsi="Times New Roman" w:cs="Times New Roman"/>
                <w:b/>
                <w:color w:val="auto"/>
                <w:lang w:val="en-US"/>
              </w:rPr>
              <w:lastRenderedPageBreak/>
              <w:t>N</w:t>
            </w:r>
            <w:r w:rsidRPr="00DA6223">
              <w:rPr>
                <w:rFonts w:ascii="Times New Roman" w:hAnsi="Times New Roman" w:cs="Times New Roman"/>
                <w:b/>
                <w:color w:val="auto"/>
                <w:vertAlign w:val="subscript"/>
              </w:rPr>
              <w:t>З</w:t>
            </w:r>
          </w:p>
        </w:tc>
        <w:tc>
          <w:tcPr>
            <w:tcW w:w="178" w:type="pct"/>
            <w:gridSpan w:val="2"/>
            <w:vAlign w:val="center"/>
          </w:tcPr>
          <w:p w:rsidR="004578A7" w:rsidRPr="00DA6223" w:rsidRDefault="004578A7" w:rsidP="00DA6223">
            <w:pPr>
              <w:jc w:val="both"/>
              <w:rPr>
                <w:rFonts w:ascii="Times New Roman" w:hAnsi="Times New Roman" w:cs="Times New Roman"/>
                <w:b/>
                <w:color w:val="auto"/>
              </w:rPr>
            </w:pPr>
          </w:p>
        </w:tc>
        <w:tc>
          <w:tcPr>
            <w:tcW w:w="191"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18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lastRenderedPageBreak/>
              <w:t>ПМ.00</w:t>
            </w:r>
          </w:p>
        </w:tc>
        <w:tc>
          <w:tcPr>
            <w:tcW w:w="70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Профессиональные модули</w:t>
            </w:r>
          </w:p>
        </w:tc>
        <w:tc>
          <w:tcPr>
            <w:tcW w:w="273" w:type="pct"/>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Э</w:t>
            </w:r>
            <w:r w:rsidRPr="00DA6223">
              <w:rPr>
                <w:rStyle w:val="aff1"/>
                <w:rFonts w:ascii="Times New Roman" w:hAnsi="Times New Roman" w:cs="Times New Roman"/>
                <w:b/>
                <w:color w:val="auto"/>
                <w:lang w:val="en-US"/>
              </w:rPr>
              <w:footnoteReference w:id="6"/>
            </w: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8" w:type="pct"/>
            <w:gridSpan w:val="2"/>
            <w:vAlign w:val="center"/>
          </w:tcPr>
          <w:p w:rsidR="004578A7" w:rsidRPr="00DA6223" w:rsidRDefault="004578A7" w:rsidP="00DA6223">
            <w:pPr>
              <w:jc w:val="both"/>
              <w:rPr>
                <w:rFonts w:ascii="Times New Roman" w:hAnsi="Times New Roman" w:cs="Times New Roman"/>
                <w:b/>
                <w:color w:val="auto"/>
              </w:rPr>
            </w:pPr>
          </w:p>
        </w:tc>
        <w:tc>
          <w:tcPr>
            <w:tcW w:w="191"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18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ПМ.01</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b/>
                <w:color w:val="auto"/>
              </w:rPr>
              <w:t>–/</w:t>
            </w:r>
            <w:proofErr w:type="gramStart"/>
            <w:r w:rsidRPr="00DA6223">
              <w:rPr>
                <w:rFonts w:ascii="Times New Roman" w:hAnsi="Times New Roman" w:cs="Times New Roman"/>
                <w:b/>
                <w:color w:val="auto"/>
                <w:lang w:val="en-US"/>
              </w:rPr>
              <w:t>N</w:t>
            </w:r>
            <w:proofErr w:type="gramEnd"/>
            <w:r w:rsidRPr="00DA6223">
              <w:rPr>
                <w:rFonts w:ascii="Times New Roman" w:hAnsi="Times New Roman" w:cs="Times New Roman"/>
                <w:b/>
                <w:color w:val="auto"/>
                <w:vertAlign w:val="subscript"/>
              </w:rPr>
              <w:t>З</w:t>
            </w:r>
            <w:r w:rsidRPr="00DA6223">
              <w:rPr>
                <w:rFonts w:ascii="Times New Roman" w:hAnsi="Times New Roman" w:cs="Times New Roman"/>
                <w:b/>
                <w:color w:val="auto"/>
              </w:rPr>
              <w:t>/</w:t>
            </w: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Э</w:t>
            </w:r>
            <w:r w:rsidRPr="00DA6223">
              <w:rPr>
                <w:rStyle w:val="aff1"/>
                <w:rFonts w:ascii="Times New Roman" w:hAnsi="Times New Roman" w:cs="Times New Roman"/>
                <w:color w:val="auto"/>
                <w:lang w:val="en-US"/>
              </w:rPr>
              <w:footnoteReference w:id="7"/>
            </w: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8" w:type="pct"/>
            <w:gridSpan w:val="2"/>
            <w:vAlign w:val="center"/>
          </w:tcPr>
          <w:p w:rsidR="004578A7" w:rsidRPr="00DA6223" w:rsidRDefault="004578A7" w:rsidP="00DA6223">
            <w:pPr>
              <w:jc w:val="both"/>
              <w:rPr>
                <w:rFonts w:ascii="Times New Roman" w:hAnsi="Times New Roman" w:cs="Times New Roman"/>
                <w:color w:val="auto"/>
              </w:rPr>
            </w:pPr>
          </w:p>
        </w:tc>
        <w:tc>
          <w:tcPr>
            <w:tcW w:w="191"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МДК.01.01</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–,ДЗ</w:t>
            </w:r>
            <w:proofErr w:type="gramStart"/>
            <w:r w:rsidRPr="00DA6223">
              <w:rPr>
                <w:rFonts w:ascii="Times New Roman" w:hAnsi="Times New Roman" w:cs="Times New Roman"/>
                <w:color w:val="auto"/>
              </w:rPr>
              <w:t>,Э</w:t>
            </w:r>
            <w:proofErr w:type="gramEnd"/>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color w:val="auto"/>
              </w:rPr>
            </w:pPr>
          </w:p>
        </w:tc>
        <w:tc>
          <w:tcPr>
            <w:tcW w:w="193"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МДК.01.02</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–,ДЗ</w:t>
            </w:r>
            <w:proofErr w:type="gramStart"/>
            <w:r w:rsidRPr="00DA6223">
              <w:rPr>
                <w:rFonts w:ascii="Times New Roman" w:hAnsi="Times New Roman" w:cs="Times New Roman"/>
                <w:color w:val="auto"/>
              </w:rPr>
              <w:t>,Э</w:t>
            </w:r>
            <w:proofErr w:type="gramEnd"/>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color w:val="auto"/>
              </w:rPr>
            </w:pPr>
          </w:p>
        </w:tc>
        <w:tc>
          <w:tcPr>
            <w:tcW w:w="193"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УП.01</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color w:val="auto"/>
              </w:rPr>
              <w:t>–,ДЗ,–</w:t>
            </w: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tcPr>
          <w:p w:rsidR="004578A7" w:rsidRPr="00DA6223" w:rsidRDefault="004578A7" w:rsidP="00DA6223">
            <w:pPr>
              <w:jc w:val="both"/>
              <w:rPr>
                <w:rFonts w:ascii="Times New Roman" w:hAnsi="Times New Roman" w:cs="Times New Roman"/>
                <w:color w:val="auto"/>
              </w:rPr>
            </w:pPr>
          </w:p>
        </w:tc>
        <w:tc>
          <w:tcPr>
            <w:tcW w:w="193" w:type="pct"/>
            <w:gridSpan w:val="2"/>
          </w:tcPr>
          <w:p w:rsidR="004578A7" w:rsidRPr="00DA6223" w:rsidRDefault="004578A7" w:rsidP="00DA6223">
            <w:pPr>
              <w:jc w:val="both"/>
              <w:rPr>
                <w:rFonts w:ascii="Times New Roman" w:hAnsi="Times New Roman" w:cs="Times New Roman"/>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ПП.01</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color w:val="auto"/>
              </w:rPr>
              <w:t>–,ДЗ,–</w:t>
            </w: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tcPr>
          <w:p w:rsidR="004578A7" w:rsidRPr="00DA6223" w:rsidRDefault="004578A7" w:rsidP="00DA6223">
            <w:pPr>
              <w:jc w:val="both"/>
              <w:rPr>
                <w:rFonts w:ascii="Times New Roman" w:hAnsi="Times New Roman" w:cs="Times New Roman"/>
                <w:color w:val="auto"/>
              </w:rPr>
            </w:pPr>
          </w:p>
        </w:tc>
        <w:tc>
          <w:tcPr>
            <w:tcW w:w="193" w:type="pct"/>
            <w:gridSpan w:val="2"/>
          </w:tcPr>
          <w:p w:rsidR="004578A7" w:rsidRPr="00DA6223" w:rsidRDefault="004578A7" w:rsidP="00DA6223">
            <w:pPr>
              <w:jc w:val="both"/>
              <w:rPr>
                <w:rFonts w:ascii="Times New Roman" w:hAnsi="Times New Roman" w:cs="Times New Roman"/>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lang w:val="en-US"/>
              </w:rPr>
            </w:pPr>
            <w:r w:rsidRPr="00DA6223">
              <w:rPr>
                <w:rFonts w:ascii="Times New Roman" w:hAnsi="Times New Roman" w:cs="Times New Roman"/>
                <w:color w:val="auto"/>
              </w:rPr>
              <w:t>ПМ.0</w:t>
            </w:r>
            <w:r w:rsidRPr="00DA6223">
              <w:rPr>
                <w:rFonts w:ascii="Times New Roman" w:hAnsi="Times New Roman" w:cs="Times New Roman"/>
                <w:color w:val="auto"/>
                <w:lang w:val="en-US"/>
              </w:rPr>
              <w:t>n</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b/>
                <w:color w:val="auto"/>
              </w:rPr>
              <w:t>–/</w:t>
            </w:r>
            <w:proofErr w:type="gramStart"/>
            <w:r w:rsidRPr="00DA6223">
              <w:rPr>
                <w:rFonts w:ascii="Times New Roman" w:hAnsi="Times New Roman" w:cs="Times New Roman"/>
                <w:b/>
                <w:color w:val="auto"/>
                <w:lang w:val="en-US"/>
              </w:rPr>
              <w:t>N</w:t>
            </w:r>
            <w:proofErr w:type="gramEnd"/>
            <w:r w:rsidRPr="00DA6223">
              <w:rPr>
                <w:rFonts w:ascii="Times New Roman" w:hAnsi="Times New Roman" w:cs="Times New Roman"/>
                <w:b/>
                <w:color w:val="auto"/>
                <w:vertAlign w:val="subscript"/>
              </w:rPr>
              <w:t>ДЗ</w:t>
            </w:r>
            <w:r w:rsidRPr="00DA6223">
              <w:rPr>
                <w:rFonts w:ascii="Times New Roman" w:hAnsi="Times New Roman" w:cs="Times New Roman"/>
                <w:b/>
                <w:color w:val="auto"/>
              </w:rPr>
              <w:t>/</w:t>
            </w: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Э</w:t>
            </w: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color w:val="auto"/>
              </w:rPr>
            </w:pPr>
          </w:p>
        </w:tc>
        <w:tc>
          <w:tcPr>
            <w:tcW w:w="193"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МДК.0</w:t>
            </w:r>
            <w:r w:rsidRPr="00DA6223">
              <w:rPr>
                <w:rFonts w:ascii="Times New Roman" w:hAnsi="Times New Roman" w:cs="Times New Roman"/>
                <w:color w:val="auto"/>
                <w:lang w:val="en-US"/>
              </w:rPr>
              <w:t>n</w:t>
            </w:r>
            <w:r w:rsidRPr="00DA6223">
              <w:rPr>
                <w:rFonts w:ascii="Times New Roman" w:hAnsi="Times New Roman" w:cs="Times New Roman"/>
                <w:color w:val="auto"/>
              </w:rPr>
              <w:t>.01</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–,З</w:t>
            </w:r>
            <w:proofErr w:type="gramStart"/>
            <w:r w:rsidRPr="00DA6223">
              <w:rPr>
                <w:rFonts w:ascii="Times New Roman" w:hAnsi="Times New Roman" w:cs="Times New Roman"/>
                <w:color w:val="auto"/>
              </w:rPr>
              <w:t>,Э</w:t>
            </w:r>
            <w:proofErr w:type="gramEnd"/>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color w:val="auto"/>
              </w:rPr>
            </w:pPr>
          </w:p>
        </w:tc>
        <w:tc>
          <w:tcPr>
            <w:tcW w:w="193"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330"/>
        </w:trPr>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МДК.0</w:t>
            </w:r>
            <w:r w:rsidRPr="00DA6223">
              <w:rPr>
                <w:rFonts w:ascii="Times New Roman" w:hAnsi="Times New Roman" w:cs="Times New Roman"/>
                <w:color w:val="auto"/>
                <w:lang w:val="en-US"/>
              </w:rPr>
              <w:t>n</w:t>
            </w:r>
            <w:r w:rsidRPr="00DA6223">
              <w:rPr>
                <w:rFonts w:ascii="Times New Roman" w:hAnsi="Times New Roman" w:cs="Times New Roman"/>
                <w:color w:val="auto"/>
              </w:rPr>
              <w:t>.02</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–,З</w:t>
            </w:r>
            <w:proofErr w:type="gramStart"/>
            <w:r w:rsidRPr="00DA6223">
              <w:rPr>
                <w:rFonts w:ascii="Times New Roman" w:hAnsi="Times New Roman" w:cs="Times New Roman"/>
                <w:color w:val="auto"/>
              </w:rPr>
              <w:t>,Э</w:t>
            </w:r>
            <w:proofErr w:type="gramEnd"/>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color w:val="auto"/>
              </w:rPr>
            </w:pPr>
          </w:p>
        </w:tc>
        <w:tc>
          <w:tcPr>
            <w:tcW w:w="193"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УП.02</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color w:val="auto"/>
              </w:rPr>
              <w:t>–,</w:t>
            </w:r>
            <w:proofErr w:type="gramStart"/>
            <w:r w:rsidRPr="00DA6223">
              <w:rPr>
                <w:rFonts w:ascii="Times New Roman" w:hAnsi="Times New Roman" w:cs="Times New Roman"/>
                <w:color w:val="auto"/>
              </w:rPr>
              <w:t>З</w:t>
            </w:r>
            <w:proofErr w:type="gramEnd"/>
            <w:r w:rsidRPr="00DA6223">
              <w:rPr>
                <w:rFonts w:ascii="Times New Roman" w:hAnsi="Times New Roman" w:cs="Times New Roman"/>
                <w:color w:val="auto"/>
              </w:rPr>
              <w:t>,–</w:t>
            </w: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tcPr>
          <w:p w:rsidR="004578A7" w:rsidRPr="00DA6223" w:rsidRDefault="004578A7" w:rsidP="00DA6223">
            <w:pPr>
              <w:jc w:val="both"/>
              <w:rPr>
                <w:rFonts w:ascii="Times New Roman" w:hAnsi="Times New Roman" w:cs="Times New Roman"/>
                <w:color w:val="auto"/>
              </w:rPr>
            </w:pPr>
          </w:p>
        </w:tc>
        <w:tc>
          <w:tcPr>
            <w:tcW w:w="193" w:type="pct"/>
            <w:gridSpan w:val="2"/>
          </w:tcPr>
          <w:p w:rsidR="004578A7" w:rsidRPr="00DA6223" w:rsidRDefault="004578A7" w:rsidP="00DA6223">
            <w:pPr>
              <w:jc w:val="both"/>
              <w:rPr>
                <w:rFonts w:ascii="Times New Roman" w:hAnsi="Times New Roman" w:cs="Times New Roman"/>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ПП.02</w:t>
            </w:r>
          </w:p>
        </w:tc>
        <w:tc>
          <w:tcPr>
            <w:tcW w:w="705" w:type="pct"/>
            <w:vAlign w:val="center"/>
          </w:tcPr>
          <w:p w:rsidR="004578A7" w:rsidRPr="00DA6223" w:rsidRDefault="004578A7" w:rsidP="00DA6223">
            <w:pPr>
              <w:jc w:val="both"/>
              <w:rPr>
                <w:rFonts w:ascii="Times New Roman" w:hAnsi="Times New Roman" w:cs="Times New Roman"/>
                <w:color w:val="auto"/>
              </w:rPr>
            </w:pPr>
          </w:p>
        </w:tc>
        <w:tc>
          <w:tcPr>
            <w:tcW w:w="273"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color w:val="auto"/>
              </w:rPr>
              <w:t>–,</w:t>
            </w:r>
            <w:proofErr w:type="gramStart"/>
            <w:r w:rsidRPr="00DA6223">
              <w:rPr>
                <w:rFonts w:ascii="Times New Roman" w:hAnsi="Times New Roman" w:cs="Times New Roman"/>
                <w:color w:val="auto"/>
              </w:rPr>
              <w:t>З</w:t>
            </w:r>
            <w:proofErr w:type="gramEnd"/>
            <w:r w:rsidRPr="00DA6223">
              <w:rPr>
                <w:rFonts w:ascii="Times New Roman" w:hAnsi="Times New Roman" w:cs="Times New Roman"/>
                <w:color w:val="auto"/>
              </w:rPr>
              <w:t>,–</w:t>
            </w: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tcPr>
          <w:p w:rsidR="004578A7" w:rsidRPr="00DA6223" w:rsidRDefault="004578A7" w:rsidP="00DA6223">
            <w:pPr>
              <w:jc w:val="both"/>
              <w:rPr>
                <w:rFonts w:ascii="Times New Roman" w:hAnsi="Times New Roman" w:cs="Times New Roman"/>
                <w:color w:val="auto"/>
              </w:rPr>
            </w:pPr>
          </w:p>
        </w:tc>
        <w:tc>
          <w:tcPr>
            <w:tcW w:w="193" w:type="pct"/>
            <w:gridSpan w:val="2"/>
          </w:tcPr>
          <w:p w:rsidR="004578A7" w:rsidRPr="00DA6223" w:rsidRDefault="004578A7" w:rsidP="00DA6223">
            <w:pPr>
              <w:jc w:val="both"/>
              <w:rPr>
                <w:rFonts w:ascii="Times New Roman" w:hAnsi="Times New Roman" w:cs="Times New Roman"/>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lang w:val="en-US"/>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color w:val="auto"/>
              </w:rPr>
            </w:pPr>
          </w:p>
        </w:tc>
        <w:tc>
          <w:tcPr>
            <w:tcW w:w="705"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Промежуточная аттестация</w:t>
            </w:r>
          </w:p>
        </w:tc>
        <w:tc>
          <w:tcPr>
            <w:tcW w:w="273" w:type="pct"/>
            <w:vAlign w:val="center"/>
          </w:tcPr>
          <w:p w:rsidR="004578A7" w:rsidRPr="00DA6223" w:rsidRDefault="004578A7" w:rsidP="00DA6223">
            <w:pPr>
              <w:jc w:val="both"/>
              <w:rPr>
                <w:rFonts w:ascii="Times New Roman" w:hAnsi="Times New Roman" w:cs="Times New Roman"/>
                <w:color w:val="auto"/>
              </w:rPr>
            </w:pP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tcPr>
          <w:p w:rsidR="004578A7" w:rsidRPr="00DA6223" w:rsidRDefault="004578A7" w:rsidP="00DA6223">
            <w:pPr>
              <w:jc w:val="both"/>
              <w:rPr>
                <w:rFonts w:ascii="Times New Roman" w:hAnsi="Times New Roman" w:cs="Times New Roman"/>
                <w:color w:val="auto"/>
              </w:rPr>
            </w:pPr>
          </w:p>
        </w:tc>
        <w:tc>
          <w:tcPr>
            <w:tcW w:w="193" w:type="pct"/>
            <w:gridSpan w:val="2"/>
          </w:tcPr>
          <w:p w:rsidR="004578A7" w:rsidRPr="00DA6223" w:rsidRDefault="004578A7" w:rsidP="00DA6223">
            <w:pPr>
              <w:jc w:val="both"/>
              <w:rPr>
                <w:rFonts w:ascii="Times New Roman" w:hAnsi="Times New Roman" w:cs="Times New Roman"/>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lang w:val="en-US"/>
              </w:rPr>
            </w:pPr>
          </w:p>
        </w:tc>
        <w:tc>
          <w:tcPr>
            <w:tcW w:w="229" w:type="pct"/>
            <w:vAlign w:val="center"/>
          </w:tcPr>
          <w:p w:rsidR="004578A7" w:rsidRPr="00DA6223" w:rsidRDefault="004578A7" w:rsidP="00DA6223">
            <w:pPr>
              <w:jc w:val="both"/>
              <w:rPr>
                <w:rFonts w:ascii="Times New Roman" w:hAnsi="Times New Roman" w:cs="Times New Roman"/>
                <w:color w:val="auto"/>
                <w:lang w:val="en-US"/>
              </w:rPr>
            </w:pPr>
          </w:p>
        </w:tc>
        <w:tc>
          <w:tcPr>
            <w:tcW w:w="226" w:type="pct"/>
            <w:vAlign w:val="center"/>
          </w:tcPr>
          <w:p w:rsidR="004578A7" w:rsidRPr="00DA6223" w:rsidRDefault="004578A7" w:rsidP="00DA6223">
            <w:pPr>
              <w:jc w:val="both"/>
              <w:rPr>
                <w:rFonts w:ascii="Times New Roman" w:hAnsi="Times New Roman" w:cs="Times New Roman"/>
                <w:color w:val="auto"/>
                <w:lang w:val="en-US"/>
              </w:rPr>
            </w:pPr>
          </w:p>
        </w:tc>
        <w:tc>
          <w:tcPr>
            <w:tcW w:w="229" w:type="pct"/>
            <w:vAlign w:val="center"/>
          </w:tcPr>
          <w:p w:rsidR="004578A7" w:rsidRPr="00DA6223" w:rsidRDefault="004578A7" w:rsidP="00DA6223">
            <w:pPr>
              <w:jc w:val="both"/>
              <w:rPr>
                <w:rFonts w:ascii="Times New Roman" w:hAnsi="Times New Roman" w:cs="Times New Roman"/>
                <w:color w:val="auto"/>
                <w:lang w:val="en-US"/>
              </w:rPr>
            </w:pPr>
          </w:p>
        </w:tc>
        <w:tc>
          <w:tcPr>
            <w:tcW w:w="257" w:type="pct"/>
            <w:vAlign w:val="center"/>
          </w:tcPr>
          <w:p w:rsidR="004578A7" w:rsidRPr="00DA6223" w:rsidRDefault="004578A7" w:rsidP="00DA6223">
            <w:pPr>
              <w:jc w:val="both"/>
              <w:rPr>
                <w:rFonts w:ascii="Times New Roman" w:hAnsi="Times New Roman" w:cs="Times New Roman"/>
                <w:color w:val="auto"/>
                <w:lang w:val="en-US"/>
              </w:rPr>
            </w:pPr>
          </w:p>
        </w:tc>
        <w:tc>
          <w:tcPr>
            <w:tcW w:w="195" w:type="pct"/>
            <w:gridSpan w:val="2"/>
            <w:vAlign w:val="center"/>
          </w:tcPr>
          <w:p w:rsidR="004578A7" w:rsidRPr="00DA6223" w:rsidRDefault="004578A7" w:rsidP="00DA6223">
            <w:pPr>
              <w:jc w:val="both"/>
              <w:rPr>
                <w:rFonts w:ascii="Times New Roman" w:hAnsi="Times New Roman" w:cs="Times New Roman"/>
                <w:color w:val="auto"/>
                <w:lang w:val="en-US"/>
              </w:rPr>
            </w:pP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ГИА</w:t>
            </w:r>
          </w:p>
        </w:tc>
        <w:tc>
          <w:tcPr>
            <w:tcW w:w="70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Государственная (итоговая) аттестация (ДЭ)</w:t>
            </w:r>
          </w:p>
        </w:tc>
        <w:tc>
          <w:tcPr>
            <w:tcW w:w="273" w:type="pct"/>
            <w:vAlign w:val="center"/>
          </w:tcPr>
          <w:p w:rsidR="004578A7" w:rsidRPr="00DA6223" w:rsidRDefault="004578A7" w:rsidP="00DA6223">
            <w:pPr>
              <w:jc w:val="both"/>
              <w:rPr>
                <w:rFonts w:ascii="Times New Roman" w:hAnsi="Times New Roman" w:cs="Times New Roman"/>
                <w:color w:val="auto"/>
              </w:rPr>
            </w:pP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b/>
                <w:color w:val="auto"/>
              </w:rPr>
            </w:pPr>
          </w:p>
        </w:tc>
        <w:tc>
          <w:tcPr>
            <w:tcW w:w="193" w:type="pct"/>
            <w:gridSpan w:val="2"/>
            <w:vAlign w:val="center"/>
          </w:tcPr>
          <w:p w:rsidR="004578A7" w:rsidRPr="00DA6223" w:rsidRDefault="004578A7" w:rsidP="00DA6223">
            <w:pPr>
              <w:jc w:val="both"/>
              <w:rPr>
                <w:rFonts w:ascii="Times New Roman" w:hAnsi="Times New Roman" w:cs="Times New Roman"/>
                <w:b/>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 xml:space="preserve">** </w:t>
            </w:r>
            <w:proofErr w:type="spellStart"/>
            <w:r w:rsidRPr="00DA6223">
              <w:rPr>
                <w:rFonts w:ascii="Times New Roman" w:hAnsi="Times New Roman" w:cs="Times New Roman"/>
                <w:color w:val="auto"/>
              </w:rPr>
              <w:t>ак</w:t>
            </w:r>
            <w:proofErr w:type="gramStart"/>
            <w:r w:rsidRPr="00DA6223">
              <w:rPr>
                <w:rFonts w:ascii="Times New Roman" w:hAnsi="Times New Roman" w:cs="Times New Roman"/>
                <w:color w:val="auto"/>
              </w:rPr>
              <w:t>.ч</w:t>
            </w:r>
            <w:proofErr w:type="spellEnd"/>
            <w:proofErr w:type="gramEnd"/>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b/>
                <w:color w:val="auto"/>
              </w:rPr>
            </w:pPr>
          </w:p>
        </w:tc>
        <w:tc>
          <w:tcPr>
            <w:tcW w:w="705"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Самостоятельная работа</w:t>
            </w:r>
          </w:p>
        </w:tc>
        <w:tc>
          <w:tcPr>
            <w:tcW w:w="273" w:type="pct"/>
            <w:vAlign w:val="center"/>
          </w:tcPr>
          <w:p w:rsidR="004578A7" w:rsidRPr="00DA6223" w:rsidRDefault="004578A7" w:rsidP="00DA6223">
            <w:pPr>
              <w:jc w:val="both"/>
              <w:rPr>
                <w:rFonts w:ascii="Times New Roman" w:hAnsi="Times New Roman" w:cs="Times New Roman"/>
                <w:color w:val="auto"/>
              </w:rPr>
            </w:pP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b/>
                <w:color w:val="auto"/>
              </w:rPr>
            </w:pPr>
          </w:p>
        </w:tc>
        <w:tc>
          <w:tcPr>
            <w:tcW w:w="193" w:type="pct"/>
            <w:gridSpan w:val="2"/>
            <w:vAlign w:val="center"/>
          </w:tcPr>
          <w:p w:rsidR="004578A7" w:rsidRPr="00DA6223" w:rsidRDefault="004578A7" w:rsidP="00DA6223">
            <w:pPr>
              <w:jc w:val="both"/>
              <w:rPr>
                <w:rFonts w:ascii="Times New Roman" w:hAnsi="Times New Roman" w:cs="Times New Roman"/>
                <w:b/>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rPr>
          <w:trHeight w:val="20"/>
        </w:trPr>
        <w:tc>
          <w:tcPr>
            <w:tcW w:w="1200" w:type="pct"/>
            <w:gridSpan w:val="2"/>
            <w:vAlign w:val="center"/>
          </w:tcPr>
          <w:p w:rsidR="004578A7" w:rsidRPr="00DA6223" w:rsidRDefault="004578A7" w:rsidP="00DA6223">
            <w:pPr>
              <w:jc w:val="center"/>
              <w:rPr>
                <w:rFonts w:ascii="Times New Roman" w:hAnsi="Times New Roman" w:cs="Times New Roman"/>
                <w:b/>
                <w:color w:val="auto"/>
              </w:rPr>
            </w:pPr>
            <w:r w:rsidRPr="00DA6223">
              <w:rPr>
                <w:rFonts w:ascii="Times New Roman" w:hAnsi="Times New Roman" w:cs="Times New Roman"/>
                <w:b/>
                <w:color w:val="auto"/>
              </w:rPr>
              <w:t>Всего</w:t>
            </w:r>
          </w:p>
        </w:tc>
        <w:tc>
          <w:tcPr>
            <w:tcW w:w="273"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З</w:t>
            </w:r>
            <w:r w:rsidRPr="00DA6223">
              <w:rPr>
                <w:rFonts w:ascii="Times New Roman" w:hAnsi="Times New Roman" w:cs="Times New Roman"/>
                <w:b/>
                <w:color w:val="auto"/>
              </w:rPr>
              <w:t>/</w:t>
            </w:r>
            <w:r w:rsidRPr="00DA6223">
              <w:rPr>
                <w:rFonts w:ascii="Times New Roman" w:hAnsi="Times New Roman" w:cs="Times New Roman"/>
                <w:b/>
                <w:color w:val="auto"/>
                <w:lang w:val="en-US"/>
              </w:rPr>
              <w:t xml:space="preserve"> </w:t>
            </w:r>
          </w:p>
        </w:tc>
        <w:tc>
          <w:tcPr>
            <w:tcW w:w="235" w:type="pct"/>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N</w:t>
            </w:r>
            <w:r w:rsidRPr="00DA6223">
              <w:rPr>
                <w:rFonts w:ascii="Times New Roman" w:hAnsi="Times New Roman" w:cs="Times New Roman"/>
                <w:b/>
                <w:color w:val="auto"/>
                <w:vertAlign w:val="subscript"/>
              </w:rPr>
              <w:t>Э</w:t>
            </w:r>
          </w:p>
        </w:tc>
        <w:tc>
          <w:tcPr>
            <w:tcW w:w="176" w:type="pct"/>
            <w:vAlign w:val="center"/>
          </w:tcPr>
          <w:p w:rsidR="004578A7" w:rsidRPr="00DA6223" w:rsidRDefault="004578A7" w:rsidP="00DA6223">
            <w:pPr>
              <w:jc w:val="both"/>
              <w:rPr>
                <w:rFonts w:ascii="Times New Roman" w:hAnsi="Times New Roman" w:cs="Times New Roman"/>
                <w:b/>
                <w:color w:val="auto"/>
              </w:rPr>
            </w:pPr>
          </w:p>
        </w:tc>
        <w:tc>
          <w:tcPr>
            <w:tcW w:w="193" w:type="pct"/>
            <w:gridSpan w:val="2"/>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18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8"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6"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257"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c>
          <w:tcPr>
            <w:tcW w:w="195" w:type="pct"/>
            <w:gridSpan w:val="2"/>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w:t>
            </w:r>
          </w:p>
        </w:tc>
      </w:tr>
      <w:tr w:rsidR="00185559" w:rsidRPr="00DA6223" w:rsidTr="00185559">
        <w:trPr>
          <w:trHeight w:val="20"/>
        </w:trPr>
        <w:tc>
          <w:tcPr>
            <w:tcW w:w="495" w:type="pct"/>
            <w:vAlign w:val="center"/>
          </w:tcPr>
          <w:p w:rsidR="004578A7" w:rsidRPr="00DA6223" w:rsidRDefault="004578A7" w:rsidP="00DA6223">
            <w:pPr>
              <w:jc w:val="both"/>
              <w:rPr>
                <w:rFonts w:ascii="Times New Roman" w:hAnsi="Times New Roman" w:cs="Times New Roman"/>
                <w:b/>
                <w:color w:val="auto"/>
              </w:rPr>
            </w:pPr>
          </w:p>
        </w:tc>
        <w:tc>
          <w:tcPr>
            <w:tcW w:w="705" w:type="pct"/>
            <w:vAlign w:val="center"/>
          </w:tcPr>
          <w:p w:rsidR="004578A7" w:rsidRPr="00DA6223" w:rsidRDefault="004578A7" w:rsidP="00DA6223">
            <w:pPr>
              <w:jc w:val="both"/>
              <w:rPr>
                <w:rFonts w:ascii="Times New Roman" w:hAnsi="Times New Roman" w:cs="Times New Roman"/>
                <w:b/>
                <w:color w:val="auto"/>
              </w:rPr>
            </w:pPr>
          </w:p>
        </w:tc>
        <w:tc>
          <w:tcPr>
            <w:tcW w:w="273" w:type="pct"/>
            <w:vAlign w:val="center"/>
          </w:tcPr>
          <w:p w:rsidR="004578A7" w:rsidRPr="00DA6223" w:rsidRDefault="004578A7" w:rsidP="00DA6223">
            <w:pPr>
              <w:jc w:val="both"/>
              <w:rPr>
                <w:rFonts w:ascii="Times New Roman" w:hAnsi="Times New Roman" w:cs="Times New Roman"/>
                <w:color w:val="auto"/>
              </w:rPr>
            </w:pPr>
          </w:p>
        </w:tc>
        <w:tc>
          <w:tcPr>
            <w:tcW w:w="235" w:type="pct"/>
          </w:tcPr>
          <w:p w:rsidR="004578A7" w:rsidRPr="00DA6223" w:rsidRDefault="004578A7" w:rsidP="00DA6223">
            <w:pPr>
              <w:jc w:val="both"/>
              <w:rPr>
                <w:rFonts w:ascii="Times New Roman" w:hAnsi="Times New Roman" w:cs="Times New Roman"/>
                <w:b/>
                <w:color w:val="auto"/>
                <w:lang w:val="en-US"/>
              </w:rPr>
            </w:pPr>
          </w:p>
        </w:tc>
        <w:tc>
          <w:tcPr>
            <w:tcW w:w="176" w:type="pct"/>
            <w:vAlign w:val="center"/>
          </w:tcPr>
          <w:p w:rsidR="004578A7" w:rsidRPr="00DA6223" w:rsidRDefault="004578A7" w:rsidP="00DA6223">
            <w:pPr>
              <w:jc w:val="both"/>
              <w:rPr>
                <w:rFonts w:ascii="Times New Roman" w:hAnsi="Times New Roman" w:cs="Times New Roman"/>
                <w:b/>
                <w:color w:val="auto"/>
              </w:rPr>
            </w:pPr>
          </w:p>
        </w:tc>
        <w:tc>
          <w:tcPr>
            <w:tcW w:w="193" w:type="pct"/>
            <w:gridSpan w:val="2"/>
            <w:vAlign w:val="center"/>
          </w:tcPr>
          <w:p w:rsidR="004578A7" w:rsidRPr="00DA6223" w:rsidRDefault="004578A7" w:rsidP="00DA6223">
            <w:pPr>
              <w:jc w:val="both"/>
              <w:rPr>
                <w:rFonts w:ascii="Times New Roman" w:hAnsi="Times New Roman" w:cs="Times New Roman"/>
                <w:b/>
                <w:color w:val="auto"/>
              </w:rPr>
            </w:pPr>
          </w:p>
        </w:tc>
        <w:tc>
          <w:tcPr>
            <w:tcW w:w="189" w:type="pct"/>
            <w:vAlign w:val="center"/>
          </w:tcPr>
          <w:p w:rsidR="004578A7" w:rsidRPr="00DA6223" w:rsidRDefault="004578A7" w:rsidP="00DA6223">
            <w:pPr>
              <w:jc w:val="both"/>
              <w:rPr>
                <w:rFonts w:ascii="Times New Roman" w:hAnsi="Times New Roman" w:cs="Times New Roman"/>
                <w:color w:val="auto"/>
              </w:rPr>
            </w:pPr>
          </w:p>
        </w:tc>
        <w:tc>
          <w:tcPr>
            <w:tcW w:w="278"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75" w:type="pct"/>
          </w:tcPr>
          <w:p w:rsidR="004578A7" w:rsidRPr="00DA6223" w:rsidRDefault="004578A7" w:rsidP="00DA6223">
            <w:pPr>
              <w:jc w:val="both"/>
              <w:rPr>
                <w:rFonts w:ascii="Times New Roman" w:hAnsi="Times New Roman" w:cs="Times New Roman"/>
                <w:color w:val="auto"/>
              </w:rPr>
            </w:pPr>
          </w:p>
        </w:tc>
        <w:tc>
          <w:tcPr>
            <w:tcW w:w="227" w:type="pct"/>
          </w:tcPr>
          <w:p w:rsidR="004578A7" w:rsidRPr="00DA6223" w:rsidRDefault="004578A7" w:rsidP="00DA6223">
            <w:pPr>
              <w:jc w:val="both"/>
              <w:rPr>
                <w:rFonts w:ascii="Times New Roman" w:hAnsi="Times New Roman" w:cs="Times New Roman"/>
                <w:color w:val="auto"/>
              </w:rPr>
            </w:pPr>
          </w:p>
        </w:tc>
        <w:tc>
          <w:tcPr>
            <w:tcW w:w="185" w:type="pct"/>
          </w:tcPr>
          <w:p w:rsidR="004578A7" w:rsidRPr="00DA6223" w:rsidRDefault="004578A7" w:rsidP="00DA6223">
            <w:pPr>
              <w:jc w:val="both"/>
              <w:rPr>
                <w:rFonts w:ascii="Times New Roman" w:hAnsi="Times New Roman" w:cs="Times New Roman"/>
                <w:color w:val="auto"/>
              </w:rPr>
            </w:pPr>
          </w:p>
        </w:tc>
        <w:tc>
          <w:tcPr>
            <w:tcW w:w="181" w:type="pct"/>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26" w:type="pct"/>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p>
        </w:tc>
        <w:tc>
          <w:tcPr>
            <w:tcW w:w="257" w:type="pct"/>
            <w:vAlign w:val="center"/>
          </w:tcPr>
          <w:p w:rsidR="004578A7" w:rsidRPr="00DA6223" w:rsidRDefault="004578A7" w:rsidP="00DA6223">
            <w:pPr>
              <w:jc w:val="both"/>
              <w:rPr>
                <w:rFonts w:ascii="Times New Roman" w:hAnsi="Times New Roman" w:cs="Times New Roman"/>
                <w:color w:val="auto"/>
              </w:rPr>
            </w:pPr>
          </w:p>
        </w:tc>
        <w:tc>
          <w:tcPr>
            <w:tcW w:w="195" w:type="pct"/>
            <w:gridSpan w:val="2"/>
            <w:vAlign w:val="center"/>
          </w:tcPr>
          <w:p w:rsidR="004578A7" w:rsidRPr="00DA6223" w:rsidRDefault="004578A7" w:rsidP="00DA6223">
            <w:pPr>
              <w:jc w:val="both"/>
              <w:rPr>
                <w:rFonts w:ascii="Times New Roman" w:hAnsi="Times New Roman" w:cs="Times New Roman"/>
                <w:color w:val="auto"/>
              </w:rPr>
            </w:pPr>
          </w:p>
        </w:tc>
      </w:tr>
      <w:tr w:rsidR="00185559" w:rsidRPr="00DA6223" w:rsidTr="00185559">
        <w:trPr>
          <w:trHeight w:val="20"/>
        </w:trPr>
        <w:tc>
          <w:tcPr>
            <w:tcW w:w="2264" w:type="pct"/>
            <w:gridSpan w:val="8"/>
            <w:vMerge w:val="restart"/>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Общее количество консультаций</w:t>
            </w:r>
          </w:p>
          <w:p w:rsidR="004578A7" w:rsidRPr="00DA6223" w:rsidRDefault="004578A7" w:rsidP="00DA6223">
            <w:pPr>
              <w:jc w:val="both"/>
              <w:rPr>
                <w:rFonts w:ascii="Times New Roman" w:hAnsi="Times New Roman" w:cs="Times New Roman"/>
                <w:color w:val="auto"/>
              </w:rPr>
            </w:pPr>
          </w:p>
          <w:p w:rsidR="004578A7" w:rsidRPr="00DA6223" w:rsidRDefault="004578A7" w:rsidP="00DA6223">
            <w:pPr>
              <w:jc w:val="both"/>
              <w:rPr>
                <w:rFonts w:ascii="Times New Roman" w:hAnsi="Times New Roman" w:cs="Times New Roman"/>
                <w:color w:val="auto"/>
              </w:rPr>
            </w:pPr>
          </w:p>
          <w:p w:rsidR="004578A7" w:rsidRPr="00DA6223" w:rsidRDefault="004578A7" w:rsidP="00DA6223">
            <w:pPr>
              <w:jc w:val="both"/>
              <w:rPr>
                <w:rFonts w:ascii="Times New Roman" w:hAnsi="Times New Roman" w:cs="Times New Roman"/>
                <w:color w:val="auto"/>
              </w:rPr>
            </w:pPr>
          </w:p>
          <w:p w:rsidR="004578A7" w:rsidRPr="00DA6223" w:rsidRDefault="004578A7" w:rsidP="00DA6223">
            <w:pPr>
              <w:jc w:val="both"/>
              <w:rPr>
                <w:rFonts w:ascii="Times New Roman" w:hAnsi="Times New Roman" w:cs="Times New Roman"/>
                <w:color w:val="auto"/>
              </w:rPr>
            </w:pPr>
          </w:p>
          <w:p w:rsidR="004578A7" w:rsidRPr="00DA6223" w:rsidRDefault="004578A7" w:rsidP="00DA6223">
            <w:pPr>
              <w:jc w:val="both"/>
              <w:rPr>
                <w:rFonts w:ascii="Times New Roman" w:hAnsi="Times New Roman" w:cs="Times New Roman"/>
                <w:color w:val="auto"/>
              </w:rPr>
            </w:pPr>
          </w:p>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Государственная итоговая аттестация:</w:t>
            </w:r>
          </w:p>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выпускная квалификационная работы в виде демонстрационного экзамена</w:t>
            </w:r>
          </w:p>
        </w:tc>
        <w:tc>
          <w:tcPr>
            <w:tcW w:w="278" w:type="pct"/>
            <w:vMerge w:val="restart"/>
            <w:textDirection w:val="btLr"/>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b/>
                <w:color w:val="auto"/>
              </w:rPr>
              <w:lastRenderedPageBreak/>
              <w:t>Всего</w:t>
            </w:r>
          </w:p>
        </w:tc>
        <w:tc>
          <w:tcPr>
            <w:tcW w:w="229"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color w:val="auto"/>
              </w:rPr>
              <w:t>дисц</w:t>
            </w:r>
            <w:r w:rsidRPr="00DA6223">
              <w:rPr>
                <w:rFonts w:ascii="Times New Roman" w:hAnsi="Times New Roman" w:cs="Times New Roman"/>
                <w:color w:val="auto"/>
              </w:rPr>
              <w:lastRenderedPageBreak/>
              <w:t>иплин и МДК</w:t>
            </w:r>
          </w:p>
        </w:tc>
        <w:tc>
          <w:tcPr>
            <w:tcW w:w="275" w:type="pct"/>
          </w:tcPr>
          <w:p w:rsidR="004578A7" w:rsidRPr="00DA6223" w:rsidRDefault="004578A7" w:rsidP="00DA6223">
            <w:pPr>
              <w:jc w:val="both"/>
              <w:rPr>
                <w:rFonts w:ascii="Times New Roman" w:hAnsi="Times New Roman" w:cs="Times New Roman"/>
                <w:b/>
                <w:color w:val="auto"/>
                <w:lang w:val="en-US"/>
              </w:rPr>
            </w:pPr>
          </w:p>
        </w:tc>
        <w:tc>
          <w:tcPr>
            <w:tcW w:w="227" w:type="pct"/>
          </w:tcPr>
          <w:p w:rsidR="004578A7" w:rsidRPr="00DA6223" w:rsidRDefault="004578A7" w:rsidP="00DA6223">
            <w:pPr>
              <w:jc w:val="both"/>
              <w:rPr>
                <w:rFonts w:ascii="Times New Roman" w:hAnsi="Times New Roman" w:cs="Times New Roman"/>
                <w:b/>
                <w:color w:val="auto"/>
                <w:lang w:val="en-US"/>
              </w:rPr>
            </w:pPr>
          </w:p>
        </w:tc>
        <w:tc>
          <w:tcPr>
            <w:tcW w:w="185" w:type="pct"/>
          </w:tcPr>
          <w:p w:rsidR="004578A7" w:rsidRPr="00DA6223" w:rsidRDefault="004578A7" w:rsidP="00DA6223">
            <w:pPr>
              <w:jc w:val="both"/>
              <w:rPr>
                <w:rFonts w:ascii="Times New Roman" w:hAnsi="Times New Roman" w:cs="Times New Roman"/>
                <w:b/>
                <w:color w:val="auto"/>
                <w:lang w:val="en-US"/>
              </w:rPr>
            </w:pPr>
          </w:p>
        </w:tc>
        <w:tc>
          <w:tcPr>
            <w:tcW w:w="181" w:type="pct"/>
          </w:tcPr>
          <w:p w:rsidR="004578A7" w:rsidRPr="00DA6223" w:rsidRDefault="004578A7" w:rsidP="00DA6223">
            <w:pPr>
              <w:jc w:val="both"/>
              <w:rPr>
                <w:rFonts w:ascii="Times New Roman" w:hAnsi="Times New Roman" w:cs="Times New Roman"/>
                <w:b/>
                <w:color w:val="auto"/>
                <w:lang w:val="en-US"/>
              </w:rPr>
            </w:pPr>
          </w:p>
        </w:tc>
        <w:tc>
          <w:tcPr>
            <w:tcW w:w="226"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29"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26"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29"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57"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r>
      <w:tr w:rsidR="00185559" w:rsidRPr="00DA6223" w:rsidTr="00185559">
        <w:trPr>
          <w:trHeight w:val="20"/>
        </w:trPr>
        <w:tc>
          <w:tcPr>
            <w:tcW w:w="2264" w:type="pct"/>
            <w:gridSpan w:val="8"/>
            <w:vMerge/>
          </w:tcPr>
          <w:p w:rsidR="004578A7" w:rsidRPr="00DA6223" w:rsidRDefault="004578A7" w:rsidP="00DA6223">
            <w:pPr>
              <w:jc w:val="both"/>
              <w:rPr>
                <w:rFonts w:ascii="Times New Roman" w:hAnsi="Times New Roman" w:cs="Times New Roman"/>
                <w:color w:val="auto"/>
              </w:rPr>
            </w:pPr>
          </w:p>
        </w:tc>
        <w:tc>
          <w:tcPr>
            <w:tcW w:w="278" w:type="pct"/>
            <w:vMerge/>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color w:val="auto"/>
              </w:rPr>
              <w:t>учебной практики</w:t>
            </w:r>
          </w:p>
        </w:tc>
        <w:tc>
          <w:tcPr>
            <w:tcW w:w="275" w:type="pct"/>
          </w:tcPr>
          <w:p w:rsidR="004578A7" w:rsidRPr="00DA6223" w:rsidRDefault="004578A7" w:rsidP="00DA6223">
            <w:pPr>
              <w:jc w:val="both"/>
              <w:rPr>
                <w:rFonts w:ascii="Times New Roman" w:hAnsi="Times New Roman" w:cs="Times New Roman"/>
                <w:b/>
                <w:color w:val="auto"/>
                <w:lang w:val="en-US"/>
              </w:rPr>
            </w:pPr>
          </w:p>
        </w:tc>
        <w:tc>
          <w:tcPr>
            <w:tcW w:w="227" w:type="pct"/>
          </w:tcPr>
          <w:p w:rsidR="004578A7" w:rsidRPr="00DA6223" w:rsidRDefault="004578A7" w:rsidP="00DA6223">
            <w:pPr>
              <w:jc w:val="both"/>
              <w:rPr>
                <w:rFonts w:ascii="Times New Roman" w:hAnsi="Times New Roman" w:cs="Times New Roman"/>
                <w:b/>
                <w:color w:val="auto"/>
                <w:lang w:val="en-US"/>
              </w:rPr>
            </w:pPr>
          </w:p>
        </w:tc>
        <w:tc>
          <w:tcPr>
            <w:tcW w:w="185" w:type="pct"/>
          </w:tcPr>
          <w:p w:rsidR="004578A7" w:rsidRPr="00DA6223" w:rsidRDefault="004578A7" w:rsidP="00DA6223">
            <w:pPr>
              <w:jc w:val="both"/>
              <w:rPr>
                <w:rFonts w:ascii="Times New Roman" w:hAnsi="Times New Roman" w:cs="Times New Roman"/>
                <w:b/>
                <w:color w:val="auto"/>
                <w:lang w:val="en-US"/>
              </w:rPr>
            </w:pPr>
          </w:p>
        </w:tc>
        <w:tc>
          <w:tcPr>
            <w:tcW w:w="181" w:type="pct"/>
          </w:tcPr>
          <w:p w:rsidR="004578A7" w:rsidRPr="00DA6223" w:rsidRDefault="004578A7" w:rsidP="00DA6223">
            <w:pPr>
              <w:jc w:val="both"/>
              <w:rPr>
                <w:rFonts w:ascii="Times New Roman" w:hAnsi="Times New Roman" w:cs="Times New Roman"/>
                <w:b/>
                <w:color w:val="auto"/>
                <w:lang w:val="en-US"/>
              </w:rPr>
            </w:pPr>
          </w:p>
        </w:tc>
        <w:tc>
          <w:tcPr>
            <w:tcW w:w="226"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29"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26"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29"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257" w:type="pct"/>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c>
          <w:tcPr>
            <w:tcW w:w="195" w:type="pct"/>
            <w:gridSpan w:val="2"/>
            <w:vAlign w:val="center"/>
          </w:tcPr>
          <w:p w:rsidR="004578A7" w:rsidRPr="00DA6223" w:rsidRDefault="004578A7" w:rsidP="00DA6223">
            <w:pPr>
              <w:jc w:val="both"/>
              <w:rPr>
                <w:rFonts w:ascii="Times New Roman" w:hAnsi="Times New Roman" w:cs="Times New Roman"/>
                <w:b/>
                <w:color w:val="auto"/>
                <w:lang w:val="en-US"/>
              </w:rPr>
            </w:pPr>
            <w:r w:rsidRPr="00DA6223">
              <w:rPr>
                <w:rFonts w:ascii="Times New Roman" w:hAnsi="Times New Roman" w:cs="Times New Roman"/>
                <w:b/>
                <w:color w:val="auto"/>
                <w:lang w:val="en-US"/>
              </w:rPr>
              <w:t>*</w:t>
            </w:r>
          </w:p>
        </w:tc>
      </w:tr>
      <w:tr w:rsidR="00185559" w:rsidRPr="00DA6223" w:rsidTr="00185559">
        <w:trPr>
          <w:trHeight w:val="20"/>
        </w:trPr>
        <w:tc>
          <w:tcPr>
            <w:tcW w:w="2264" w:type="pct"/>
            <w:gridSpan w:val="8"/>
            <w:vMerge/>
          </w:tcPr>
          <w:p w:rsidR="004578A7" w:rsidRPr="00DA6223" w:rsidRDefault="004578A7" w:rsidP="00DA6223">
            <w:pPr>
              <w:jc w:val="both"/>
              <w:rPr>
                <w:rFonts w:ascii="Times New Roman" w:hAnsi="Times New Roman" w:cs="Times New Roman"/>
                <w:color w:val="auto"/>
              </w:rPr>
            </w:pPr>
          </w:p>
        </w:tc>
        <w:tc>
          <w:tcPr>
            <w:tcW w:w="278" w:type="pct"/>
            <w:vMerge/>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color w:val="auto"/>
              </w:rPr>
              <w:t>производств</w:t>
            </w:r>
            <w:proofErr w:type="gramStart"/>
            <w:r w:rsidRPr="00DA6223">
              <w:rPr>
                <w:rFonts w:ascii="Times New Roman" w:hAnsi="Times New Roman" w:cs="Times New Roman"/>
                <w:color w:val="auto"/>
              </w:rPr>
              <w:t>.</w:t>
            </w:r>
            <w:proofErr w:type="gramEnd"/>
            <w:r w:rsidRPr="00DA6223">
              <w:rPr>
                <w:rFonts w:ascii="Times New Roman" w:hAnsi="Times New Roman" w:cs="Times New Roman"/>
                <w:color w:val="auto"/>
              </w:rPr>
              <w:t xml:space="preserve"> </w:t>
            </w:r>
            <w:proofErr w:type="gramStart"/>
            <w:r w:rsidRPr="00DA6223">
              <w:rPr>
                <w:rFonts w:ascii="Times New Roman" w:hAnsi="Times New Roman" w:cs="Times New Roman"/>
                <w:color w:val="auto"/>
              </w:rPr>
              <w:t>п</w:t>
            </w:r>
            <w:proofErr w:type="gramEnd"/>
            <w:r w:rsidRPr="00DA6223">
              <w:rPr>
                <w:rFonts w:ascii="Times New Roman" w:hAnsi="Times New Roman" w:cs="Times New Roman"/>
                <w:color w:val="auto"/>
              </w:rPr>
              <w:t xml:space="preserve">рактики </w:t>
            </w:r>
          </w:p>
        </w:tc>
        <w:tc>
          <w:tcPr>
            <w:tcW w:w="275" w:type="pct"/>
          </w:tcPr>
          <w:p w:rsidR="004578A7" w:rsidRPr="00DA6223" w:rsidRDefault="004578A7" w:rsidP="00DA6223">
            <w:pPr>
              <w:jc w:val="both"/>
              <w:rPr>
                <w:rFonts w:ascii="Times New Roman" w:hAnsi="Times New Roman" w:cs="Times New Roman"/>
                <w:b/>
                <w:color w:val="auto"/>
              </w:rPr>
            </w:pPr>
          </w:p>
        </w:tc>
        <w:tc>
          <w:tcPr>
            <w:tcW w:w="227" w:type="pct"/>
          </w:tcPr>
          <w:p w:rsidR="004578A7" w:rsidRPr="00DA6223" w:rsidRDefault="004578A7" w:rsidP="00DA6223">
            <w:pPr>
              <w:jc w:val="both"/>
              <w:rPr>
                <w:rFonts w:ascii="Times New Roman" w:hAnsi="Times New Roman" w:cs="Times New Roman"/>
                <w:b/>
                <w:color w:val="auto"/>
              </w:rPr>
            </w:pPr>
          </w:p>
        </w:tc>
        <w:tc>
          <w:tcPr>
            <w:tcW w:w="185" w:type="pct"/>
          </w:tcPr>
          <w:p w:rsidR="004578A7" w:rsidRPr="00DA6223" w:rsidRDefault="004578A7" w:rsidP="00DA6223">
            <w:pPr>
              <w:jc w:val="both"/>
              <w:rPr>
                <w:rFonts w:ascii="Times New Roman" w:hAnsi="Times New Roman" w:cs="Times New Roman"/>
                <w:b/>
                <w:color w:val="auto"/>
              </w:rPr>
            </w:pPr>
          </w:p>
        </w:tc>
        <w:tc>
          <w:tcPr>
            <w:tcW w:w="181" w:type="pct"/>
          </w:tcPr>
          <w:p w:rsidR="004578A7" w:rsidRPr="00DA6223" w:rsidRDefault="004578A7" w:rsidP="00DA6223">
            <w:pPr>
              <w:jc w:val="both"/>
              <w:rPr>
                <w:rFonts w:ascii="Times New Roman" w:hAnsi="Times New Roman" w:cs="Times New Roman"/>
                <w:b/>
                <w:color w:val="auto"/>
              </w:rPr>
            </w:pPr>
          </w:p>
        </w:tc>
        <w:tc>
          <w:tcPr>
            <w:tcW w:w="226"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6"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29"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257" w:type="pct"/>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c>
          <w:tcPr>
            <w:tcW w:w="195" w:type="pct"/>
            <w:gridSpan w:val="2"/>
            <w:vAlign w:val="center"/>
          </w:tcPr>
          <w:p w:rsidR="004578A7" w:rsidRPr="00DA6223" w:rsidRDefault="004578A7" w:rsidP="00DA6223">
            <w:pPr>
              <w:jc w:val="both"/>
              <w:rPr>
                <w:rFonts w:ascii="Times New Roman" w:hAnsi="Times New Roman" w:cs="Times New Roman"/>
                <w:b/>
                <w:color w:val="auto"/>
              </w:rPr>
            </w:pPr>
            <w:r w:rsidRPr="00DA6223">
              <w:rPr>
                <w:rFonts w:ascii="Times New Roman" w:hAnsi="Times New Roman" w:cs="Times New Roman"/>
                <w:b/>
                <w:color w:val="auto"/>
              </w:rPr>
              <w:t>*</w:t>
            </w:r>
          </w:p>
        </w:tc>
      </w:tr>
      <w:tr w:rsidR="00185559" w:rsidRPr="00DA6223" w:rsidTr="00185559">
        <w:trPr>
          <w:trHeight w:val="700"/>
        </w:trPr>
        <w:tc>
          <w:tcPr>
            <w:tcW w:w="2264" w:type="pct"/>
            <w:gridSpan w:val="8"/>
            <w:vMerge/>
          </w:tcPr>
          <w:p w:rsidR="004578A7" w:rsidRPr="00DA6223" w:rsidRDefault="004578A7" w:rsidP="00DA6223">
            <w:pPr>
              <w:jc w:val="both"/>
              <w:rPr>
                <w:rFonts w:ascii="Times New Roman" w:hAnsi="Times New Roman" w:cs="Times New Roman"/>
                <w:color w:val="auto"/>
              </w:rPr>
            </w:pPr>
          </w:p>
        </w:tc>
        <w:tc>
          <w:tcPr>
            <w:tcW w:w="278" w:type="pct"/>
            <w:vMerge/>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экзаменов</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tcPr>
          <w:p w:rsidR="004578A7" w:rsidRPr="00DA6223" w:rsidRDefault="004578A7" w:rsidP="00DA6223">
            <w:pPr>
              <w:jc w:val="both"/>
              <w:rPr>
                <w:rFonts w:ascii="Times New Roman" w:hAnsi="Times New Roman" w:cs="Times New Roman"/>
                <w:color w:val="auto"/>
                <w:vertAlign w:val="subscript"/>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Э</w:t>
            </w:r>
          </w:p>
        </w:tc>
        <w:tc>
          <w:tcPr>
            <w:tcW w:w="229"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Э</w:t>
            </w:r>
          </w:p>
        </w:tc>
        <w:tc>
          <w:tcPr>
            <w:tcW w:w="226"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Э</w:t>
            </w:r>
          </w:p>
        </w:tc>
        <w:tc>
          <w:tcPr>
            <w:tcW w:w="229"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Э</w:t>
            </w:r>
          </w:p>
        </w:tc>
        <w:tc>
          <w:tcPr>
            <w:tcW w:w="257"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Э</w:t>
            </w:r>
          </w:p>
        </w:tc>
        <w:tc>
          <w:tcPr>
            <w:tcW w:w="195" w:type="pct"/>
            <w:gridSpan w:val="2"/>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Э</w:t>
            </w:r>
          </w:p>
        </w:tc>
      </w:tr>
      <w:tr w:rsidR="00185559" w:rsidRPr="00DA6223" w:rsidTr="00185559">
        <w:trPr>
          <w:trHeight w:val="20"/>
        </w:trPr>
        <w:tc>
          <w:tcPr>
            <w:tcW w:w="2264" w:type="pct"/>
            <w:gridSpan w:val="8"/>
            <w:vMerge/>
          </w:tcPr>
          <w:p w:rsidR="004578A7" w:rsidRPr="00DA6223" w:rsidRDefault="004578A7" w:rsidP="00DA6223">
            <w:pPr>
              <w:jc w:val="both"/>
              <w:rPr>
                <w:rFonts w:ascii="Times New Roman" w:hAnsi="Times New Roman" w:cs="Times New Roman"/>
                <w:color w:val="auto"/>
              </w:rPr>
            </w:pPr>
          </w:p>
        </w:tc>
        <w:tc>
          <w:tcPr>
            <w:tcW w:w="278" w:type="pct"/>
            <w:vMerge/>
            <w:vAlign w:val="center"/>
          </w:tcPr>
          <w:p w:rsidR="004578A7" w:rsidRPr="00DA6223" w:rsidRDefault="004578A7" w:rsidP="00DA6223">
            <w:pPr>
              <w:jc w:val="both"/>
              <w:rPr>
                <w:rFonts w:ascii="Times New Roman" w:hAnsi="Times New Roman" w:cs="Times New Roman"/>
                <w:color w:val="auto"/>
              </w:rPr>
            </w:pPr>
          </w:p>
        </w:tc>
        <w:tc>
          <w:tcPr>
            <w:tcW w:w="229" w:type="pct"/>
            <w:vAlign w:val="center"/>
          </w:tcPr>
          <w:p w:rsidR="004578A7" w:rsidRPr="00DA6223" w:rsidRDefault="004578A7" w:rsidP="00DA6223">
            <w:pPr>
              <w:jc w:val="both"/>
              <w:rPr>
                <w:rFonts w:ascii="Times New Roman" w:hAnsi="Times New Roman" w:cs="Times New Roman"/>
                <w:color w:val="auto"/>
              </w:rPr>
            </w:pPr>
            <w:r w:rsidRPr="00DA6223">
              <w:rPr>
                <w:rFonts w:ascii="Times New Roman" w:hAnsi="Times New Roman" w:cs="Times New Roman"/>
                <w:color w:val="auto"/>
              </w:rPr>
              <w:t>зачетов</w:t>
            </w:r>
          </w:p>
        </w:tc>
        <w:tc>
          <w:tcPr>
            <w:tcW w:w="275" w:type="pct"/>
          </w:tcPr>
          <w:p w:rsidR="004578A7" w:rsidRPr="00DA6223" w:rsidRDefault="004578A7" w:rsidP="00DA6223">
            <w:pPr>
              <w:jc w:val="both"/>
              <w:rPr>
                <w:rFonts w:ascii="Times New Roman" w:hAnsi="Times New Roman" w:cs="Times New Roman"/>
                <w:color w:val="auto"/>
                <w:lang w:val="en-US"/>
              </w:rPr>
            </w:pPr>
          </w:p>
        </w:tc>
        <w:tc>
          <w:tcPr>
            <w:tcW w:w="227" w:type="pct"/>
          </w:tcPr>
          <w:p w:rsidR="004578A7" w:rsidRPr="00DA6223" w:rsidRDefault="004578A7" w:rsidP="00DA6223">
            <w:pPr>
              <w:jc w:val="both"/>
              <w:rPr>
                <w:rFonts w:ascii="Times New Roman" w:hAnsi="Times New Roman" w:cs="Times New Roman"/>
                <w:color w:val="auto"/>
                <w:lang w:val="en-US"/>
              </w:rPr>
            </w:pPr>
          </w:p>
        </w:tc>
        <w:tc>
          <w:tcPr>
            <w:tcW w:w="185" w:type="pct"/>
          </w:tcPr>
          <w:p w:rsidR="004578A7" w:rsidRPr="00DA6223" w:rsidRDefault="004578A7" w:rsidP="00DA6223">
            <w:pPr>
              <w:jc w:val="both"/>
              <w:rPr>
                <w:rFonts w:ascii="Times New Roman" w:hAnsi="Times New Roman" w:cs="Times New Roman"/>
                <w:color w:val="auto"/>
                <w:lang w:val="en-US"/>
              </w:rPr>
            </w:pPr>
          </w:p>
        </w:tc>
        <w:tc>
          <w:tcPr>
            <w:tcW w:w="181" w:type="pct"/>
          </w:tcPr>
          <w:p w:rsidR="004578A7" w:rsidRPr="00DA6223" w:rsidRDefault="004578A7" w:rsidP="00DA6223">
            <w:pPr>
              <w:jc w:val="both"/>
              <w:rPr>
                <w:rFonts w:ascii="Times New Roman" w:hAnsi="Times New Roman" w:cs="Times New Roman"/>
                <w:color w:val="auto"/>
                <w:lang w:val="en-US"/>
              </w:rPr>
            </w:pPr>
          </w:p>
        </w:tc>
        <w:tc>
          <w:tcPr>
            <w:tcW w:w="226" w:type="pct"/>
          </w:tcPr>
          <w:p w:rsidR="004578A7" w:rsidRPr="00DA6223" w:rsidRDefault="004578A7" w:rsidP="00DA6223">
            <w:pPr>
              <w:jc w:val="both"/>
              <w:rPr>
                <w:rFonts w:ascii="Times New Roman" w:hAnsi="Times New Roman" w:cs="Times New Roman"/>
                <w:color w:val="auto"/>
                <w:vertAlign w:val="subscript"/>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З</w:t>
            </w:r>
          </w:p>
        </w:tc>
        <w:tc>
          <w:tcPr>
            <w:tcW w:w="229"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З</w:t>
            </w:r>
          </w:p>
        </w:tc>
        <w:tc>
          <w:tcPr>
            <w:tcW w:w="226"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З</w:t>
            </w:r>
          </w:p>
        </w:tc>
        <w:tc>
          <w:tcPr>
            <w:tcW w:w="229"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З</w:t>
            </w:r>
          </w:p>
        </w:tc>
        <w:tc>
          <w:tcPr>
            <w:tcW w:w="257" w:type="pct"/>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З</w:t>
            </w:r>
          </w:p>
        </w:tc>
        <w:tc>
          <w:tcPr>
            <w:tcW w:w="195" w:type="pct"/>
            <w:gridSpan w:val="2"/>
          </w:tcPr>
          <w:p w:rsidR="004578A7" w:rsidRPr="00DA6223" w:rsidRDefault="004578A7" w:rsidP="00DA6223">
            <w:pPr>
              <w:jc w:val="both"/>
              <w:rPr>
                <w:rFonts w:ascii="Times New Roman" w:hAnsi="Times New Roman" w:cs="Times New Roman"/>
              </w:rPr>
            </w:pPr>
            <w:r w:rsidRPr="00DA6223">
              <w:rPr>
                <w:rFonts w:ascii="Times New Roman" w:hAnsi="Times New Roman" w:cs="Times New Roman"/>
                <w:color w:val="auto"/>
                <w:lang w:val="en-US"/>
              </w:rPr>
              <w:t>N</w:t>
            </w:r>
            <w:r w:rsidRPr="00DA6223">
              <w:rPr>
                <w:rFonts w:ascii="Times New Roman" w:hAnsi="Times New Roman" w:cs="Times New Roman"/>
                <w:color w:val="auto"/>
                <w:vertAlign w:val="subscript"/>
              </w:rPr>
              <w:t>З</w:t>
            </w:r>
          </w:p>
        </w:tc>
      </w:tr>
    </w:tbl>
    <w:p w:rsidR="00C74C5D" w:rsidRPr="00185559" w:rsidRDefault="00C74C5D" w:rsidP="00185559">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Условные обозначения</w:t>
      </w:r>
    </w:p>
    <w:p w:rsidR="00C74C5D" w:rsidRPr="00185559" w:rsidRDefault="00C74C5D" w:rsidP="00185559">
      <w:pPr>
        <w:ind w:left="-142" w:firstLine="142"/>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 xml:space="preserve">* – указывается количество часов </w:t>
      </w:r>
      <w:r w:rsidRPr="00185559">
        <w:rPr>
          <w:rFonts w:ascii="Times New Roman" w:hAnsi="Times New Roman" w:cs="Times New Roman"/>
          <w:i/>
          <w:color w:val="auto"/>
          <w:sz w:val="26"/>
          <w:szCs w:val="26"/>
        </w:rPr>
        <w:t>(если часов на освоение не предусмотрено – можно оставить ячейки пустыми, при электронном заполнении плана рекомендуется проставить в эти ячейки ноль (0)</w:t>
      </w:r>
      <w:r w:rsidRPr="00185559">
        <w:rPr>
          <w:rFonts w:ascii="Times New Roman" w:hAnsi="Times New Roman" w:cs="Times New Roman"/>
          <w:color w:val="auto"/>
          <w:sz w:val="26"/>
          <w:szCs w:val="26"/>
        </w:rPr>
        <w:t>;</w:t>
      </w:r>
      <w:proofErr w:type="gramEnd"/>
    </w:p>
    <w:p w:rsidR="00C74C5D" w:rsidRPr="00185559" w:rsidRDefault="00C74C5D"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 указывается количество недель;</w:t>
      </w:r>
    </w:p>
    <w:p w:rsidR="00C74C5D" w:rsidRPr="00185559" w:rsidRDefault="00C74C5D"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lang w:val="en-US"/>
        </w:rPr>
        <w:t>N</w:t>
      </w:r>
      <w:r w:rsidRPr="00185559">
        <w:rPr>
          <w:rFonts w:ascii="Times New Roman" w:hAnsi="Times New Roman" w:cs="Times New Roman"/>
          <w:color w:val="auto"/>
          <w:sz w:val="26"/>
          <w:szCs w:val="26"/>
          <w:vertAlign w:val="subscript"/>
        </w:rPr>
        <w:t>З</w:t>
      </w:r>
      <w:r w:rsidRPr="00185559">
        <w:rPr>
          <w:rFonts w:ascii="Times New Roman" w:hAnsi="Times New Roman" w:cs="Times New Roman"/>
          <w:color w:val="auto"/>
          <w:sz w:val="26"/>
          <w:szCs w:val="26"/>
        </w:rPr>
        <w:t xml:space="preserve">, – указывается количество зачетов </w:t>
      </w:r>
      <w:r w:rsidRPr="00185559">
        <w:rPr>
          <w:rFonts w:ascii="Times New Roman" w:hAnsi="Times New Roman" w:cs="Times New Roman"/>
          <w:color w:val="auto"/>
          <w:sz w:val="26"/>
          <w:szCs w:val="26"/>
          <w:lang w:val="en-US"/>
        </w:rPr>
        <w:t>N</w:t>
      </w:r>
      <w:r w:rsidRPr="00185559">
        <w:rPr>
          <w:rFonts w:ascii="Times New Roman" w:hAnsi="Times New Roman" w:cs="Times New Roman"/>
          <w:color w:val="auto"/>
          <w:sz w:val="26"/>
          <w:szCs w:val="26"/>
          <w:vertAlign w:val="subscript"/>
        </w:rPr>
        <w:t>Э</w:t>
      </w:r>
      <w:r w:rsidRPr="00185559">
        <w:rPr>
          <w:rFonts w:ascii="Times New Roman" w:hAnsi="Times New Roman" w:cs="Times New Roman"/>
          <w:color w:val="auto"/>
          <w:sz w:val="26"/>
          <w:szCs w:val="26"/>
        </w:rPr>
        <w:t xml:space="preserve"> указывается количество экзаменов</w:t>
      </w:r>
    </w:p>
    <w:p w:rsidR="00C74C5D" w:rsidRPr="00185559" w:rsidRDefault="00C74C5D" w:rsidP="00185559">
      <w:pPr>
        <w:ind w:left="-142" w:firstLine="142"/>
        <w:jc w:val="both"/>
        <w:rPr>
          <w:rFonts w:ascii="Times New Roman" w:hAnsi="Times New Roman" w:cs="Times New Roman"/>
          <w:i/>
          <w:color w:val="auto"/>
          <w:sz w:val="26"/>
          <w:szCs w:val="26"/>
        </w:rPr>
      </w:pP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В колонке 3 и 4 указываются все формы промежуточной аттестации в последовательности их применения либо знаком </w:t>
      </w:r>
      <w:proofErr w:type="gramStart"/>
      <w:r w:rsidRPr="00185559">
        <w:rPr>
          <w:rFonts w:ascii="Times New Roman" w:hAnsi="Times New Roman" w:cs="Times New Roman"/>
          <w:i/>
          <w:color w:val="auto"/>
          <w:sz w:val="26"/>
          <w:szCs w:val="26"/>
        </w:rPr>
        <w:t>«-</w:t>
      </w:r>
      <w:proofErr w:type="gramEnd"/>
      <w:r w:rsidRPr="00185559">
        <w:rPr>
          <w:rFonts w:ascii="Times New Roman" w:hAnsi="Times New Roman" w:cs="Times New Roman"/>
          <w:i/>
          <w:color w:val="auto"/>
          <w:sz w:val="26"/>
          <w:szCs w:val="26"/>
        </w:rPr>
        <w:t>» факт их отсутствия, если в некоторых семестрах промежуточная аттестация не предусмотрена.</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В соответствующих ячейках колонки 5 указывается объем учебной нагрузки обучающихся для циклов, учебных дисциплин, профессиональных модулей в целом и входящих в их состав междисциплинарных курсов,</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В соответствующих ячейках колонки 6 указывается самостоятельная работа обучающихся для циклов, дисциплин, профессиональных модулей в целом и входящих в их состав междисциплинарных курсов, в зависимости от того запланирована ли эта нагрузка по данным элементам программы. Если самостоятельная работа не </w:t>
      </w:r>
      <w:proofErr w:type="gramStart"/>
      <w:r w:rsidRPr="00185559">
        <w:rPr>
          <w:rFonts w:ascii="Times New Roman" w:hAnsi="Times New Roman" w:cs="Times New Roman"/>
          <w:i/>
          <w:color w:val="auto"/>
          <w:sz w:val="26"/>
          <w:szCs w:val="26"/>
        </w:rPr>
        <w:t>предусмотрена</w:t>
      </w:r>
      <w:proofErr w:type="gramEnd"/>
      <w:r w:rsidRPr="00185559">
        <w:rPr>
          <w:rFonts w:ascii="Times New Roman" w:hAnsi="Times New Roman" w:cs="Times New Roman"/>
          <w:i/>
          <w:color w:val="auto"/>
          <w:sz w:val="26"/>
          <w:szCs w:val="26"/>
        </w:rPr>
        <w:t xml:space="preserve"> то значение колонки 5 равно значению колонки  7.</w:t>
      </w:r>
    </w:p>
    <w:p w:rsidR="00C74C5D" w:rsidRPr="00185559" w:rsidRDefault="00C74C5D" w:rsidP="00185559">
      <w:pPr>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lastRenderedPageBreak/>
        <w:t>По дисциплинам общеобразовательного цикла самостоятельная работа не предусматривается.</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В соответствующих ячейках колонки 6 указываются объемы учебной нагрузки в часах во взаимодействии с преподавателем для циклов, учебных дисциплин, профессиональных модулей в целом и входящих в их состав междисциплинарных курсов. </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В колонке 8 указывается учебная нагрузка теоретического </w:t>
      </w:r>
      <w:proofErr w:type="gramStart"/>
      <w:r w:rsidRPr="00185559">
        <w:rPr>
          <w:rFonts w:ascii="Times New Roman" w:hAnsi="Times New Roman" w:cs="Times New Roman"/>
          <w:i/>
          <w:color w:val="auto"/>
          <w:sz w:val="26"/>
          <w:szCs w:val="26"/>
        </w:rPr>
        <w:t>обучения</w:t>
      </w:r>
      <w:proofErr w:type="gramEnd"/>
      <w:r w:rsidRPr="00185559">
        <w:rPr>
          <w:rFonts w:ascii="Times New Roman" w:hAnsi="Times New Roman" w:cs="Times New Roman"/>
          <w:i/>
          <w:color w:val="auto"/>
          <w:sz w:val="26"/>
          <w:szCs w:val="26"/>
        </w:rPr>
        <w:t xml:space="preserve"> по конкретным учебным дисциплинам, профессиональным модулям, междисциплинарным курсам.</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В колонке 9 указывается учебная нагрузка по лабораторным и практическим работам (далее – ЛПЗ) в рамках соответствующих дисциплин и междисциплинарных курсов (далее МДК), независимо от того, предусмотрено ли деление на подгруппы.</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В ячейке  10 указывается нагрузка по практикам учебной и производственной, </w:t>
      </w:r>
      <w:proofErr w:type="gramStart"/>
      <w:r w:rsidRPr="00185559">
        <w:rPr>
          <w:rFonts w:ascii="Times New Roman" w:hAnsi="Times New Roman" w:cs="Times New Roman"/>
          <w:i/>
          <w:color w:val="auto"/>
          <w:sz w:val="26"/>
          <w:szCs w:val="26"/>
        </w:rPr>
        <w:t>предусмотренные</w:t>
      </w:r>
      <w:proofErr w:type="gramEnd"/>
      <w:r w:rsidRPr="00185559">
        <w:rPr>
          <w:rFonts w:ascii="Times New Roman" w:hAnsi="Times New Roman" w:cs="Times New Roman"/>
          <w:i/>
          <w:color w:val="auto"/>
          <w:sz w:val="26"/>
          <w:szCs w:val="26"/>
        </w:rPr>
        <w:t xml:space="preserve"> в рамках профессиональных модулей. Суммарный объем нагрузки на практике не должен быть меньше чем 25% нагрузки отводимой на освоение профессионального цикла.</w:t>
      </w:r>
    </w:p>
    <w:p w:rsidR="00C74C5D" w:rsidRPr="00185559" w:rsidRDefault="00C74C5D" w:rsidP="00185559">
      <w:pPr>
        <w:ind w:left="-142" w:firstLine="142"/>
        <w:jc w:val="both"/>
        <w:rPr>
          <w:rFonts w:ascii="Times New Roman" w:hAnsi="Times New Roman" w:cs="Times New Roman"/>
          <w:bCs/>
          <w:i/>
          <w:color w:val="auto"/>
          <w:sz w:val="26"/>
          <w:szCs w:val="26"/>
        </w:rPr>
      </w:pPr>
      <w:r w:rsidRPr="00185559">
        <w:rPr>
          <w:rFonts w:ascii="Times New Roman" w:hAnsi="Times New Roman" w:cs="Times New Roman"/>
          <w:bCs/>
          <w:i/>
          <w:color w:val="auto"/>
          <w:sz w:val="26"/>
          <w:szCs w:val="26"/>
        </w:rPr>
        <w:t xml:space="preserve">В ячейках колонки 11 указывается количество часов, отводимых на консультации в рамках промежуточной аттестации по конкретным дисциплинам, МДК и модулям. </w:t>
      </w:r>
    </w:p>
    <w:p w:rsidR="00C74C5D" w:rsidRPr="00185559" w:rsidRDefault="00C74C5D" w:rsidP="00185559">
      <w:pPr>
        <w:ind w:left="-142" w:firstLine="142"/>
        <w:jc w:val="both"/>
        <w:rPr>
          <w:rFonts w:ascii="Times New Roman" w:hAnsi="Times New Roman" w:cs="Times New Roman"/>
          <w:bCs/>
          <w:i/>
          <w:color w:val="auto"/>
          <w:sz w:val="26"/>
          <w:szCs w:val="26"/>
        </w:rPr>
      </w:pPr>
      <w:r w:rsidRPr="00185559">
        <w:rPr>
          <w:rFonts w:ascii="Times New Roman" w:hAnsi="Times New Roman" w:cs="Times New Roman"/>
          <w:bCs/>
          <w:i/>
          <w:color w:val="auto"/>
          <w:sz w:val="26"/>
          <w:szCs w:val="26"/>
        </w:rPr>
        <w:t>В ячейках колонки 12 указывается время, отводимое в рамках дисциплины/МДК/модуля на процедуры промежуточной аттестации;</w:t>
      </w:r>
    </w:p>
    <w:p w:rsidR="00C74C5D" w:rsidRPr="002362C7" w:rsidRDefault="00C74C5D" w:rsidP="002362C7">
      <w:pPr>
        <w:ind w:left="-142" w:firstLine="142"/>
        <w:jc w:val="both"/>
        <w:rPr>
          <w:rFonts w:ascii="Times New Roman" w:hAnsi="Times New Roman" w:cs="Times New Roman"/>
          <w:bCs/>
          <w:i/>
          <w:color w:val="auto"/>
          <w:sz w:val="26"/>
          <w:szCs w:val="26"/>
        </w:rPr>
      </w:pPr>
      <w:r w:rsidRPr="00185559">
        <w:rPr>
          <w:rFonts w:ascii="Times New Roman" w:hAnsi="Times New Roman" w:cs="Times New Roman"/>
          <w:bCs/>
          <w:i/>
          <w:color w:val="auto"/>
          <w:sz w:val="26"/>
          <w:szCs w:val="26"/>
        </w:rPr>
        <w:t>В ячейках колонок 13-15 указывается объем обязательной аудиторной нагрузки в часах на весь семестр, безотносительно к распредел</w:t>
      </w:r>
      <w:r w:rsidR="002362C7">
        <w:rPr>
          <w:rFonts w:ascii="Times New Roman" w:hAnsi="Times New Roman" w:cs="Times New Roman"/>
          <w:bCs/>
          <w:i/>
          <w:color w:val="auto"/>
          <w:sz w:val="26"/>
          <w:szCs w:val="26"/>
        </w:rPr>
        <w:t>ению часов по неделям обучения.</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Освоение программы по профессии среднего профессионального образования на базе основного общего образования предоставляет образовательной организации самостоятельно распределить 20 недель нагрузки </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 или на общеобразовательные предметы, для достижения требований ФГОС среднего общего образования и выхода на ЕГЭ, </w:t>
      </w:r>
    </w:p>
    <w:p w:rsidR="00C74C5D" w:rsidRPr="00185559" w:rsidRDefault="00C74C5D" w:rsidP="002362C7">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 или на практики, МДК и ОПД для достижения результатов по осваиваемой профессии в соответствии с передовыми практиками и международными стандартами. Кроме этого добавляется дополнительная неделя на промежуточную аттестацию по дополнительным элементам </w:t>
      </w:r>
      <w:proofErr w:type="gramStart"/>
      <w:r w:rsidRPr="00185559">
        <w:rPr>
          <w:rFonts w:ascii="Times New Roman" w:hAnsi="Times New Roman" w:cs="Times New Roman"/>
          <w:i/>
          <w:color w:val="auto"/>
          <w:sz w:val="26"/>
          <w:szCs w:val="26"/>
        </w:rPr>
        <w:t>програм</w:t>
      </w:r>
      <w:r w:rsidR="002362C7">
        <w:rPr>
          <w:rFonts w:ascii="Times New Roman" w:hAnsi="Times New Roman" w:cs="Times New Roman"/>
          <w:i/>
          <w:color w:val="auto"/>
          <w:sz w:val="26"/>
          <w:szCs w:val="26"/>
        </w:rPr>
        <w:t>мы</w:t>
      </w:r>
      <w:proofErr w:type="gramEnd"/>
      <w:r w:rsidR="002362C7">
        <w:rPr>
          <w:rFonts w:ascii="Times New Roman" w:hAnsi="Times New Roman" w:cs="Times New Roman"/>
          <w:i/>
          <w:color w:val="auto"/>
          <w:sz w:val="26"/>
          <w:szCs w:val="26"/>
        </w:rPr>
        <w:t xml:space="preserve"> осваиваемым в эти 20 недель.</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При организации обучения по ОПОП по профессии на базе основного общего образования, освоение элементов </w:t>
      </w:r>
      <w:proofErr w:type="spellStart"/>
      <w:r w:rsidRPr="00185559">
        <w:rPr>
          <w:rFonts w:ascii="Times New Roman" w:hAnsi="Times New Roman" w:cs="Times New Roman"/>
          <w:i/>
          <w:color w:val="auto"/>
          <w:sz w:val="26"/>
          <w:szCs w:val="26"/>
        </w:rPr>
        <w:t>общепрофессионального</w:t>
      </w:r>
      <w:proofErr w:type="spellEnd"/>
      <w:r w:rsidRPr="00185559">
        <w:rPr>
          <w:rFonts w:ascii="Times New Roman" w:hAnsi="Times New Roman" w:cs="Times New Roman"/>
          <w:i/>
          <w:color w:val="auto"/>
          <w:sz w:val="26"/>
          <w:szCs w:val="26"/>
        </w:rPr>
        <w:t xml:space="preserve"> и профессионального циклов рекомендуется начинать с первого курса параллельно с общеобразовательной подготовкой. В этом случае формы аттестации по общеобразовательным дисциплинам включаются в общее количество аттестаций и учитываются при определении максимально возможного их количества в каждом учебном году.</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Не рекомендуется планировать промежуточную аттестацию в форме экзамена или зачета каждый семестр, если учебная дисциплина или профессиональный модуль осваиваются в течение нескольких семестров. Рекомендуется использовать текущие формы контроля, результаты которых будут учитываться в промежуточной аттестации по окончании освоения учебной дисциплины или профессионального модуля. Рекомендуется использовать рейтинговые и/или накопительные системы оценивания.</w:t>
      </w:r>
    </w:p>
    <w:p w:rsidR="00C74C5D" w:rsidRPr="00185559" w:rsidRDefault="00C74C5D" w:rsidP="00185559">
      <w:pPr>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 xml:space="preserve">При освоении программ профессиональных модулей в последнем семестре изучения формой итоговой аттестации по модулю (промежуточной аттестации по ОПОП) является экзамен по модулю, который проводится в виде практико-ориентированной оценки результатов обучения с участием работодателей </w:t>
      </w:r>
      <w:r w:rsidRPr="00185559">
        <w:rPr>
          <w:rFonts w:ascii="Times New Roman" w:hAnsi="Times New Roman" w:cs="Times New Roman"/>
          <w:b/>
          <w:i/>
          <w:sz w:val="26"/>
          <w:szCs w:val="26"/>
        </w:rPr>
        <w:t>в виде демонстрационного экзамена</w:t>
      </w:r>
      <w:r w:rsidRPr="00185559">
        <w:rPr>
          <w:rFonts w:ascii="Times New Roman" w:hAnsi="Times New Roman" w:cs="Times New Roman"/>
          <w:i/>
          <w:sz w:val="26"/>
          <w:szCs w:val="26"/>
        </w:rPr>
        <w:t xml:space="preserve">. По его итогам возможно присвоение </w:t>
      </w:r>
      <w:r w:rsidRPr="00185559">
        <w:rPr>
          <w:rFonts w:ascii="Times New Roman" w:hAnsi="Times New Roman" w:cs="Times New Roman"/>
          <w:i/>
          <w:sz w:val="26"/>
          <w:szCs w:val="26"/>
        </w:rPr>
        <w:lastRenderedPageBreak/>
        <w:t>выпускнику определенной квалификации. Экзамен по модулю проверяет готовность обучающегося к выполнению указанного вида деятельности и сформированность у него компетенций, определенных в разделе «Требования к результатам освоения ОПОП» ФГОС по профессии СПО. Итогом проверки является оценка по освоенному виду деятельности. В случае соответствия вида деятельности, осваиваемого в рамках модуля, квалификации рабочего (должности служащего) результатом освоения модуля может выступать квалификационный экзамен.</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sz w:val="26"/>
          <w:szCs w:val="26"/>
        </w:rPr>
        <w:t>Согласно Приказ Министерства образования и науки №292 от 18.04.2013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w:t>
      </w:r>
      <w:r w:rsidRPr="00185559">
        <w:rPr>
          <w:rFonts w:ascii="Times New Roman" w:hAnsi="Times New Roman" w:cs="Times New Roman"/>
          <w:i/>
          <w:color w:val="auto"/>
          <w:sz w:val="26"/>
          <w:szCs w:val="26"/>
        </w:rPr>
        <w:t xml:space="preserve">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Присвоение квалификации в рамках модуля не является обязательным. По усмотрению образовательной организации, если результаты, достигаемые по освоению модуля соответствуют результатам, установленным в программе профессионального обучения по соответствующей профессии рабочего, должности служащего, возможно присвоение квалификации в установленном порядке при налич</w:t>
      </w:r>
      <w:proofErr w:type="gramStart"/>
      <w:r w:rsidRPr="00185559">
        <w:rPr>
          <w:rFonts w:ascii="Times New Roman" w:hAnsi="Times New Roman" w:cs="Times New Roman"/>
          <w:i/>
          <w:color w:val="auto"/>
          <w:sz w:val="26"/>
          <w:szCs w:val="26"/>
        </w:rPr>
        <w:t>ии у о</w:t>
      </w:r>
      <w:proofErr w:type="gramEnd"/>
      <w:r w:rsidRPr="00185559">
        <w:rPr>
          <w:rFonts w:ascii="Times New Roman" w:hAnsi="Times New Roman" w:cs="Times New Roman"/>
          <w:i/>
          <w:color w:val="auto"/>
          <w:sz w:val="26"/>
          <w:szCs w:val="26"/>
        </w:rPr>
        <w:t>бразовательной организации лицензии на реализацию программы профессионального обучения.</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Условием допуска к экзамену по модулю является успешное освоение обучающимися всех элементов программы профессионального модуля: теоретической части модуля (МДК) и практик. По выбору ОУ возможно проведение промежуточной аттестации по отдельным элементам программы профессионального модуля. В этом случае рекомендуемая форма аттестации по учебной и/или производственной практике - Д</w:t>
      </w:r>
      <w:r w:rsidRPr="00185559">
        <w:rPr>
          <w:rFonts w:ascii="Times New Roman" w:hAnsi="Times New Roman" w:cs="Times New Roman"/>
          <w:i/>
          <w:sz w:val="26"/>
          <w:szCs w:val="26"/>
        </w:rPr>
        <w:t>З (зачет),</w:t>
      </w:r>
      <w:r w:rsidRPr="00185559">
        <w:rPr>
          <w:rFonts w:ascii="Times New Roman" w:hAnsi="Times New Roman" w:cs="Times New Roman"/>
          <w:i/>
          <w:color w:val="auto"/>
          <w:sz w:val="26"/>
          <w:szCs w:val="26"/>
        </w:rPr>
        <w:t xml:space="preserve"> по МДК – Э (экзамен). Не рекомендуется проводить промежуточную аттестацию по составным элементам профессионального модуля (МДК или учебной и производственной практике), если объем обязательной аудиторной нагрузки по ним составляет менее 32 часов во взаимодействии с преподавателем. Если модуль содержит несколько МДК, по выбору образовательного учреждения возможно проведение </w:t>
      </w:r>
      <w:r w:rsidRPr="00185559">
        <w:rPr>
          <w:rFonts w:ascii="Times New Roman" w:hAnsi="Times New Roman" w:cs="Times New Roman"/>
          <w:i/>
          <w:sz w:val="26"/>
          <w:szCs w:val="26"/>
        </w:rPr>
        <w:t>комплексного э</w:t>
      </w:r>
      <w:r w:rsidRPr="00185559">
        <w:rPr>
          <w:rFonts w:ascii="Times New Roman" w:hAnsi="Times New Roman" w:cs="Times New Roman"/>
          <w:i/>
          <w:color w:val="auto"/>
          <w:sz w:val="26"/>
          <w:szCs w:val="26"/>
        </w:rPr>
        <w:t>кзамена или зачета по всем МДК в составе этого модуля. При этом рекомендуется учитывать результаты текущих форм контроля по каждому из МДК, использовать рейтинговые и/или накопительные системы оценивания.</w:t>
      </w:r>
    </w:p>
    <w:p w:rsidR="00C74C5D" w:rsidRPr="00185559" w:rsidRDefault="00C74C5D"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rPr>
        <w:t xml:space="preserve">Содержание и продолжительность профессионального </w:t>
      </w:r>
      <w:proofErr w:type="gramStart"/>
      <w:r w:rsidRPr="00185559">
        <w:rPr>
          <w:rFonts w:ascii="Times New Roman" w:hAnsi="Times New Roman" w:cs="Times New Roman"/>
          <w:i/>
          <w:color w:val="auto"/>
          <w:sz w:val="26"/>
          <w:szCs w:val="26"/>
        </w:rPr>
        <w:t>обучения по</w:t>
      </w:r>
      <w:proofErr w:type="gramEnd"/>
      <w:r w:rsidRPr="00185559">
        <w:rPr>
          <w:rFonts w:ascii="Times New Roman" w:hAnsi="Times New Roman" w:cs="Times New Roman"/>
          <w:i/>
          <w:color w:val="auto"/>
          <w:sz w:val="26"/>
          <w:szCs w:val="26"/>
        </w:rPr>
        <w:t xml:space="preserve"> каждой профессии рабочих (должности служащих) в рамках модуля по освоению одной или нескольких профессий рабочих (должностей служащих) определяется конкретной программой профессионального обучения, разрабатываемой и утверждаемой образовательной организаций, осуществляющей образовательную деятельность, на основе установленных квалификационных требований, и требований профессиональных стандартов. По результатам освоения данного модуля проводится </w:t>
      </w:r>
      <w:proofErr w:type="gramStart"/>
      <w:r w:rsidRPr="00185559">
        <w:rPr>
          <w:rFonts w:ascii="Times New Roman" w:hAnsi="Times New Roman" w:cs="Times New Roman"/>
          <w:i/>
          <w:color w:val="auto"/>
          <w:sz w:val="26"/>
          <w:szCs w:val="26"/>
        </w:rPr>
        <w:t>квалификационных</w:t>
      </w:r>
      <w:proofErr w:type="gramEnd"/>
      <w:r w:rsidRPr="00185559">
        <w:rPr>
          <w:rFonts w:ascii="Times New Roman" w:hAnsi="Times New Roman" w:cs="Times New Roman"/>
          <w:i/>
          <w:color w:val="auto"/>
          <w:sz w:val="26"/>
          <w:szCs w:val="26"/>
        </w:rPr>
        <w:t xml:space="preserve"> экзамен.</w:t>
      </w:r>
    </w:p>
    <w:p w:rsidR="00C74C5D" w:rsidRPr="00185559" w:rsidRDefault="00C74C5D" w:rsidP="00185559">
      <w:pPr>
        <w:ind w:left="-142" w:firstLine="142"/>
        <w:jc w:val="both"/>
        <w:rPr>
          <w:rFonts w:ascii="Times New Roman" w:hAnsi="Times New Roman" w:cs="Times New Roman"/>
          <w:b/>
          <w:bCs/>
          <w:color w:val="auto"/>
          <w:sz w:val="26"/>
          <w:szCs w:val="26"/>
        </w:rPr>
      </w:pPr>
      <w:r w:rsidRPr="00185559">
        <w:rPr>
          <w:rFonts w:ascii="Times New Roman" w:hAnsi="Times New Roman" w:cs="Times New Roman"/>
          <w:b/>
          <w:color w:val="auto"/>
          <w:sz w:val="26"/>
          <w:szCs w:val="26"/>
        </w:rPr>
        <w:br w:type="page"/>
      </w:r>
      <w:r w:rsidRPr="00185559">
        <w:rPr>
          <w:rFonts w:ascii="Times New Roman" w:hAnsi="Times New Roman" w:cs="Times New Roman"/>
          <w:b/>
          <w:bCs/>
          <w:color w:val="auto"/>
          <w:sz w:val="26"/>
          <w:szCs w:val="26"/>
        </w:rPr>
        <w:lastRenderedPageBreak/>
        <w:t>1. Сводные данные по бюджету времени (в неделях для специальности) (сделать две таблицы)</w:t>
      </w:r>
    </w:p>
    <w:p w:rsidR="00C74C5D" w:rsidRPr="00185559" w:rsidRDefault="00C74C5D" w:rsidP="00185559">
      <w:pPr>
        <w:ind w:left="-142" w:firstLine="142"/>
        <w:jc w:val="both"/>
        <w:rPr>
          <w:rFonts w:ascii="Times New Roman" w:hAnsi="Times New Roman" w:cs="Times New Roman"/>
          <w:b/>
          <w:bCs/>
          <w:color w:val="auto"/>
          <w:sz w:val="26"/>
          <w:szCs w:val="26"/>
        </w:rPr>
      </w:pPr>
    </w:p>
    <w:tbl>
      <w:tblPr>
        <w:tblW w:w="14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1"/>
        <w:gridCol w:w="2199"/>
        <w:gridCol w:w="1388"/>
        <w:gridCol w:w="2302"/>
        <w:gridCol w:w="1653"/>
        <w:gridCol w:w="1701"/>
        <w:gridCol w:w="1701"/>
        <w:gridCol w:w="1394"/>
        <w:gridCol w:w="1167"/>
      </w:tblGrid>
      <w:tr w:rsidR="00C74C5D" w:rsidRPr="00926B56" w:rsidTr="00926B56">
        <w:trPr>
          <w:jc w:val="center"/>
        </w:trPr>
        <w:tc>
          <w:tcPr>
            <w:tcW w:w="1271" w:type="dxa"/>
            <w:vMerge w:val="restart"/>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Курсы</w:t>
            </w:r>
          </w:p>
        </w:tc>
        <w:tc>
          <w:tcPr>
            <w:tcW w:w="2199" w:type="dxa"/>
            <w:vMerge w:val="restart"/>
            <w:vAlign w:val="center"/>
          </w:tcPr>
          <w:p w:rsidR="00C74C5D" w:rsidRPr="00926B56" w:rsidRDefault="00C74C5D" w:rsidP="00926B56">
            <w:pPr>
              <w:jc w:val="center"/>
              <w:rPr>
                <w:rFonts w:ascii="Times New Roman" w:hAnsi="Times New Roman" w:cs="Times New Roman"/>
                <w:b/>
                <w:bCs/>
                <w:color w:val="auto"/>
              </w:rPr>
            </w:pPr>
            <w:proofErr w:type="gramStart"/>
            <w:r w:rsidRPr="00926B56">
              <w:rPr>
                <w:rFonts w:ascii="Times New Roman" w:hAnsi="Times New Roman" w:cs="Times New Roman"/>
                <w:b/>
                <w:bCs/>
                <w:color w:val="auto"/>
              </w:rPr>
              <w:t>Обучение по дисциплинам</w:t>
            </w:r>
            <w:proofErr w:type="gramEnd"/>
            <w:r w:rsidRPr="00926B56">
              <w:rPr>
                <w:rFonts w:ascii="Times New Roman" w:hAnsi="Times New Roman" w:cs="Times New Roman"/>
                <w:b/>
                <w:bCs/>
                <w:color w:val="auto"/>
              </w:rPr>
              <w:t xml:space="preserve"> и междисциплинарным курсам</w:t>
            </w:r>
          </w:p>
        </w:tc>
        <w:tc>
          <w:tcPr>
            <w:tcW w:w="1388" w:type="dxa"/>
            <w:vMerge w:val="restart"/>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Учебная практика</w:t>
            </w:r>
          </w:p>
        </w:tc>
        <w:tc>
          <w:tcPr>
            <w:tcW w:w="3955" w:type="dxa"/>
            <w:gridSpan w:val="2"/>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Производственная практика</w:t>
            </w:r>
          </w:p>
        </w:tc>
        <w:tc>
          <w:tcPr>
            <w:tcW w:w="1701" w:type="dxa"/>
            <w:vMerge w:val="restart"/>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Промежуточная аттестация</w:t>
            </w:r>
          </w:p>
        </w:tc>
        <w:tc>
          <w:tcPr>
            <w:tcW w:w="1701" w:type="dxa"/>
            <w:vMerge w:val="restart"/>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Государственная итоговая аттестация</w:t>
            </w:r>
          </w:p>
        </w:tc>
        <w:tc>
          <w:tcPr>
            <w:tcW w:w="1394" w:type="dxa"/>
            <w:vMerge w:val="restart"/>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Каникулы</w:t>
            </w:r>
          </w:p>
        </w:tc>
        <w:tc>
          <w:tcPr>
            <w:tcW w:w="1167" w:type="dxa"/>
            <w:vMerge w:val="restart"/>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Всего (по курсам)</w:t>
            </w:r>
          </w:p>
        </w:tc>
      </w:tr>
      <w:tr w:rsidR="00C74C5D" w:rsidRPr="00926B56" w:rsidTr="00926B56">
        <w:trPr>
          <w:jc w:val="center"/>
        </w:trPr>
        <w:tc>
          <w:tcPr>
            <w:tcW w:w="1271" w:type="dxa"/>
            <w:vMerge/>
          </w:tcPr>
          <w:p w:rsidR="00C74C5D" w:rsidRPr="00926B56" w:rsidRDefault="00C74C5D" w:rsidP="00926B56">
            <w:pPr>
              <w:jc w:val="center"/>
              <w:rPr>
                <w:rFonts w:ascii="Times New Roman" w:hAnsi="Times New Roman" w:cs="Times New Roman"/>
                <w:b/>
                <w:bCs/>
                <w:color w:val="auto"/>
              </w:rPr>
            </w:pPr>
          </w:p>
        </w:tc>
        <w:tc>
          <w:tcPr>
            <w:tcW w:w="2199" w:type="dxa"/>
            <w:vMerge/>
            <w:vAlign w:val="center"/>
          </w:tcPr>
          <w:p w:rsidR="00C74C5D" w:rsidRPr="00926B56" w:rsidRDefault="00C74C5D" w:rsidP="00926B56">
            <w:pPr>
              <w:jc w:val="center"/>
              <w:rPr>
                <w:rFonts w:ascii="Times New Roman" w:hAnsi="Times New Roman" w:cs="Times New Roman"/>
                <w:b/>
                <w:bCs/>
                <w:color w:val="auto"/>
              </w:rPr>
            </w:pPr>
          </w:p>
        </w:tc>
        <w:tc>
          <w:tcPr>
            <w:tcW w:w="1388" w:type="dxa"/>
            <w:vMerge/>
            <w:vAlign w:val="center"/>
          </w:tcPr>
          <w:p w:rsidR="00C74C5D" w:rsidRPr="00926B56" w:rsidRDefault="00C74C5D" w:rsidP="00926B56">
            <w:pPr>
              <w:jc w:val="center"/>
              <w:rPr>
                <w:rFonts w:ascii="Times New Roman" w:hAnsi="Times New Roman" w:cs="Times New Roman"/>
                <w:b/>
                <w:bCs/>
                <w:color w:val="auto"/>
              </w:rPr>
            </w:pPr>
          </w:p>
        </w:tc>
        <w:tc>
          <w:tcPr>
            <w:tcW w:w="2302"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по профилю специальности</w:t>
            </w:r>
          </w:p>
        </w:tc>
        <w:tc>
          <w:tcPr>
            <w:tcW w:w="1653"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преддипломная</w:t>
            </w:r>
          </w:p>
          <w:p w:rsidR="00C74C5D" w:rsidRPr="00926B56" w:rsidRDefault="00C74C5D" w:rsidP="00926B56">
            <w:pPr>
              <w:jc w:val="center"/>
              <w:rPr>
                <w:rFonts w:ascii="Times New Roman" w:hAnsi="Times New Roman" w:cs="Times New Roman"/>
                <w:bCs/>
                <w:i/>
                <w:color w:val="auto"/>
              </w:rPr>
            </w:pPr>
          </w:p>
        </w:tc>
        <w:tc>
          <w:tcPr>
            <w:tcW w:w="1701" w:type="dxa"/>
            <w:vMerge/>
            <w:vAlign w:val="center"/>
          </w:tcPr>
          <w:p w:rsidR="00C74C5D" w:rsidRPr="00926B56" w:rsidRDefault="00C74C5D" w:rsidP="00926B56">
            <w:pPr>
              <w:jc w:val="both"/>
              <w:rPr>
                <w:rFonts w:ascii="Times New Roman" w:hAnsi="Times New Roman" w:cs="Times New Roman"/>
                <w:b/>
                <w:bCs/>
                <w:color w:val="auto"/>
              </w:rPr>
            </w:pPr>
          </w:p>
        </w:tc>
        <w:tc>
          <w:tcPr>
            <w:tcW w:w="1701" w:type="dxa"/>
            <w:vMerge/>
            <w:vAlign w:val="center"/>
          </w:tcPr>
          <w:p w:rsidR="00C74C5D" w:rsidRPr="00926B56" w:rsidRDefault="00C74C5D" w:rsidP="00926B56">
            <w:pPr>
              <w:jc w:val="both"/>
              <w:rPr>
                <w:rFonts w:ascii="Times New Roman" w:hAnsi="Times New Roman" w:cs="Times New Roman"/>
                <w:b/>
                <w:bCs/>
                <w:color w:val="auto"/>
              </w:rPr>
            </w:pPr>
          </w:p>
        </w:tc>
        <w:tc>
          <w:tcPr>
            <w:tcW w:w="1394" w:type="dxa"/>
            <w:vMerge/>
            <w:vAlign w:val="center"/>
          </w:tcPr>
          <w:p w:rsidR="00C74C5D" w:rsidRPr="00926B56" w:rsidRDefault="00C74C5D" w:rsidP="00926B56">
            <w:pPr>
              <w:jc w:val="both"/>
              <w:rPr>
                <w:rFonts w:ascii="Times New Roman" w:hAnsi="Times New Roman" w:cs="Times New Roman"/>
                <w:b/>
                <w:bCs/>
                <w:color w:val="auto"/>
              </w:rPr>
            </w:pPr>
          </w:p>
        </w:tc>
        <w:tc>
          <w:tcPr>
            <w:tcW w:w="1167" w:type="dxa"/>
            <w:vMerge/>
            <w:vAlign w:val="center"/>
          </w:tcPr>
          <w:p w:rsidR="00C74C5D" w:rsidRPr="00926B56" w:rsidRDefault="00C74C5D" w:rsidP="00926B56">
            <w:pPr>
              <w:jc w:val="both"/>
              <w:rPr>
                <w:rFonts w:ascii="Times New Roman" w:hAnsi="Times New Roman" w:cs="Times New Roman"/>
                <w:b/>
                <w:bCs/>
                <w:color w:val="auto"/>
              </w:rPr>
            </w:pPr>
          </w:p>
        </w:tc>
      </w:tr>
      <w:tr w:rsidR="00C74C5D" w:rsidRPr="00926B56" w:rsidTr="00926B56">
        <w:trPr>
          <w:jc w:val="center"/>
        </w:trPr>
        <w:tc>
          <w:tcPr>
            <w:tcW w:w="1271" w:type="dxa"/>
          </w:tcPr>
          <w:p w:rsidR="00C74C5D" w:rsidRPr="00926B56" w:rsidRDefault="00C74C5D" w:rsidP="00926B56">
            <w:pPr>
              <w:rPr>
                <w:rFonts w:ascii="Times New Roman" w:hAnsi="Times New Roman" w:cs="Times New Roman"/>
                <w:b/>
                <w:bCs/>
                <w:color w:val="auto"/>
              </w:rPr>
            </w:pPr>
            <w:r w:rsidRPr="00926B56">
              <w:rPr>
                <w:rFonts w:ascii="Times New Roman" w:hAnsi="Times New Roman" w:cs="Times New Roman"/>
                <w:b/>
                <w:bCs/>
                <w:color w:val="auto"/>
              </w:rPr>
              <w:t>1</w:t>
            </w:r>
          </w:p>
        </w:tc>
        <w:tc>
          <w:tcPr>
            <w:tcW w:w="2199"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2</w:t>
            </w:r>
          </w:p>
        </w:tc>
        <w:tc>
          <w:tcPr>
            <w:tcW w:w="1388"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3</w:t>
            </w:r>
          </w:p>
        </w:tc>
        <w:tc>
          <w:tcPr>
            <w:tcW w:w="2302"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4</w:t>
            </w:r>
          </w:p>
        </w:tc>
        <w:tc>
          <w:tcPr>
            <w:tcW w:w="1653"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5</w:t>
            </w:r>
          </w:p>
        </w:tc>
        <w:tc>
          <w:tcPr>
            <w:tcW w:w="1701"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6</w:t>
            </w:r>
          </w:p>
        </w:tc>
        <w:tc>
          <w:tcPr>
            <w:tcW w:w="1701"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7</w:t>
            </w:r>
          </w:p>
        </w:tc>
        <w:tc>
          <w:tcPr>
            <w:tcW w:w="1394"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8</w:t>
            </w:r>
          </w:p>
        </w:tc>
        <w:tc>
          <w:tcPr>
            <w:tcW w:w="1167" w:type="dxa"/>
            <w:vAlign w:val="center"/>
          </w:tcPr>
          <w:p w:rsidR="00C74C5D" w:rsidRPr="00926B56" w:rsidRDefault="00C74C5D" w:rsidP="00926B56">
            <w:pPr>
              <w:jc w:val="center"/>
              <w:rPr>
                <w:rFonts w:ascii="Times New Roman" w:hAnsi="Times New Roman" w:cs="Times New Roman"/>
                <w:b/>
                <w:bCs/>
                <w:color w:val="auto"/>
              </w:rPr>
            </w:pPr>
            <w:r w:rsidRPr="00926B56">
              <w:rPr>
                <w:rFonts w:ascii="Times New Roman" w:hAnsi="Times New Roman" w:cs="Times New Roman"/>
                <w:b/>
                <w:bCs/>
                <w:color w:val="auto"/>
              </w:rPr>
              <w:t>9</w:t>
            </w:r>
          </w:p>
        </w:tc>
      </w:tr>
      <w:tr w:rsidR="00C74C5D" w:rsidRPr="00926B56" w:rsidTr="00926B56">
        <w:trPr>
          <w:jc w:val="center"/>
        </w:trPr>
        <w:tc>
          <w:tcPr>
            <w:tcW w:w="1271" w:type="dxa"/>
          </w:tcPr>
          <w:p w:rsidR="00C74C5D" w:rsidRPr="00926B56" w:rsidRDefault="00C74C5D" w:rsidP="00926B56">
            <w:pPr>
              <w:jc w:val="both"/>
              <w:rPr>
                <w:rFonts w:ascii="Times New Roman" w:hAnsi="Times New Roman" w:cs="Times New Roman"/>
                <w:color w:val="auto"/>
              </w:rPr>
            </w:pPr>
            <w:r w:rsidRPr="00926B56">
              <w:rPr>
                <w:rFonts w:ascii="Times New Roman" w:hAnsi="Times New Roman" w:cs="Times New Roman"/>
                <w:color w:val="auto"/>
                <w:lang w:val="en-US"/>
              </w:rPr>
              <w:t>I</w:t>
            </w:r>
            <w:r w:rsidRPr="00926B56">
              <w:rPr>
                <w:rFonts w:ascii="Times New Roman" w:hAnsi="Times New Roman" w:cs="Times New Roman"/>
                <w:color w:val="auto"/>
              </w:rPr>
              <w:t xml:space="preserve"> курс</w:t>
            </w:r>
          </w:p>
        </w:tc>
        <w:tc>
          <w:tcPr>
            <w:tcW w:w="2199" w:type="dxa"/>
          </w:tcPr>
          <w:p w:rsidR="00C74C5D" w:rsidRPr="00926B56" w:rsidRDefault="00C74C5D" w:rsidP="00926B56">
            <w:pPr>
              <w:jc w:val="both"/>
              <w:rPr>
                <w:rFonts w:ascii="Times New Roman" w:hAnsi="Times New Roman" w:cs="Times New Roman"/>
                <w:bCs/>
                <w:color w:val="auto"/>
              </w:rPr>
            </w:pPr>
          </w:p>
        </w:tc>
        <w:tc>
          <w:tcPr>
            <w:tcW w:w="1388" w:type="dxa"/>
          </w:tcPr>
          <w:p w:rsidR="00C74C5D" w:rsidRPr="00926B56" w:rsidRDefault="00C74C5D" w:rsidP="00926B56">
            <w:pPr>
              <w:jc w:val="both"/>
              <w:rPr>
                <w:rFonts w:ascii="Times New Roman" w:hAnsi="Times New Roman" w:cs="Times New Roman"/>
                <w:bCs/>
                <w:color w:val="auto"/>
              </w:rPr>
            </w:pPr>
          </w:p>
        </w:tc>
        <w:tc>
          <w:tcPr>
            <w:tcW w:w="2302" w:type="dxa"/>
          </w:tcPr>
          <w:p w:rsidR="00C74C5D" w:rsidRPr="00926B56" w:rsidRDefault="00C74C5D" w:rsidP="00926B56">
            <w:pPr>
              <w:jc w:val="both"/>
              <w:rPr>
                <w:rFonts w:ascii="Times New Roman" w:hAnsi="Times New Roman" w:cs="Times New Roman"/>
                <w:bCs/>
                <w:color w:val="auto"/>
              </w:rPr>
            </w:pPr>
          </w:p>
        </w:tc>
        <w:tc>
          <w:tcPr>
            <w:tcW w:w="1653"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394" w:type="dxa"/>
          </w:tcPr>
          <w:p w:rsidR="00C74C5D" w:rsidRPr="00926B56" w:rsidRDefault="00C74C5D" w:rsidP="00926B56">
            <w:pPr>
              <w:jc w:val="both"/>
              <w:rPr>
                <w:rFonts w:ascii="Times New Roman" w:hAnsi="Times New Roman" w:cs="Times New Roman"/>
                <w:bCs/>
                <w:color w:val="auto"/>
              </w:rPr>
            </w:pPr>
          </w:p>
        </w:tc>
        <w:tc>
          <w:tcPr>
            <w:tcW w:w="1167" w:type="dxa"/>
          </w:tcPr>
          <w:p w:rsidR="00C74C5D" w:rsidRPr="00926B56" w:rsidRDefault="00C74C5D" w:rsidP="00926B56">
            <w:pPr>
              <w:jc w:val="both"/>
              <w:rPr>
                <w:rFonts w:ascii="Times New Roman" w:hAnsi="Times New Roman" w:cs="Times New Roman"/>
                <w:bCs/>
                <w:color w:val="auto"/>
              </w:rPr>
            </w:pPr>
          </w:p>
        </w:tc>
      </w:tr>
      <w:tr w:rsidR="00C74C5D" w:rsidRPr="00926B56" w:rsidTr="00926B56">
        <w:trPr>
          <w:jc w:val="center"/>
        </w:trPr>
        <w:tc>
          <w:tcPr>
            <w:tcW w:w="1271" w:type="dxa"/>
          </w:tcPr>
          <w:p w:rsidR="00C74C5D" w:rsidRPr="00926B56" w:rsidRDefault="00C74C5D" w:rsidP="00926B56">
            <w:pPr>
              <w:jc w:val="both"/>
              <w:rPr>
                <w:rFonts w:ascii="Times New Roman" w:hAnsi="Times New Roman" w:cs="Times New Roman"/>
                <w:color w:val="auto"/>
              </w:rPr>
            </w:pPr>
            <w:r w:rsidRPr="00926B56">
              <w:rPr>
                <w:rFonts w:ascii="Times New Roman" w:hAnsi="Times New Roman" w:cs="Times New Roman"/>
                <w:color w:val="auto"/>
                <w:lang w:val="en-US"/>
              </w:rPr>
              <w:t>II</w:t>
            </w:r>
            <w:r w:rsidRPr="00926B56">
              <w:rPr>
                <w:rFonts w:ascii="Times New Roman" w:hAnsi="Times New Roman" w:cs="Times New Roman"/>
                <w:color w:val="auto"/>
              </w:rPr>
              <w:t xml:space="preserve"> курс</w:t>
            </w:r>
          </w:p>
        </w:tc>
        <w:tc>
          <w:tcPr>
            <w:tcW w:w="2199" w:type="dxa"/>
          </w:tcPr>
          <w:p w:rsidR="00C74C5D" w:rsidRPr="00926B56" w:rsidRDefault="00C74C5D" w:rsidP="00926B56">
            <w:pPr>
              <w:jc w:val="both"/>
              <w:rPr>
                <w:rFonts w:ascii="Times New Roman" w:hAnsi="Times New Roman" w:cs="Times New Roman"/>
                <w:bCs/>
                <w:color w:val="auto"/>
              </w:rPr>
            </w:pPr>
          </w:p>
        </w:tc>
        <w:tc>
          <w:tcPr>
            <w:tcW w:w="1388" w:type="dxa"/>
          </w:tcPr>
          <w:p w:rsidR="00C74C5D" w:rsidRPr="00926B56" w:rsidRDefault="00C74C5D" w:rsidP="00926B56">
            <w:pPr>
              <w:jc w:val="both"/>
              <w:rPr>
                <w:rFonts w:ascii="Times New Roman" w:hAnsi="Times New Roman" w:cs="Times New Roman"/>
                <w:bCs/>
                <w:color w:val="auto"/>
              </w:rPr>
            </w:pPr>
          </w:p>
        </w:tc>
        <w:tc>
          <w:tcPr>
            <w:tcW w:w="2302" w:type="dxa"/>
          </w:tcPr>
          <w:p w:rsidR="00C74C5D" w:rsidRPr="00926B56" w:rsidRDefault="00C74C5D" w:rsidP="00926B56">
            <w:pPr>
              <w:jc w:val="both"/>
              <w:rPr>
                <w:rFonts w:ascii="Times New Roman" w:hAnsi="Times New Roman" w:cs="Times New Roman"/>
                <w:bCs/>
                <w:color w:val="auto"/>
              </w:rPr>
            </w:pPr>
          </w:p>
        </w:tc>
        <w:tc>
          <w:tcPr>
            <w:tcW w:w="1653"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394" w:type="dxa"/>
          </w:tcPr>
          <w:p w:rsidR="00C74C5D" w:rsidRPr="00926B56" w:rsidRDefault="00C74C5D" w:rsidP="00926B56">
            <w:pPr>
              <w:jc w:val="both"/>
              <w:rPr>
                <w:rFonts w:ascii="Times New Roman" w:hAnsi="Times New Roman" w:cs="Times New Roman"/>
                <w:bCs/>
                <w:color w:val="auto"/>
              </w:rPr>
            </w:pPr>
          </w:p>
        </w:tc>
        <w:tc>
          <w:tcPr>
            <w:tcW w:w="1167" w:type="dxa"/>
          </w:tcPr>
          <w:p w:rsidR="00C74C5D" w:rsidRPr="00926B56" w:rsidRDefault="00C74C5D" w:rsidP="00926B56">
            <w:pPr>
              <w:jc w:val="both"/>
              <w:rPr>
                <w:rFonts w:ascii="Times New Roman" w:hAnsi="Times New Roman" w:cs="Times New Roman"/>
                <w:bCs/>
                <w:color w:val="auto"/>
              </w:rPr>
            </w:pPr>
          </w:p>
        </w:tc>
      </w:tr>
      <w:tr w:rsidR="00C74C5D" w:rsidRPr="00926B56" w:rsidTr="00926B56">
        <w:trPr>
          <w:jc w:val="center"/>
        </w:trPr>
        <w:tc>
          <w:tcPr>
            <w:tcW w:w="1271" w:type="dxa"/>
          </w:tcPr>
          <w:p w:rsidR="00C74C5D" w:rsidRPr="00926B56" w:rsidRDefault="00C74C5D" w:rsidP="00926B56">
            <w:pPr>
              <w:jc w:val="both"/>
              <w:rPr>
                <w:rFonts w:ascii="Times New Roman" w:hAnsi="Times New Roman" w:cs="Times New Roman"/>
                <w:color w:val="auto"/>
                <w:lang w:val="en-US"/>
              </w:rPr>
            </w:pPr>
            <w:r w:rsidRPr="00926B56">
              <w:rPr>
                <w:rFonts w:ascii="Times New Roman" w:hAnsi="Times New Roman" w:cs="Times New Roman"/>
                <w:color w:val="auto"/>
                <w:lang w:val="en-US"/>
              </w:rPr>
              <w:t>III</w:t>
            </w:r>
            <w:r w:rsidRPr="00926B56">
              <w:rPr>
                <w:rFonts w:ascii="Times New Roman" w:hAnsi="Times New Roman" w:cs="Times New Roman"/>
                <w:color w:val="auto"/>
              </w:rPr>
              <w:t xml:space="preserve"> курс</w:t>
            </w:r>
          </w:p>
        </w:tc>
        <w:tc>
          <w:tcPr>
            <w:tcW w:w="2199" w:type="dxa"/>
          </w:tcPr>
          <w:p w:rsidR="00C74C5D" w:rsidRPr="00926B56" w:rsidRDefault="00C74C5D" w:rsidP="00926B56">
            <w:pPr>
              <w:jc w:val="both"/>
              <w:rPr>
                <w:rFonts w:ascii="Times New Roman" w:hAnsi="Times New Roman" w:cs="Times New Roman"/>
                <w:bCs/>
                <w:color w:val="auto"/>
              </w:rPr>
            </w:pPr>
          </w:p>
        </w:tc>
        <w:tc>
          <w:tcPr>
            <w:tcW w:w="1388" w:type="dxa"/>
          </w:tcPr>
          <w:p w:rsidR="00C74C5D" w:rsidRPr="00926B56" w:rsidRDefault="00C74C5D" w:rsidP="00926B56">
            <w:pPr>
              <w:jc w:val="both"/>
              <w:rPr>
                <w:rFonts w:ascii="Times New Roman" w:hAnsi="Times New Roman" w:cs="Times New Roman"/>
                <w:bCs/>
                <w:color w:val="auto"/>
              </w:rPr>
            </w:pPr>
          </w:p>
        </w:tc>
        <w:tc>
          <w:tcPr>
            <w:tcW w:w="2302" w:type="dxa"/>
          </w:tcPr>
          <w:p w:rsidR="00C74C5D" w:rsidRPr="00926B56" w:rsidRDefault="00C74C5D" w:rsidP="00926B56">
            <w:pPr>
              <w:jc w:val="both"/>
              <w:rPr>
                <w:rFonts w:ascii="Times New Roman" w:hAnsi="Times New Roman" w:cs="Times New Roman"/>
                <w:bCs/>
                <w:color w:val="auto"/>
              </w:rPr>
            </w:pPr>
          </w:p>
        </w:tc>
        <w:tc>
          <w:tcPr>
            <w:tcW w:w="1653"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394" w:type="dxa"/>
          </w:tcPr>
          <w:p w:rsidR="00C74C5D" w:rsidRPr="00926B56" w:rsidRDefault="00C74C5D" w:rsidP="00926B56">
            <w:pPr>
              <w:jc w:val="both"/>
              <w:rPr>
                <w:rFonts w:ascii="Times New Roman" w:hAnsi="Times New Roman" w:cs="Times New Roman"/>
                <w:bCs/>
                <w:color w:val="auto"/>
              </w:rPr>
            </w:pPr>
          </w:p>
        </w:tc>
        <w:tc>
          <w:tcPr>
            <w:tcW w:w="1167" w:type="dxa"/>
          </w:tcPr>
          <w:p w:rsidR="00C74C5D" w:rsidRPr="00926B56" w:rsidRDefault="00C74C5D" w:rsidP="00926B56">
            <w:pPr>
              <w:jc w:val="both"/>
              <w:rPr>
                <w:rFonts w:ascii="Times New Roman" w:hAnsi="Times New Roman" w:cs="Times New Roman"/>
                <w:bCs/>
                <w:color w:val="auto"/>
              </w:rPr>
            </w:pPr>
          </w:p>
        </w:tc>
      </w:tr>
      <w:tr w:rsidR="00C74C5D" w:rsidRPr="00926B56" w:rsidTr="00926B56">
        <w:trPr>
          <w:jc w:val="center"/>
        </w:trPr>
        <w:tc>
          <w:tcPr>
            <w:tcW w:w="1271" w:type="dxa"/>
          </w:tcPr>
          <w:p w:rsidR="00C74C5D" w:rsidRPr="00926B56" w:rsidRDefault="00C74C5D" w:rsidP="00926B56">
            <w:pPr>
              <w:jc w:val="both"/>
              <w:rPr>
                <w:rFonts w:ascii="Times New Roman" w:hAnsi="Times New Roman" w:cs="Times New Roman"/>
                <w:color w:val="auto"/>
                <w:lang w:val="en-US"/>
              </w:rPr>
            </w:pPr>
            <w:r w:rsidRPr="00926B56">
              <w:rPr>
                <w:rFonts w:ascii="Times New Roman" w:hAnsi="Times New Roman" w:cs="Times New Roman"/>
                <w:color w:val="auto"/>
                <w:lang w:val="en-US"/>
              </w:rPr>
              <w:t>IV</w:t>
            </w:r>
            <w:r w:rsidRPr="00926B56">
              <w:rPr>
                <w:rFonts w:ascii="Times New Roman" w:hAnsi="Times New Roman" w:cs="Times New Roman"/>
                <w:color w:val="auto"/>
              </w:rPr>
              <w:t xml:space="preserve"> курс</w:t>
            </w:r>
          </w:p>
        </w:tc>
        <w:tc>
          <w:tcPr>
            <w:tcW w:w="2199" w:type="dxa"/>
          </w:tcPr>
          <w:p w:rsidR="00C74C5D" w:rsidRPr="00926B56" w:rsidRDefault="00C74C5D" w:rsidP="00926B56">
            <w:pPr>
              <w:jc w:val="both"/>
              <w:rPr>
                <w:rFonts w:ascii="Times New Roman" w:hAnsi="Times New Roman" w:cs="Times New Roman"/>
                <w:bCs/>
                <w:color w:val="auto"/>
              </w:rPr>
            </w:pPr>
          </w:p>
        </w:tc>
        <w:tc>
          <w:tcPr>
            <w:tcW w:w="1388" w:type="dxa"/>
          </w:tcPr>
          <w:p w:rsidR="00C74C5D" w:rsidRPr="00926B56" w:rsidRDefault="00C74C5D" w:rsidP="00926B56">
            <w:pPr>
              <w:jc w:val="both"/>
              <w:rPr>
                <w:rFonts w:ascii="Times New Roman" w:hAnsi="Times New Roman" w:cs="Times New Roman"/>
                <w:bCs/>
                <w:color w:val="auto"/>
              </w:rPr>
            </w:pPr>
          </w:p>
        </w:tc>
        <w:tc>
          <w:tcPr>
            <w:tcW w:w="2302" w:type="dxa"/>
          </w:tcPr>
          <w:p w:rsidR="00C74C5D" w:rsidRPr="00926B56" w:rsidRDefault="00C74C5D" w:rsidP="00926B56">
            <w:pPr>
              <w:jc w:val="both"/>
              <w:rPr>
                <w:rFonts w:ascii="Times New Roman" w:hAnsi="Times New Roman" w:cs="Times New Roman"/>
                <w:bCs/>
                <w:color w:val="auto"/>
              </w:rPr>
            </w:pPr>
          </w:p>
        </w:tc>
        <w:tc>
          <w:tcPr>
            <w:tcW w:w="1653"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394" w:type="dxa"/>
          </w:tcPr>
          <w:p w:rsidR="00C74C5D" w:rsidRPr="00926B56" w:rsidRDefault="00C74C5D" w:rsidP="00926B56">
            <w:pPr>
              <w:jc w:val="both"/>
              <w:rPr>
                <w:rFonts w:ascii="Times New Roman" w:hAnsi="Times New Roman" w:cs="Times New Roman"/>
                <w:bCs/>
                <w:color w:val="auto"/>
              </w:rPr>
            </w:pPr>
          </w:p>
        </w:tc>
        <w:tc>
          <w:tcPr>
            <w:tcW w:w="1167" w:type="dxa"/>
          </w:tcPr>
          <w:p w:rsidR="00C74C5D" w:rsidRPr="00926B56" w:rsidRDefault="00C74C5D" w:rsidP="00926B56">
            <w:pPr>
              <w:jc w:val="both"/>
              <w:rPr>
                <w:rFonts w:ascii="Times New Roman" w:hAnsi="Times New Roman" w:cs="Times New Roman"/>
                <w:bCs/>
                <w:color w:val="auto"/>
              </w:rPr>
            </w:pPr>
          </w:p>
        </w:tc>
      </w:tr>
      <w:tr w:rsidR="00C74C5D" w:rsidRPr="00926B56" w:rsidTr="00926B56">
        <w:trPr>
          <w:jc w:val="center"/>
        </w:trPr>
        <w:tc>
          <w:tcPr>
            <w:tcW w:w="1271" w:type="dxa"/>
          </w:tcPr>
          <w:p w:rsidR="00C74C5D" w:rsidRPr="00926B56" w:rsidRDefault="00C74C5D" w:rsidP="00926B56">
            <w:pPr>
              <w:jc w:val="both"/>
              <w:rPr>
                <w:rFonts w:ascii="Times New Roman" w:hAnsi="Times New Roman" w:cs="Times New Roman"/>
                <w:b/>
                <w:color w:val="auto"/>
              </w:rPr>
            </w:pPr>
            <w:r w:rsidRPr="00926B56">
              <w:rPr>
                <w:rFonts w:ascii="Times New Roman" w:hAnsi="Times New Roman" w:cs="Times New Roman"/>
                <w:b/>
                <w:color w:val="auto"/>
              </w:rPr>
              <w:t>Всего</w:t>
            </w:r>
          </w:p>
        </w:tc>
        <w:tc>
          <w:tcPr>
            <w:tcW w:w="2199" w:type="dxa"/>
          </w:tcPr>
          <w:p w:rsidR="00C74C5D" w:rsidRPr="00926B56" w:rsidRDefault="00C74C5D" w:rsidP="00926B56">
            <w:pPr>
              <w:jc w:val="both"/>
              <w:rPr>
                <w:rFonts w:ascii="Times New Roman" w:hAnsi="Times New Roman" w:cs="Times New Roman"/>
                <w:bCs/>
                <w:color w:val="auto"/>
              </w:rPr>
            </w:pPr>
          </w:p>
        </w:tc>
        <w:tc>
          <w:tcPr>
            <w:tcW w:w="1388" w:type="dxa"/>
          </w:tcPr>
          <w:p w:rsidR="00C74C5D" w:rsidRPr="00926B56" w:rsidRDefault="00C74C5D" w:rsidP="00926B56">
            <w:pPr>
              <w:jc w:val="both"/>
              <w:rPr>
                <w:rFonts w:ascii="Times New Roman" w:hAnsi="Times New Roman" w:cs="Times New Roman"/>
                <w:bCs/>
                <w:color w:val="auto"/>
              </w:rPr>
            </w:pPr>
          </w:p>
        </w:tc>
        <w:tc>
          <w:tcPr>
            <w:tcW w:w="2302" w:type="dxa"/>
          </w:tcPr>
          <w:p w:rsidR="00C74C5D" w:rsidRPr="00926B56" w:rsidRDefault="00C74C5D" w:rsidP="00926B56">
            <w:pPr>
              <w:jc w:val="both"/>
              <w:rPr>
                <w:rFonts w:ascii="Times New Roman" w:hAnsi="Times New Roman" w:cs="Times New Roman"/>
                <w:bCs/>
                <w:color w:val="auto"/>
              </w:rPr>
            </w:pPr>
          </w:p>
        </w:tc>
        <w:tc>
          <w:tcPr>
            <w:tcW w:w="1653"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701" w:type="dxa"/>
          </w:tcPr>
          <w:p w:rsidR="00C74C5D" w:rsidRPr="00926B56" w:rsidRDefault="00C74C5D" w:rsidP="00926B56">
            <w:pPr>
              <w:jc w:val="both"/>
              <w:rPr>
                <w:rFonts w:ascii="Times New Roman" w:hAnsi="Times New Roman" w:cs="Times New Roman"/>
                <w:bCs/>
                <w:color w:val="auto"/>
              </w:rPr>
            </w:pPr>
          </w:p>
        </w:tc>
        <w:tc>
          <w:tcPr>
            <w:tcW w:w="1394" w:type="dxa"/>
          </w:tcPr>
          <w:p w:rsidR="00C74C5D" w:rsidRPr="00926B56" w:rsidRDefault="00C74C5D" w:rsidP="00926B56">
            <w:pPr>
              <w:jc w:val="both"/>
              <w:rPr>
                <w:rFonts w:ascii="Times New Roman" w:hAnsi="Times New Roman" w:cs="Times New Roman"/>
                <w:bCs/>
                <w:color w:val="auto"/>
              </w:rPr>
            </w:pPr>
          </w:p>
        </w:tc>
        <w:tc>
          <w:tcPr>
            <w:tcW w:w="1167" w:type="dxa"/>
          </w:tcPr>
          <w:p w:rsidR="00C74C5D" w:rsidRPr="00926B56" w:rsidRDefault="00C74C5D" w:rsidP="00926B56">
            <w:pPr>
              <w:jc w:val="both"/>
              <w:rPr>
                <w:rFonts w:ascii="Times New Roman" w:hAnsi="Times New Roman" w:cs="Times New Roman"/>
                <w:bCs/>
                <w:color w:val="auto"/>
              </w:rPr>
            </w:pPr>
          </w:p>
        </w:tc>
      </w:tr>
    </w:tbl>
    <w:p w:rsidR="00C74C5D" w:rsidRPr="00185559" w:rsidRDefault="00C74C5D" w:rsidP="00185559">
      <w:pPr>
        <w:ind w:left="-142" w:firstLine="142"/>
        <w:jc w:val="both"/>
        <w:rPr>
          <w:rFonts w:ascii="Times New Roman" w:hAnsi="Times New Roman" w:cs="Times New Roman"/>
          <w:bCs/>
          <w:i/>
          <w:color w:val="auto"/>
          <w:sz w:val="26"/>
          <w:szCs w:val="26"/>
        </w:rPr>
      </w:pPr>
    </w:p>
    <w:p w:rsidR="00C74C5D" w:rsidRPr="00185559" w:rsidRDefault="00C74C5D" w:rsidP="00185559">
      <w:pPr>
        <w:ind w:left="-142" w:firstLine="142"/>
        <w:jc w:val="both"/>
        <w:rPr>
          <w:rFonts w:ascii="Times New Roman" w:hAnsi="Times New Roman" w:cs="Times New Roman"/>
          <w:bCs/>
          <w:i/>
          <w:sz w:val="26"/>
          <w:szCs w:val="26"/>
        </w:rPr>
      </w:pPr>
      <w:r w:rsidRPr="00185559">
        <w:rPr>
          <w:rFonts w:ascii="Times New Roman" w:hAnsi="Times New Roman" w:cs="Times New Roman"/>
          <w:bCs/>
          <w:i/>
          <w:color w:val="auto"/>
          <w:sz w:val="26"/>
          <w:szCs w:val="26"/>
        </w:rPr>
        <w:t xml:space="preserve">Обучение всегда начинается с первого курса, независимо от образовательной базы приема (основное общее или среднее общее </w:t>
      </w:r>
      <w:r w:rsidRPr="00185559">
        <w:rPr>
          <w:rFonts w:ascii="Times New Roman" w:hAnsi="Times New Roman" w:cs="Times New Roman"/>
          <w:bCs/>
          <w:i/>
          <w:sz w:val="26"/>
          <w:szCs w:val="26"/>
        </w:rPr>
        <w:t xml:space="preserve">образование). </w:t>
      </w:r>
      <w:proofErr w:type="gramStart"/>
      <w:r w:rsidRPr="00185559">
        <w:rPr>
          <w:rFonts w:ascii="Times New Roman" w:hAnsi="Times New Roman" w:cs="Times New Roman"/>
          <w:bCs/>
          <w:i/>
          <w:sz w:val="26"/>
          <w:szCs w:val="26"/>
        </w:rPr>
        <w:t>Для групп по каждой из образовательной баз приема следует составить отдельный учебный план.</w:t>
      </w:r>
      <w:proofErr w:type="gramEnd"/>
      <w:r w:rsidRPr="00185559">
        <w:rPr>
          <w:rFonts w:ascii="Times New Roman" w:hAnsi="Times New Roman" w:cs="Times New Roman"/>
          <w:bCs/>
          <w:i/>
          <w:sz w:val="26"/>
          <w:szCs w:val="26"/>
        </w:rPr>
        <w:t xml:space="preserve"> Для отдельных обучающихся, в том числе с ограниченными возможностями здоровья и инвалидов может быть разработан выстраиваться индивидуальный учебный план.</w:t>
      </w:r>
    </w:p>
    <w:p w:rsidR="00C74C5D" w:rsidRPr="00185559" w:rsidRDefault="00C74C5D" w:rsidP="00185559">
      <w:pPr>
        <w:ind w:left="-142" w:firstLine="142"/>
        <w:jc w:val="both"/>
        <w:rPr>
          <w:rFonts w:ascii="Times New Roman" w:hAnsi="Times New Roman" w:cs="Times New Roman"/>
          <w:bCs/>
          <w:i/>
          <w:sz w:val="26"/>
          <w:szCs w:val="26"/>
        </w:rPr>
      </w:pPr>
    </w:p>
    <w:p w:rsidR="00C74C5D" w:rsidRPr="00185559" w:rsidRDefault="00C74C5D" w:rsidP="00185559">
      <w:pPr>
        <w:ind w:left="-142" w:firstLine="142"/>
        <w:jc w:val="both"/>
        <w:rPr>
          <w:rFonts w:ascii="Times New Roman" w:hAnsi="Times New Roman" w:cs="Times New Roman"/>
          <w:bCs/>
          <w:i/>
          <w:sz w:val="26"/>
          <w:szCs w:val="26"/>
        </w:rPr>
      </w:pPr>
      <w:r w:rsidRPr="00185559">
        <w:rPr>
          <w:rFonts w:ascii="Times New Roman" w:hAnsi="Times New Roman" w:cs="Times New Roman"/>
          <w:bCs/>
          <w:i/>
          <w:sz w:val="26"/>
          <w:szCs w:val="26"/>
        </w:rPr>
        <w:t>В таблице следует оставить количество строк, соответствующее реальному количеству курсов обучения. Для каждого курса обучения заполняется отдельная строка, и указанное в столбцах 2-8 количество недель по курсам суммируется в столбце 9 «Всего (по курсам)».</w:t>
      </w:r>
    </w:p>
    <w:p w:rsidR="00C74C5D" w:rsidRPr="00185559" w:rsidRDefault="00C74C5D" w:rsidP="00185559">
      <w:pPr>
        <w:pStyle w:val="ConsPlusNormal"/>
        <w:ind w:left="-142" w:firstLine="142"/>
        <w:jc w:val="both"/>
        <w:rPr>
          <w:rFonts w:ascii="Times New Roman" w:hAnsi="Times New Roman" w:cs="Times New Roman"/>
          <w:bCs/>
          <w:i/>
          <w:sz w:val="26"/>
          <w:szCs w:val="26"/>
        </w:rPr>
      </w:pPr>
      <w:r w:rsidRPr="00185559">
        <w:rPr>
          <w:rFonts w:ascii="Times New Roman" w:hAnsi="Times New Roman" w:cs="Times New Roman"/>
          <w:bCs/>
          <w:i/>
          <w:color w:val="000000"/>
          <w:sz w:val="26"/>
          <w:szCs w:val="26"/>
        </w:rPr>
        <w:t xml:space="preserve">При заполнении таблицы «Сводные данные по бюджету времени (в неделях)» следует использовать сведения о суммарном количестве недель, отведенных на </w:t>
      </w:r>
      <w:proofErr w:type="gramStart"/>
      <w:r w:rsidRPr="00185559">
        <w:rPr>
          <w:rFonts w:ascii="Times New Roman" w:hAnsi="Times New Roman" w:cs="Times New Roman"/>
          <w:bCs/>
          <w:i/>
          <w:color w:val="000000"/>
          <w:sz w:val="26"/>
          <w:szCs w:val="26"/>
        </w:rPr>
        <w:t>обучение по циклам</w:t>
      </w:r>
      <w:proofErr w:type="gramEnd"/>
      <w:r w:rsidRPr="00185559">
        <w:rPr>
          <w:rFonts w:ascii="Times New Roman" w:hAnsi="Times New Roman" w:cs="Times New Roman"/>
          <w:bCs/>
          <w:i/>
          <w:color w:val="000000"/>
          <w:sz w:val="26"/>
          <w:szCs w:val="26"/>
        </w:rPr>
        <w:t>, которые содержатся в таблице «</w:t>
      </w:r>
      <w:r w:rsidRPr="00185559">
        <w:rPr>
          <w:rFonts w:ascii="Times New Roman" w:hAnsi="Times New Roman" w:cs="Times New Roman"/>
          <w:i/>
          <w:color w:val="000000"/>
          <w:sz w:val="26"/>
          <w:szCs w:val="26"/>
        </w:rPr>
        <w:t>Структура и объем образовательной программы»</w:t>
      </w:r>
      <w:r w:rsidRPr="00185559">
        <w:rPr>
          <w:rFonts w:ascii="Times New Roman" w:hAnsi="Times New Roman" w:cs="Times New Roman"/>
          <w:i/>
          <w:sz w:val="26"/>
          <w:szCs w:val="26"/>
        </w:rPr>
        <w:t xml:space="preserve"> во ФГОС</w:t>
      </w:r>
      <w:r w:rsidRPr="00185559">
        <w:rPr>
          <w:rFonts w:ascii="Times New Roman" w:hAnsi="Times New Roman" w:cs="Times New Roman"/>
          <w:bCs/>
          <w:i/>
          <w:sz w:val="26"/>
          <w:szCs w:val="26"/>
        </w:rPr>
        <w:t xml:space="preserve">В строке «Всего» суммируется количество недель, указанное в соответствующих столбцах. </w:t>
      </w:r>
    </w:p>
    <w:p w:rsidR="00C74C5D" w:rsidRPr="00185559" w:rsidRDefault="00C74C5D" w:rsidP="00185559">
      <w:pPr>
        <w:ind w:left="-142" w:firstLine="142"/>
        <w:jc w:val="both"/>
        <w:rPr>
          <w:rFonts w:ascii="Times New Roman" w:hAnsi="Times New Roman" w:cs="Times New Roman"/>
          <w:b/>
          <w:color w:val="auto"/>
          <w:sz w:val="26"/>
          <w:szCs w:val="26"/>
        </w:rPr>
        <w:sectPr w:rsidR="00C74C5D" w:rsidRPr="00185559" w:rsidSect="00185559">
          <w:pgSz w:w="16838" w:h="11906" w:orient="landscape"/>
          <w:pgMar w:top="1134" w:right="843" w:bottom="1134" w:left="1134" w:header="709" w:footer="709" w:gutter="0"/>
          <w:cols w:space="708"/>
          <w:titlePg/>
          <w:docGrid w:linePitch="360"/>
        </w:sectPr>
      </w:pPr>
    </w:p>
    <w:p w:rsidR="00C74C5D" w:rsidRPr="00185559" w:rsidRDefault="00C74C5D"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lastRenderedPageBreak/>
        <w:t>2. План учебного процесса</w:t>
      </w:r>
    </w:p>
    <w:p w:rsidR="00C74C5D" w:rsidRPr="00185559" w:rsidRDefault="00C74C5D"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 xml:space="preserve">2.1 План учебного процесса </w:t>
      </w:r>
      <w:r w:rsidRPr="00185559">
        <w:rPr>
          <w:rFonts w:ascii="Times New Roman" w:hAnsi="Times New Roman" w:cs="Times New Roman"/>
          <w:sz w:val="26"/>
          <w:szCs w:val="26"/>
        </w:rPr>
        <w:t>(для специальности СПО)</w:t>
      </w:r>
    </w:p>
    <w:tbl>
      <w:tblPr>
        <w:tblW w:w="50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5"/>
        <w:gridCol w:w="2476"/>
        <w:gridCol w:w="578"/>
        <w:gridCol w:w="419"/>
        <w:gridCol w:w="700"/>
        <w:gridCol w:w="449"/>
        <w:gridCol w:w="572"/>
        <w:gridCol w:w="721"/>
        <w:gridCol w:w="584"/>
        <w:gridCol w:w="602"/>
        <w:gridCol w:w="568"/>
        <w:gridCol w:w="422"/>
        <w:gridCol w:w="229"/>
        <w:gridCol w:w="196"/>
        <w:gridCol w:w="425"/>
        <w:gridCol w:w="568"/>
        <w:gridCol w:w="565"/>
        <w:gridCol w:w="9"/>
        <w:gridCol w:w="556"/>
        <w:gridCol w:w="565"/>
        <w:gridCol w:w="428"/>
        <w:gridCol w:w="556"/>
        <w:gridCol w:w="428"/>
        <w:gridCol w:w="565"/>
        <w:gridCol w:w="896"/>
      </w:tblGrid>
      <w:tr w:rsidR="00250374" w:rsidRPr="00185559" w:rsidTr="0030249B">
        <w:trPr>
          <w:cantSplit/>
          <w:trHeight w:val="539"/>
          <w:jc w:val="center"/>
        </w:trPr>
        <w:tc>
          <w:tcPr>
            <w:tcW w:w="394" w:type="pct"/>
            <w:vMerge w:val="restart"/>
            <w:textDirection w:val="btLr"/>
            <w:vAlign w:val="center"/>
          </w:tcPr>
          <w:p w:rsidR="00C74C5D" w:rsidRPr="00185559" w:rsidRDefault="00C74C5D" w:rsidP="00185559">
            <w:pPr>
              <w:ind w:left="-142" w:right="113" w:firstLine="142"/>
              <w:jc w:val="both"/>
              <w:rPr>
                <w:rFonts w:ascii="Times New Roman" w:hAnsi="Times New Roman" w:cs="Times New Roman"/>
                <w:b/>
                <w:sz w:val="26"/>
                <w:szCs w:val="26"/>
              </w:rPr>
            </w:pPr>
            <w:r w:rsidRPr="00185559">
              <w:rPr>
                <w:rFonts w:ascii="Times New Roman" w:hAnsi="Times New Roman" w:cs="Times New Roman"/>
                <w:b/>
                <w:sz w:val="26"/>
                <w:szCs w:val="26"/>
              </w:rPr>
              <w:t>Индекс</w:t>
            </w:r>
          </w:p>
        </w:tc>
        <w:tc>
          <w:tcPr>
            <w:tcW w:w="810" w:type="pct"/>
            <w:vMerge w:val="restart"/>
            <w:vAlign w:val="center"/>
          </w:tcPr>
          <w:p w:rsidR="00C74C5D" w:rsidRPr="002362C7" w:rsidRDefault="00C74C5D" w:rsidP="002362C7">
            <w:pPr>
              <w:ind w:left="-142" w:firstLine="142"/>
              <w:jc w:val="center"/>
              <w:rPr>
                <w:rFonts w:ascii="Times New Roman" w:hAnsi="Times New Roman" w:cs="Times New Roman"/>
                <w:b/>
                <w:sz w:val="20"/>
                <w:szCs w:val="20"/>
              </w:rPr>
            </w:pPr>
            <w:r w:rsidRPr="002362C7">
              <w:rPr>
                <w:rFonts w:ascii="Times New Roman" w:hAnsi="Times New Roman" w:cs="Times New Roman"/>
                <w:b/>
                <w:sz w:val="20"/>
                <w:szCs w:val="20"/>
              </w:rPr>
              <w:t>Наименование циклов, дисциплин, профессиональных модулей, МДК, практик</w:t>
            </w:r>
          </w:p>
        </w:tc>
        <w:tc>
          <w:tcPr>
            <w:tcW w:w="326" w:type="pct"/>
            <w:gridSpan w:val="2"/>
            <w:vAlign w:val="center"/>
          </w:tcPr>
          <w:p w:rsidR="00C74C5D" w:rsidRPr="002362C7" w:rsidRDefault="00C74C5D" w:rsidP="00926B56">
            <w:pPr>
              <w:jc w:val="center"/>
              <w:rPr>
                <w:rFonts w:ascii="Times New Roman" w:hAnsi="Times New Roman" w:cs="Times New Roman"/>
                <w:b/>
                <w:sz w:val="20"/>
                <w:szCs w:val="20"/>
              </w:rPr>
            </w:pPr>
            <w:r w:rsidRPr="002362C7">
              <w:rPr>
                <w:rFonts w:ascii="Times New Roman" w:hAnsi="Times New Roman" w:cs="Times New Roman"/>
                <w:b/>
                <w:sz w:val="20"/>
                <w:szCs w:val="20"/>
              </w:rPr>
              <w:t>Формы промежуточной аттестации</w:t>
            </w:r>
            <w:r w:rsidRPr="002362C7">
              <w:rPr>
                <w:rStyle w:val="aff1"/>
                <w:rFonts w:ascii="Times New Roman" w:hAnsi="Times New Roman" w:cs="Times New Roman"/>
                <w:b/>
                <w:sz w:val="20"/>
                <w:szCs w:val="20"/>
              </w:rPr>
              <w:footnoteReference w:id="8"/>
            </w:r>
          </w:p>
        </w:tc>
        <w:tc>
          <w:tcPr>
            <w:tcW w:w="229" w:type="pct"/>
            <w:vMerge w:val="restart"/>
            <w:textDirection w:val="btLr"/>
          </w:tcPr>
          <w:p w:rsidR="00C74C5D" w:rsidRPr="002362C7" w:rsidRDefault="00C74C5D" w:rsidP="00185559">
            <w:pPr>
              <w:ind w:left="-142" w:right="113" w:firstLine="142"/>
              <w:jc w:val="both"/>
              <w:rPr>
                <w:rFonts w:ascii="Times New Roman" w:hAnsi="Times New Roman" w:cs="Times New Roman"/>
                <w:b/>
                <w:bCs/>
                <w:sz w:val="20"/>
                <w:szCs w:val="20"/>
              </w:rPr>
            </w:pPr>
            <w:r w:rsidRPr="002362C7">
              <w:rPr>
                <w:rFonts w:ascii="Times New Roman" w:hAnsi="Times New Roman" w:cs="Times New Roman"/>
                <w:b/>
                <w:sz w:val="20"/>
                <w:szCs w:val="20"/>
              </w:rPr>
              <w:t>Объем образовательной нагрузки</w:t>
            </w:r>
          </w:p>
        </w:tc>
        <w:tc>
          <w:tcPr>
            <w:tcW w:w="1357" w:type="pct"/>
            <w:gridSpan w:val="8"/>
          </w:tcPr>
          <w:p w:rsidR="00C74C5D" w:rsidRPr="002362C7" w:rsidRDefault="00C74C5D" w:rsidP="00185559">
            <w:pPr>
              <w:ind w:left="-142" w:right="113" w:firstLine="142"/>
              <w:jc w:val="both"/>
              <w:rPr>
                <w:rFonts w:ascii="Times New Roman" w:hAnsi="Times New Roman" w:cs="Times New Roman"/>
                <w:b/>
                <w:bCs/>
                <w:sz w:val="20"/>
                <w:szCs w:val="20"/>
              </w:rPr>
            </w:pPr>
            <w:r w:rsidRPr="002362C7">
              <w:rPr>
                <w:rFonts w:ascii="Times New Roman" w:hAnsi="Times New Roman" w:cs="Times New Roman"/>
                <w:b/>
                <w:sz w:val="20"/>
                <w:szCs w:val="20"/>
              </w:rPr>
              <w:t xml:space="preserve">Учебная нагрузка </w:t>
            </w:r>
            <w:proofErr w:type="gramStart"/>
            <w:r w:rsidRPr="002362C7">
              <w:rPr>
                <w:rFonts w:ascii="Times New Roman" w:hAnsi="Times New Roman" w:cs="Times New Roman"/>
                <w:b/>
                <w:sz w:val="20"/>
                <w:szCs w:val="20"/>
              </w:rPr>
              <w:t>обучающихся</w:t>
            </w:r>
            <w:proofErr w:type="gramEnd"/>
            <w:r w:rsidRPr="002362C7">
              <w:rPr>
                <w:rFonts w:ascii="Times New Roman" w:hAnsi="Times New Roman" w:cs="Times New Roman"/>
                <w:b/>
                <w:sz w:val="20"/>
                <w:szCs w:val="20"/>
              </w:rPr>
              <w:t xml:space="preserve">  (час.)</w:t>
            </w:r>
          </w:p>
        </w:tc>
        <w:tc>
          <w:tcPr>
            <w:tcW w:w="1884" w:type="pct"/>
            <w:gridSpan w:val="12"/>
            <w:vAlign w:val="center"/>
          </w:tcPr>
          <w:p w:rsidR="00C74C5D" w:rsidRPr="002362C7" w:rsidRDefault="00C74C5D" w:rsidP="00185559">
            <w:pPr>
              <w:ind w:left="-142" w:firstLine="142"/>
              <w:jc w:val="both"/>
              <w:rPr>
                <w:rFonts w:ascii="Times New Roman" w:hAnsi="Times New Roman" w:cs="Times New Roman"/>
                <w:b/>
                <w:bCs/>
                <w:sz w:val="20"/>
                <w:szCs w:val="20"/>
              </w:rPr>
            </w:pPr>
            <w:r w:rsidRPr="002362C7">
              <w:rPr>
                <w:rFonts w:ascii="Times New Roman" w:hAnsi="Times New Roman" w:cs="Times New Roman"/>
                <w:b/>
                <w:bCs/>
                <w:sz w:val="20"/>
                <w:szCs w:val="20"/>
              </w:rPr>
              <w:t>Распределение учебной нагрузки по курсам</w:t>
            </w:r>
            <w:r w:rsidRPr="002362C7">
              <w:rPr>
                <w:rStyle w:val="aff1"/>
                <w:rFonts w:ascii="Times New Roman" w:hAnsi="Times New Roman" w:cs="Times New Roman"/>
                <w:b/>
                <w:bCs/>
                <w:sz w:val="20"/>
                <w:szCs w:val="20"/>
              </w:rPr>
              <w:footnoteReference w:id="9"/>
            </w:r>
            <w:r w:rsidRPr="002362C7">
              <w:rPr>
                <w:rFonts w:ascii="Times New Roman" w:hAnsi="Times New Roman" w:cs="Times New Roman"/>
                <w:b/>
                <w:bCs/>
                <w:sz w:val="20"/>
                <w:szCs w:val="20"/>
              </w:rPr>
              <w:t xml:space="preserve"> и семестрам</w:t>
            </w:r>
            <w:r w:rsidRPr="002362C7">
              <w:rPr>
                <w:rStyle w:val="aff1"/>
                <w:rFonts w:ascii="Times New Roman" w:hAnsi="Times New Roman" w:cs="Times New Roman"/>
                <w:b/>
                <w:bCs/>
                <w:sz w:val="20"/>
                <w:szCs w:val="20"/>
              </w:rPr>
              <w:footnoteReference w:id="10"/>
            </w:r>
            <w:r w:rsidRPr="002362C7">
              <w:rPr>
                <w:rFonts w:ascii="Times New Roman" w:hAnsi="Times New Roman" w:cs="Times New Roman"/>
                <w:b/>
                <w:bCs/>
                <w:sz w:val="20"/>
                <w:szCs w:val="20"/>
              </w:rPr>
              <w:t xml:space="preserve"> (час</w:t>
            </w:r>
            <w:proofErr w:type="gramStart"/>
            <w:r w:rsidRPr="002362C7">
              <w:rPr>
                <w:rFonts w:ascii="Times New Roman" w:hAnsi="Times New Roman" w:cs="Times New Roman"/>
                <w:b/>
                <w:bCs/>
                <w:sz w:val="20"/>
                <w:szCs w:val="20"/>
              </w:rPr>
              <w:t>.</w:t>
            </w:r>
            <w:proofErr w:type="gramEnd"/>
            <w:r w:rsidRPr="002362C7">
              <w:rPr>
                <w:rFonts w:ascii="Times New Roman" w:hAnsi="Times New Roman" w:cs="Times New Roman"/>
                <w:b/>
                <w:bCs/>
                <w:sz w:val="20"/>
                <w:szCs w:val="20"/>
              </w:rPr>
              <w:t xml:space="preserve"> </w:t>
            </w:r>
            <w:proofErr w:type="gramStart"/>
            <w:r w:rsidRPr="002362C7">
              <w:rPr>
                <w:rFonts w:ascii="Times New Roman" w:hAnsi="Times New Roman" w:cs="Times New Roman"/>
                <w:b/>
                <w:bCs/>
                <w:sz w:val="20"/>
                <w:szCs w:val="20"/>
              </w:rPr>
              <w:t>в</w:t>
            </w:r>
            <w:proofErr w:type="gramEnd"/>
            <w:r w:rsidRPr="002362C7">
              <w:rPr>
                <w:rFonts w:ascii="Times New Roman" w:hAnsi="Times New Roman" w:cs="Times New Roman"/>
                <w:b/>
                <w:bCs/>
                <w:sz w:val="20"/>
                <w:szCs w:val="20"/>
              </w:rPr>
              <w:t xml:space="preserve"> семестр)</w:t>
            </w:r>
          </w:p>
        </w:tc>
      </w:tr>
      <w:tr w:rsidR="00926B56" w:rsidRPr="00185559" w:rsidTr="0030249B">
        <w:trPr>
          <w:cantSplit/>
          <w:trHeight w:val="3225"/>
          <w:jc w:val="center"/>
        </w:trPr>
        <w:tc>
          <w:tcPr>
            <w:tcW w:w="394" w:type="pct"/>
            <w:vMerge/>
            <w:textDirection w:val="btLr"/>
            <w:vAlign w:val="center"/>
          </w:tcPr>
          <w:p w:rsidR="00C74C5D" w:rsidRPr="00185559" w:rsidRDefault="00C74C5D" w:rsidP="00185559">
            <w:pPr>
              <w:ind w:left="-142" w:right="113" w:firstLine="142"/>
              <w:jc w:val="both"/>
              <w:rPr>
                <w:rFonts w:ascii="Times New Roman" w:hAnsi="Times New Roman" w:cs="Times New Roman"/>
                <w:sz w:val="26"/>
                <w:szCs w:val="26"/>
              </w:rPr>
            </w:pPr>
          </w:p>
        </w:tc>
        <w:tc>
          <w:tcPr>
            <w:tcW w:w="810" w:type="pct"/>
            <w:vMerge/>
            <w:vAlign w:val="center"/>
          </w:tcPr>
          <w:p w:rsidR="00C74C5D" w:rsidRPr="002362C7" w:rsidRDefault="00C74C5D" w:rsidP="00185559">
            <w:pPr>
              <w:ind w:left="-142" w:firstLine="142"/>
              <w:jc w:val="both"/>
              <w:rPr>
                <w:rFonts w:ascii="Times New Roman" w:hAnsi="Times New Roman" w:cs="Times New Roman"/>
                <w:sz w:val="20"/>
                <w:szCs w:val="20"/>
              </w:rPr>
            </w:pPr>
          </w:p>
        </w:tc>
        <w:tc>
          <w:tcPr>
            <w:tcW w:w="189" w:type="pct"/>
            <w:vMerge w:val="restart"/>
            <w:textDirection w:val="btLr"/>
            <w:vAlign w:val="center"/>
          </w:tcPr>
          <w:p w:rsidR="00C74C5D" w:rsidRPr="002362C7" w:rsidRDefault="00C74C5D" w:rsidP="00185559">
            <w:pPr>
              <w:ind w:left="-142" w:right="113" w:firstLine="142"/>
              <w:jc w:val="both"/>
              <w:rPr>
                <w:rFonts w:ascii="Times New Roman" w:hAnsi="Times New Roman" w:cs="Times New Roman"/>
                <w:sz w:val="20"/>
                <w:szCs w:val="20"/>
              </w:rPr>
            </w:pPr>
            <w:r w:rsidRPr="002362C7">
              <w:rPr>
                <w:rFonts w:ascii="Times New Roman" w:hAnsi="Times New Roman" w:cs="Times New Roman"/>
                <w:sz w:val="20"/>
                <w:szCs w:val="20"/>
              </w:rPr>
              <w:t>Зачеты</w:t>
            </w:r>
          </w:p>
        </w:tc>
        <w:tc>
          <w:tcPr>
            <w:tcW w:w="137" w:type="pct"/>
            <w:vMerge w:val="restart"/>
            <w:textDirection w:val="btLr"/>
            <w:vAlign w:val="center"/>
          </w:tcPr>
          <w:p w:rsidR="00C74C5D" w:rsidRPr="002362C7" w:rsidRDefault="00C74C5D" w:rsidP="00185559">
            <w:pPr>
              <w:ind w:left="-142" w:right="113" w:firstLine="142"/>
              <w:jc w:val="both"/>
              <w:rPr>
                <w:rFonts w:ascii="Times New Roman" w:hAnsi="Times New Roman" w:cs="Times New Roman"/>
                <w:sz w:val="20"/>
                <w:szCs w:val="20"/>
              </w:rPr>
            </w:pPr>
            <w:r w:rsidRPr="002362C7">
              <w:rPr>
                <w:rFonts w:ascii="Times New Roman" w:hAnsi="Times New Roman" w:cs="Times New Roman"/>
                <w:sz w:val="20"/>
                <w:szCs w:val="20"/>
              </w:rPr>
              <w:t>Экзамены</w:t>
            </w:r>
          </w:p>
        </w:tc>
        <w:tc>
          <w:tcPr>
            <w:tcW w:w="229" w:type="pct"/>
            <w:vMerge/>
            <w:textDirection w:val="btLr"/>
          </w:tcPr>
          <w:p w:rsidR="00C74C5D" w:rsidRPr="002362C7" w:rsidRDefault="00C74C5D" w:rsidP="00185559">
            <w:pPr>
              <w:ind w:left="-142" w:right="113" w:firstLine="142"/>
              <w:jc w:val="both"/>
              <w:rPr>
                <w:rFonts w:ascii="Times New Roman" w:hAnsi="Times New Roman" w:cs="Times New Roman"/>
                <w:b/>
                <w:sz w:val="20"/>
                <w:szCs w:val="20"/>
              </w:rPr>
            </w:pPr>
          </w:p>
        </w:tc>
        <w:tc>
          <w:tcPr>
            <w:tcW w:w="147" w:type="pct"/>
            <w:vMerge w:val="restart"/>
            <w:textDirection w:val="btLr"/>
            <w:vAlign w:val="center"/>
          </w:tcPr>
          <w:p w:rsidR="00C74C5D" w:rsidRPr="002362C7" w:rsidRDefault="00C74C5D" w:rsidP="00185559">
            <w:pPr>
              <w:ind w:left="-142" w:right="113" w:firstLine="142"/>
              <w:jc w:val="both"/>
              <w:rPr>
                <w:rFonts w:ascii="Times New Roman" w:hAnsi="Times New Roman" w:cs="Times New Roman"/>
                <w:b/>
                <w:sz w:val="20"/>
                <w:szCs w:val="20"/>
              </w:rPr>
            </w:pPr>
            <w:r w:rsidRPr="002362C7">
              <w:rPr>
                <w:rFonts w:ascii="Times New Roman" w:hAnsi="Times New Roman" w:cs="Times New Roman"/>
                <w:b/>
                <w:sz w:val="20"/>
                <w:szCs w:val="20"/>
              </w:rPr>
              <w:t xml:space="preserve">самостоятельная учебная работа </w:t>
            </w:r>
          </w:p>
        </w:tc>
        <w:tc>
          <w:tcPr>
            <w:tcW w:w="1210" w:type="pct"/>
            <w:gridSpan w:val="7"/>
            <w:shd w:val="clear" w:color="auto" w:fill="auto"/>
            <w:vAlign w:val="center"/>
          </w:tcPr>
          <w:p w:rsidR="00C74C5D" w:rsidRPr="002362C7" w:rsidRDefault="00C74C5D" w:rsidP="00185559">
            <w:pPr>
              <w:ind w:left="-142" w:firstLine="142"/>
              <w:jc w:val="both"/>
              <w:rPr>
                <w:rFonts w:ascii="Times New Roman" w:hAnsi="Times New Roman" w:cs="Times New Roman"/>
                <w:sz w:val="20"/>
                <w:szCs w:val="20"/>
              </w:rPr>
            </w:pPr>
            <w:r w:rsidRPr="002362C7">
              <w:rPr>
                <w:rFonts w:ascii="Times New Roman" w:hAnsi="Times New Roman" w:cs="Times New Roman"/>
                <w:b/>
                <w:sz w:val="20"/>
                <w:szCs w:val="20"/>
              </w:rPr>
              <w:t>Во взаимодействии с преподавателем</w:t>
            </w:r>
          </w:p>
        </w:tc>
        <w:tc>
          <w:tcPr>
            <w:tcW w:w="389" w:type="pct"/>
            <w:gridSpan w:val="3"/>
            <w:vAlign w:val="center"/>
          </w:tcPr>
          <w:p w:rsidR="00C74C5D" w:rsidRPr="002362C7" w:rsidRDefault="00C74C5D" w:rsidP="00185559">
            <w:pPr>
              <w:ind w:left="-142" w:firstLine="142"/>
              <w:jc w:val="both"/>
              <w:rPr>
                <w:rFonts w:ascii="Times New Roman" w:hAnsi="Times New Roman" w:cs="Times New Roman"/>
                <w:sz w:val="20"/>
                <w:szCs w:val="20"/>
              </w:rPr>
            </w:pPr>
            <w:r w:rsidRPr="002362C7">
              <w:rPr>
                <w:rFonts w:ascii="Times New Roman" w:hAnsi="Times New Roman" w:cs="Times New Roman"/>
                <w:sz w:val="20"/>
                <w:szCs w:val="20"/>
              </w:rPr>
              <w:t>I курс</w:t>
            </w:r>
          </w:p>
        </w:tc>
        <w:tc>
          <w:tcPr>
            <w:tcW w:w="370" w:type="pct"/>
            <w:gridSpan w:val="3"/>
            <w:vAlign w:val="center"/>
          </w:tcPr>
          <w:p w:rsidR="00C74C5D" w:rsidRPr="002362C7" w:rsidRDefault="00C74C5D" w:rsidP="00185559">
            <w:pPr>
              <w:ind w:left="-142" w:firstLine="142"/>
              <w:jc w:val="both"/>
              <w:rPr>
                <w:rFonts w:ascii="Times New Roman" w:hAnsi="Times New Roman" w:cs="Times New Roman"/>
                <w:sz w:val="20"/>
                <w:szCs w:val="20"/>
              </w:rPr>
            </w:pPr>
            <w:r w:rsidRPr="002362C7">
              <w:rPr>
                <w:rFonts w:ascii="Times New Roman" w:hAnsi="Times New Roman" w:cs="Times New Roman"/>
                <w:sz w:val="20"/>
                <w:szCs w:val="20"/>
              </w:rPr>
              <w:t>II курс</w:t>
            </w:r>
          </w:p>
        </w:tc>
        <w:tc>
          <w:tcPr>
            <w:tcW w:w="325" w:type="pct"/>
            <w:gridSpan w:val="2"/>
            <w:vAlign w:val="center"/>
          </w:tcPr>
          <w:p w:rsidR="00C74C5D" w:rsidRPr="002362C7" w:rsidRDefault="00C74C5D" w:rsidP="00185559">
            <w:pPr>
              <w:ind w:left="-142" w:firstLine="142"/>
              <w:jc w:val="both"/>
              <w:rPr>
                <w:rFonts w:ascii="Times New Roman" w:hAnsi="Times New Roman" w:cs="Times New Roman"/>
                <w:sz w:val="20"/>
                <w:szCs w:val="20"/>
              </w:rPr>
            </w:pPr>
            <w:r w:rsidRPr="002362C7">
              <w:rPr>
                <w:rFonts w:ascii="Times New Roman" w:hAnsi="Times New Roman" w:cs="Times New Roman"/>
                <w:sz w:val="20"/>
                <w:szCs w:val="20"/>
              </w:rPr>
              <w:t>III курс</w:t>
            </w:r>
          </w:p>
        </w:tc>
        <w:tc>
          <w:tcPr>
            <w:tcW w:w="322" w:type="pct"/>
            <w:gridSpan w:val="2"/>
            <w:vAlign w:val="center"/>
          </w:tcPr>
          <w:p w:rsidR="00C74C5D" w:rsidRPr="002362C7" w:rsidRDefault="00C74C5D" w:rsidP="00185559">
            <w:pPr>
              <w:ind w:left="-142" w:firstLine="142"/>
              <w:jc w:val="both"/>
              <w:rPr>
                <w:rFonts w:ascii="Times New Roman" w:hAnsi="Times New Roman" w:cs="Times New Roman"/>
                <w:sz w:val="20"/>
                <w:szCs w:val="20"/>
              </w:rPr>
            </w:pPr>
            <w:r w:rsidRPr="002362C7">
              <w:rPr>
                <w:rFonts w:ascii="Times New Roman" w:hAnsi="Times New Roman" w:cs="Times New Roman"/>
                <w:sz w:val="20"/>
                <w:szCs w:val="20"/>
              </w:rPr>
              <w:t>IV курс</w:t>
            </w:r>
          </w:p>
        </w:tc>
        <w:tc>
          <w:tcPr>
            <w:tcW w:w="478" w:type="pct"/>
            <w:gridSpan w:val="2"/>
            <w:vAlign w:val="center"/>
          </w:tcPr>
          <w:p w:rsidR="00C74C5D" w:rsidRPr="002362C7" w:rsidRDefault="00C74C5D" w:rsidP="00185559">
            <w:pPr>
              <w:ind w:left="-142" w:firstLine="142"/>
              <w:jc w:val="both"/>
              <w:rPr>
                <w:rFonts w:ascii="Times New Roman" w:hAnsi="Times New Roman" w:cs="Times New Roman"/>
                <w:sz w:val="20"/>
                <w:szCs w:val="20"/>
              </w:rPr>
            </w:pPr>
            <w:r w:rsidRPr="002362C7">
              <w:rPr>
                <w:rFonts w:ascii="Times New Roman" w:hAnsi="Times New Roman" w:cs="Times New Roman"/>
                <w:sz w:val="20"/>
                <w:szCs w:val="20"/>
              </w:rPr>
              <w:t>V курс</w:t>
            </w:r>
          </w:p>
        </w:tc>
      </w:tr>
      <w:tr w:rsidR="00926B56" w:rsidRPr="00185559" w:rsidTr="0030249B">
        <w:trPr>
          <w:cantSplit/>
          <w:trHeight w:val="2979"/>
          <w:jc w:val="center"/>
        </w:trPr>
        <w:tc>
          <w:tcPr>
            <w:tcW w:w="394" w:type="pct"/>
            <w:vMerge/>
            <w:tcBorders>
              <w:bottom w:val="single" w:sz="4" w:space="0" w:color="auto"/>
            </w:tcBorders>
            <w:vAlign w:val="center"/>
          </w:tcPr>
          <w:p w:rsidR="00C74C5D" w:rsidRPr="00185559" w:rsidRDefault="00C74C5D" w:rsidP="0030249B">
            <w:pPr>
              <w:jc w:val="both"/>
              <w:rPr>
                <w:rFonts w:ascii="Times New Roman" w:hAnsi="Times New Roman" w:cs="Times New Roman"/>
                <w:sz w:val="26"/>
                <w:szCs w:val="26"/>
              </w:rPr>
            </w:pPr>
          </w:p>
        </w:tc>
        <w:tc>
          <w:tcPr>
            <w:tcW w:w="810" w:type="pct"/>
            <w:vMerge/>
            <w:tcBorders>
              <w:bottom w:val="single" w:sz="4" w:space="0" w:color="auto"/>
            </w:tcBorders>
            <w:vAlign w:val="center"/>
          </w:tcPr>
          <w:p w:rsidR="00C74C5D" w:rsidRPr="00185559" w:rsidRDefault="00C74C5D" w:rsidP="0030249B">
            <w:pPr>
              <w:jc w:val="both"/>
              <w:rPr>
                <w:rFonts w:ascii="Times New Roman" w:hAnsi="Times New Roman" w:cs="Times New Roman"/>
                <w:sz w:val="26"/>
                <w:szCs w:val="26"/>
              </w:rPr>
            </w:pPr>
          </w:p>
        </w:tc>
        <w:tc>
          <w:tcPr>
            <w:tcW w:w="189" w:type="pct"/>
            <w:vMerge/>
            <w:tcBorders>
              <w:bottom w:val="single" w:sz="4" w:space="0" w:color="auto"/>
            </w:tcBorders>
            <w:textDirection w:val="btLr"/>
            <w:vAlign w:val="center"/>
          </w:tcPr>
          <w:p w:rsidR="00C74C5D" w:rsidRPr="00185559" w:rsidRDefault="00C74C5D" w:rsidP="0030249B">
            <w:pPr>
              <w:jc w:val="both"/>
              <w:rPr>
                <w:rFonts w:ascii="Times New Roman" w:hAnsi="Times New Roman" w:cs="Times New Roman"/>
                <w:sz w:val="26"/>
                <w:szCs w:val="26"/>
              </w:rPr>
            </w:pPr>
          </w:p>
        </w:tc>
        <w:tc>
          <w:tcPr>
            <w:tcW w:w="137" w:type="pct"/>
            <w:vMerge/>
            <w:tcBorders>
              <w:bottom w:val="single" w:sz="4" w:space="0" w:color="auto"/>
            </w:tcBorders>
            <w:textDirection w:val="btLr"/>
            <w:vAlign w:val="center"/>
          </w:tcPr>
          <w:p w:rsidR="00C74C5D" w:rsidRPr="00185559" w:rsidRDefault="00C74C5D" w:rsidP="0030249B">
            <w:pPr>
              <w:jc w:val="both"/>
              <w:rPr>
                <w:rFonts w:ascii="Times New Roman" w:hAnsi="Times New Roman" w:cs="Times New Roman"/>
                <w:sz w:val="26"/>
                <w:szCs w:val="26"/>
              </w:rPr>
            </w:pPr>
          </w:p>
        </w:tc>
        <w:tc>
          <w:tcPr>
            <w:tcW w:w="229" w:type="pct"/>
            <w:vMerge/>
            <w:tcBorders>
              <w:bottom w:val="single" w:sz="4" w:space="0" w:color="auto"/>
            </w:tcBorders>
            <w:textDirection w:val="btLr"/>
          </w:tcPr>
          <w:p w:rsidR="00C74C5D" w:rsidRPr="00185559" w:rsidRDefault="00C74C5D" w:rsidP="0030249B">
            <w:pPr>
              <w:jc w:val="both"/>
              <w:rPr>
                <w:rFonts w:ascii="Times New Roman" w:hAnsi="Times New Roman" w:cs="Times New Roman"/>
                <w:sz w:val="26"/>
                <w:szCs w:val="26"/>
              </w:rPr>
            </w:pPr>
          </w:p>
        </w:tc>
        <w:tc>
          <w:tcPr>
            <w:tcW w:w="147" w:type="pct"/>
            <w:vMerge/>
            <w:tcBorders>
              <w:bottom w:val="single" w:sz="4" w:space="0" w:color="auto"/>
            </w:tcBorders>
            <w:textDirection w:val="btLr"/>
            <w:vAlign w:val="center"/>
          </w:tcPr>
          <w:p w:rsidR="00C74C5D" w:rsidRPr="00185559" w:rsidRDefault="00C74C5D" w:rsidP="0030249B">
            <w:pPr>
              <w:jc w:val="both"/>
              <w:rPr>
                <w:rFonts w:ascii="Times New Roman" w:hAnsi="Times New Roman" w:cs="Times New Roman"/>
                <w:sz w:val="26"/>
                <w:szCs w:val="26"/>
              </w:rPr>
            </w:pPr>
          </w:p>
        </w:tc>
        <w:tc>
          <w:tcPr>
            <w:tcW w:w="811" w:type="pct"/>
            <w:gridSpan w:val="4"/>
            <w:tcBorders>
              <w:bottom w:val="single" w:sz="4" w:space="0" w:color="auto"/>
            </w:tcBorders>
            <w:shd w:val="clear" w:color="auto" w:fill="auto"/>
            <w:vAlign w:val="center"/>
          </w:tcPr>
          <w:p w:rsidR="00C74C5D" w:rsidRPr="00250374" w:rsidRDefault="00C74C5D" w:rsidP="0030249B">
            <w:pPr>
              <w:jc w:val="center"/>
              <w:rPr>
                <w:rFonts w:ascii="Times New Roman" w:hAnsi="Times New Roman" w:cs="Times New Roman"/>
                <w:sz w:val="20"/>
                <w:szCs w:val="20"/>
              </w:rPr>
            </w:pPr>
            <w:r w:rsidRPr="00250374">
              <w:rPr>
                <w:rFonts w:ascii="Times New Roman" w:hAnsi="Times New Roman" w:cs="Times New Roman"/>
                <w:sz w:val="20"/>
                <w:szCs w:val="20"/>
              </w:rPr>
              <w:t>Нагрузка на дисциплины и МДК</w:t>
            </w:r>
          </w:p>
        </w:tc>
        <w:tc>
          <w:tcPr>
            <w:tcW w:w="186" w:type="pct"/>
            <w:tcBorders>
              <w:bottom w:val="single" w:sz="4" w:space="0" w:color="auto"/>
            </w:tcBorders>
            <w:textDirection w:val="btL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По практике производственной и учебной</w:t>
            </w:r>
          </w:p>
        </w:tc>
        <w:tc>
          <w:tcPr>
            <w:tcW w:w="138" w:type="pct"/>
            <w:tcBorders>
              <w:bottom w:val="single" w:sz="4" w:space="0" w:color="auto"/>
            </w:tcBorders>
            <w:textDirection w:val="btL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b/>
                <w:bCs/>
                <w:sz w:val="20"/>
                <w:szCs w:val="20"/>
              </w:rPr>
              <w:t>Консультации</w:t>
            </w:r>
          </w:p>
        </w:tc>
        <w:tc>
          <w:tcPr>
            <w:tcW w:w="139" w:type="pct"/>
            <w:gridSpan w:val="2"/>
            <w:tcBorders>
              <w:bottom w:val="single" w:sz="4" w:space="0" w:color="auto"/>
            </w:tcBorders>
            <w:textDirection w:val="btL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b/>
                <w:bCs/>
                <w:sz w:val="20"/>
                <w:szCs w:val="20"/>
              </w:rPr>
              <w:t>Промежуточная аттестация</w:t>
            </w:r>
          </w:p>
        </w:tc>
        <w:tc>
          <w:tcPr>
            <w:tcW w:w="139" w:type="pct"/>
            <w:tcBorders>
              <w:bottom w:val="single" w:sz="4" w:space="0" w:color="auto"/>
            </w:tcBorders>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1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r w:rsidRPr="00250374">
              <w:rPr>
                <w:rStyle w:val="aff1"/>
                <w:rFonts w:ascii="Times New Roman" w:hAnsi="Times New Roman" w:cs="Times New Roman"/>
                <w:sz w:val="20"/>
                <w:szCs w:val="20"/>
              </w:rPr>
              <w:footnoteReference w:id="11"/>
            </w:r>
          </w:p>
        </w:tc>
        <w:tc>
          <w:tcPr>
            <w:tcW w:w="186"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2 сем./</w:t>
            </w:r>
            <w:proofErr w:type="spellStart"/>
            <w:r w:rsidRPr="00250374">
              <w:rPr>
                <w:rFonts w:ascii="Times New Roman" w:hAnsi="Times New Roman" w:cs="Times New Roman"/>
                <w:sz w:val="20"/>
                <w:szCs w:val="20"/>
              </w:rPr>
              <w:t>трим</w:t>
            </w:r>
            <w:proofErr w:type="spellEnd"/>
            <w:r w:rsidRPr="00250374">
              <w:rPr>
                <w:rFonts w:ascii="Times New Roman" w:hAnsi="Times New Roman" w:cs="Times New Roman"/>
                <w:sz w:val="20"/>
                <w:szCs w:val="20"/>
              </w:rPr>
              <w:t>.</w:t>
            </w:r>
            <w:proofErr w:type="gramStart"/>
            <w:r w:rsidRPr="00250374">
              <w:rPr>
                <w:rFonts w:ascii="Times New Roman" w:hAnsi="Times New Roman" w:cs="Times New Roman"/>
                <w:sz w:val="20"/>
                <w:szCs w:val="20"/>
              </w:rPr>
              <w:t xml:space="preserve"> .</w:t>
            </w:r>
            <w:proofErr w:type="gramEnd"/>
            <w:r w:rsidRPr="00250374">
              <w:rPr>
                <w:rStyle w:val="aff1"/>
                <w:rFonts w:ascii="Times New Roman" w:hAnsi="Times New Roman" w:cs="Times New Roman"/>
                <w:sz w:val="20"/>
                <w:szCs w:val="20"/>
              </w:rPr>
              <w:footnoteReference w:id="12"/>
            </w:r>
            <w:r w:rsidRPr="00250374">
              <w:rPr>
                <w:rFonts w:ascii="Times New Roman" w:hAnsi="Times New Roman" w:cs="Times New Roman"/>
                <w:sz w:val="20"/>
                <w:szCs w:val="20"/>
              </w:rPr>
              <w:t>*</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185"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3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185" w:type="pct"/>
            <w:gridSpan w:val="2"/>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4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185"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5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140"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6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182"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7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140"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8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185"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9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c>
          <w:tcPr>
            <w:tcW w:w="293" w:type="pct"/>
            <w:tcBorders>
              <w:bottom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10 сем</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spellStart"/>
            <w:proofErr w:type="gramStart"/>
            <w:r w:rsidRPr="00250374">
              <w:rPr>
                <w:rFonts w:ascii="Times New Roman" w:hAnsi="Times New Roman" w:cs="Times New Roman"/>
                <w:sz w:val="20"/>
                <w:szCs w:val="20"/>
              </w:rPr>
              <w:t>т</w:t>
            </w:r>
            <w:proofErr w:type="gramEnd"/>
            <w:r w:rsidRPr="00250374">
              <w:rPr>
                <w:rFonts w:ascii="Times New Roman" w:hAnsi="Times New Roman" w:cs="Times New Roman"/>
                <w:sz w:val="20"/>
                <w:szCs w:val="20"/>
              </w:rPr>
              <w:t>рим</w:t>
            </w:r>
            <w:proofErr w:type="spellEnd"/>
            <w:r w:rsidRPr="00250374">
              <w:rPr>
                <w:rFonts w:ascii="Times New Roman" w:hAnsi="Times New Roman" w:cs="Times New Roman"/>
                <w:sz w:val="20"/>
                <w:szCs w:val="20"/>
              </w:rPr>
              <w:t xml:space="preserve">.**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r>
      <w:tr w:rsidR="00926B56" w:rsidRPr="00185559" w:rsidTr="0030249B">
        <w:trPr>
          <w:cantSplit/>
          <w:trHeight w:val="987"/>
          <w:jc w:val="center"/>
        </w:trPr>
        <w:tc>
          <w:tcPr>
            <w:tcW w:w="394" w:type="pct"/>
            <w:vMerge/>
            <w:tcBorders>
              <w:top w:val="single" w:sz="4" w:space="0" w:color="auto"/>
            </w:tcBorders>
            <w:vAlign w:val="center"/>
          </w:tcPr>
          <w:p w:rsidR="00C74C5D" w:rsidRPr="00185559" w:rsidRDefault="00C74C5D" w:rsidP="0030249B">
            <w:pPr>
              <w:jc w:val="both"/>
              <w:rPr>
                <w:rFonts w:ascii="Times New Roman" w:hAnsi="Times New Roman" w:cs="Times New Roman"/>
                <w:color w:val="C00000"/>
                <w:sz w:val="26"/>
                <w:szCs w:val="26"/>
              </w:rPr>
            </w:pPr>
          </w:p>
        </w:tc>
        <w:tc>
          <w:tcPr>
            <w:tcW w:w="810" w:type="pct"/>
            <w:vMerge/>
            <w:tcBorders>
              <w:top w:val="single" w:sz="4" w:space="0" w:color="auto"/>
            </w:tcBorders>
            <w:vAlign w:val="center"/>
          </w:tcPr>
          <w:p w:rsidR="00C74C5D" w:rsidRPr="00185559" w:rsidRDefault="00C74C5D" w:rsidP="0030249B">
            <w:pPr>
              <w:jc w:val="both"/>
              <w:rPr>
                <w:rFonts w:ascii="Times New Roman" w:hAnsi="Times New Roman" w:cs="Times New Roman"/>
                <w:color w:val="C00000"/>
                <w:sz w:val="26"/>
                <w:szCs w:val="26"/>
              </w:rPr>
            </w:pPr>
          </w:p>
        </w:tc>
        <w:tc>
          <w:tcPr>
            <w:tcW w:w="189" w:type="pct"/>
            <w:vMerge/>
            <w:tcBorders>
              <w:top w:val="single" w:sz="4" w:space="0" w:color="auto"/>
            </w:tcBorders>
            <w:textDirection w:val="btLr"/>
            <w:vAlign w:val="center"/>
          </w:tcPr>
          <w:p w:rsidR="00C74C5D" w:rsidRPr="00185559" w:rsidRDefault="00C74C5D" w:rsidP="0030249B">
            <w:pPr>
              <w:jc w:val="both"/>
              <w:rPr>
                <w:rFonts w:ascii="Times New Roman" w:hAnsi="Times New Roman" w:cs="Times New Roman"/>
                <w:color w:val="C00000"/>
                <w:sz w:val="26"/>
                <w:szCs w:val="26"/>
              </w:rPr>
            </w:pPr>
          </w:p>
        </w:tc>
        <w:tc>
          <w:tcPr>
            <w:tcW w:w="137" w:type="pct"/>
            <w:vMerge/>
            <w:tcBorders>
              <w:top w:val="single" w:sz="4" w:space="0" w:color="auto"/>
            </w:tcBorders>
            <w:textDirection w:val="btLr"/>
            <w:vAlign w:val="center"/>
          </w:tcPr>
          <w:p w:rsidR="00C74C5D" w:rsidRPr="00185559" w:rsidRDefault="00C74C5D" w:rsidP="0030249B">
            <w:pPr>
              <w:jc w:val="both"/>
              <w:rPr>
                <w:rFonts w:ascii="Times New Roman" w:hAnsi="Times New Roman" w:cs="Times New Roman"/>
                <w:color w:val="C00000"/>
                <w:sz w:val="26"/>
                <w:szCs w:val="26"/>
              </w:rPr>
            </w:pPr>
          </w:p>
        </w:tc>
        <w:tc>
          <w:tcPr>
            <w:tcW w:w="229" w:type="pct"/>
            <w:vMerge/>
            <w:tcBorders>
              <w:top w:val="single" w:sz="4" w:space="0" w:color="auto"/>
            </w:tcBorders>
            <w:textDirection w:val="btLr"/>
          </w:tcPr>
          <w:p w:rsidR="00C74C5D" w:rsidRPr="00185559" w:rsidRDefault="00C74C5D" w:rsidP="0030249B">
            <w:pPr>
              <w:jc w:val="both"/>
              <w:rPr>
                <w:rFonts w:ascii="Times New Roman" w:hAnsi="Times New Roman" w:cs="Times New Roman"/>
                <w:color w:val="C00000"/>
                <w:sz w:val="26"/>
                <w:szCs w:val="26"/>
              </w:rPr>
            </w:pPr>
          </w:p>
        </w:tc>
        <w:tc>
          <w:tcPr>
            <w:tcW w:w="147" w:type="pct"/>
            <w:vMerge/>
            <w:tcBorders>
              <w:top w:val="single" w:sz="4" w:space="0" w:color="auto"/>
            </w:tcBorders>
            <w:textDirection w:val="btLr"/>
            <w:vAlign w:val="center"/>
          </w:tcPr>
          <w:p w:rsidR="00C74C5D" w:rsidRPr="00185559" w:rsidRDefault="00C74C5D" w:rsidP="0030249B">
            <w:pPr>
              <w:jc w:val="both"/>
              <w:rPr>
                <w:rFonts w:ascii="Times New Roman" w:hAnsi="Times New Roman" w:cs="Times New Roman"/>
                <w:color w:val="C00000"/>
                <w:sz w:val="26"/>
                <w:szCs w:val="26"/>
              </w:rPr>
            </w:pPr>
          </w:p>
        </w:tc>
        <w:tc>
          <w:tcPr>
            <w:tcW w:w="187"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всего учебных занятий </w:t>
            </w:r>
          </w:p>
        </w:tc>
        <w:tc>
          <w:tcPr>
            <w:tcW w:w="624" w:type="pct"/>
            <w:gridSpan w:val="3"/>
            <w:tcBorders>
              <w:top w:val="single" w:sz="4" w:space="0" w:color="auto"/>
            </w:tcBorders>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в т. ч.</w:t>
            </w:r>
            <w:r w:rsidRPr="00250374">
              <w:rPr>
                <w:rFonts w:ascii="Times New Roman" w:hAnsi="Times New Roman" w:cs="Times New Roman"/>
                <w:b/>
                <w:sz w:val="20"/>
                <w:szCs w:val="20"/>
              </w:rPr>
              <w:t xml:space="preserve"> по учебным дисциплинам и МДК</w:t>
            </w:r>
            <w:r w:rsidRPr="00250374">
              <w:rPr>
                <w:rStyle w:val="aff1"/>
                <w:rFonts w:ascii="Times New Roman" w:hAnsi="Times New Roman" w:cs="Times New Roman"/>
                <w:b/>
                <w:sz w:val="20"/>
                <w:szCs w:val="20"/>
              </w:rPr>
              <w:footnoteReference w:id="13"/>
            </w:r>
          </w:p>
        </w:tc>
        <w:tc>
          <w:tcPr>
            <w:tcW w:w="186" w:type="pct"/>
            <w:vMerge w:val="restart"/>
            <w:tcBorders>
              <w:top w:val="single" w:sz="4" w:space="0" w:color="auto"/>
            </w:tcBorders>
          </w:tcPr>
          <w:p w:rsidR="00C74C5D" w:rsidRPr="00250374" w:rsidRDefault="00C74C5D" w:rsidP="0030249B">
            <w:pPr>
              <w:jc w:val="both"/>
              <w:rPr>
                <w:rFonts w:ascii="Times New Roman" w:hAnsi="Times New Roman" w:cs="Times New Roman"/>
                <w:color w:val="C00000"/>
                <w:sz w:val="20"/>
                <w:szCs w:val="20"/>
              </w:rPr>
            </w:pPr>
          </w:p>
        </w:tc>
        <w:tc>
          <w:tcPr>
            <w:tcW w:w="138" w:type="pct"/>
            <w:vMerge w:val="restart"/>
            <w:tcBorders>
              <w:top w:val="single" w:sz="4" w:space="0" w:color="auto"/>
            </w:tcBorders>
            <w:textDirection w:val="btLr"/>
          </w:tcPr>
          <w:p w:rsidR="00C74C5D" w:rsidRPr="00250374" w:rsidRDefault="00C74C5D" w:rsidP="0030249B">
            <w:pPr>
              <w:jc w:val="both"/>
              <w:rPr>
                <w:rFonts w:ascii="Times New Roman" w:hAnsi="Times New Roman" w:cs="Times New Roman"/>
                <w:color w:val="C00000"/>
                <w:sz w:val="20"/>
                <w:szCs w:val="20"/>
              </w:rPr>
            </w:pPr>
          </w:p>
        </w:tc>
        <w:tc>
          <w:tcPr>
            <w:tcW w:w="139" w:type="pct"/>
            <w:gridSpan w:val="2"/>
            <w:vMerge w:val="restart"/>
            <w:tcBorders>
              <w:top w:val="single" w:sz="4" w:space="0" w:color="auto"/>
            </w:tcBorders>
            <w:textDirection w:val="btLr"/>
          </w:tcPr>
          <w:p w:rsidR="00C74C5D" w:rsidRPr="00250374" w:rsidRDefault="00C74C5D" w:rsidP="0030249B">
            <w:pPr>
              <w:jc w:val="both"/>
              <w:rPr>
                <w:rFonts w:ascii="Times New Roman" w:hAnsi="Times New Roman" w:cs="Times New Roman"/>
                <w:color w:val="C00000"/>
                <w:sz w:val="20"/>
                <w:szCs w:val="20"/>
              </w:rPr>
            </w:pPr>
          </w:p>
        </w:tc>
        <w:tc>
          <w:tcPr>
            <w:tcW w:w="139" w:type="pct"/>
            <w:vMerge w:val="restart"/>
            <w:tcBorders>
              <w:top w:val="single" w:sz="4" w:space="0" w:color="auto"/>
            </w:tcBorders>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86"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88" w:type="pct"/>
            <w:gridSpan w:val="2"/>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82"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85"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40"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82"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40"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185" w:type="pct"/>
            <w:vMerge w:val="restart"/>
            <w:tcBorders>
              <w:top w:val="single" w:sz="4" w:space="0" w:color="auto"/>
            </w:tcBorders>
            <w:shd w:val="clear" w:color="auto" w:fill="auto"/>
            <w:textDirection w:val="btLr"/>
            <w:vAlign w:val="center"/>
          </w:tcPr>
          <w:p w:rsidR="00C74C5D" w:rsidRPr="00250374" w:rsidRDefault="00C74C5D" w:rsidP="0030249B">
            <w:pPr>
              <w:jc w:val="both"/>
              <w:rPr>
                <w:rFonts w:ascii="Times New Roman" w:hAnsi="Times New Roman" w:cs="Times New Roman"/>
                <w:color w:val="C00000"/>
                <w:sz w:val="20"/>
                <w:szCs w:val="20"/>
              </w:rPr>
            </w:pPr>
          </w:p>
        </w:tc>
        <w:tc>
          <w:tcPr>
            <w:tcW w:w="293" w:type="pct"/>
            <w:vMerge w:val="restart"/>
            <w:tcBorders>
              <w:top w:val="single" w:sz="4" w:space="0" w:color="auto"/>
            </w:tcBorders>
            <w:shd w:val="clear" w:color="auto" w:fill="auto"/>
            <w:textDirection w:val="btLr"/>
            <w:vAlign w:val="center"/>
          </w:tcPr>
          <w:p w:rsidR="00C74C5D" w:rsidRPr="00185559" w:rsidRDefault="00C74C5D" w:rsidP="0030249B">
            <w:pPr>
              <w:jc w:val="both"/>
              <w:rPr>
                <w:rFonts w:ascii="Times New Roman" w:hAnsi="Times New Roman" w:cs="Times New Roman"/>
                <w:color w:val="C00000"/>
                <w:sz w:val="26"/>
                <w:szCs w:val="26"/>
              </w:rPr>
            </w:pPr>
          </w:p>
        </w:tc>
      </w:tr>
      <w:tr w:rsidR="00926B56" w:rsidRPr="00250374" w:rsidTr="0030249B">
        <w:trPr>
          <w:cantSplit/>
          <w:trHeight w:val="2537"/>
          <w:jc w:val="center"/>
        </w:trPr>
        <w:tc>
          <w:tcPr>
            <w:tcW w:w="394" w:type="pct"/>
            <w:vMerge/>
            <w:vAlign w:val="center"/>
          </w:tcPr>
          <w:p w:rsidR="00C74C5D" w:rsidRPr="00250374" w:rsidRDefault="00C74C5D" w:rsidP="00185559">
            <w:pPr>
              <w:ind w:left="-142" w:firstLine="142"/>
              <w:jc w:val="both"/>
              <w:rPr>
                <w:rFonts w:ascii="Times New Roman" w:hAnsi="Times New Roman" w:cs="Times New Roman"/>
                <w:sz w:val="20"/>
                <w:szCs w:val="20"/>
              </w:rPr>
            </w:pPr>
          </w:p>
        </w:tc>
        <w:tc>
          <w:tcPr>
            <w:tcW w:w="810" w:type="pct"/>
            <w:vMerge/>
            <w:vAlign w:val="center"/>
          </w:tcPr>
          <w:p w:rsidR="00C74C5D" w:rsidRPr="00250374" w:rsidRDefault="00C74C5D" w:rsidP="00185559">
            <w:pPr>
              <w:ind w:left="-142" w:firstLine="142"/>
              <w:jc w:val="both"/>
              <w:rPr>
                <w:rFonts w:ascii="Times New Roman" w:hAnsi="Times New Roman" w:cs="Times New Roman"/>
                <w:sz w:val="20"/>
                <w:szCs w:val="20"/>
              </w:rPr>
            </w:pPr>
          </w:p>
        </w:tc>
        <w:tc>
          <w:tcPr>
            <w:tcW w:w="189" w:type="pct"/>
            <w:textDirection w:val="btLr"/>
            <w:vAlign w:val="center"/>
          </w:tcPr>
          <w:p w:rsidR="00C74C5D" w:rsidRPr="00250374" w:rsidRDefault="00C74C5D" w:rsidP="00185559">
            <w:pPr>
              <w:ind w:left="-142" w:firstLine="142"/>
              <w:jc w:val="both"/>
              <w:rPr>
                <w:rFonts w:ascii="Times New Roman" w:hAnsi="Times New Roman" w:cs="Times New Roman"/>
                <w:sz w:val="20"/>
                <w:szCs w:val="20"/>
              </w:rPr>
            </w:pPr>
          </w:p>
        </w:tc>
        <w:tc>
          <w:tcPr>
            <w:tcW w:w="137" w:type="pct"/>
            <w:textDirection w:val="btLr"/>
            <w:vAlign w:val="center"/>
          </w:tcPr>
          <w:p w:rsidR="00C74C5D" w:rsidRPr="00250374" w:rsidRDefault="00C74C5D" w:rsidP="00185559">
            <w:pPr>
              <w:ind w:left="-142" w:firstLine="142"/>
              <w:jc w:val="both"/>
              <w:rPr>
                <w:rFonts w:ascii="Times New Roman" w:hAnsi="Times New Roman" w:cs="Times New Roman"/>
                <w:sz w:val="20"/>
                <w:szCs w:val="20"/>
              </w:rPr>
            </w:pPr>
          </w:p>
        </w:tc>
        <w:tc>
          <w:tcPr>
            <w:tcW w:w="229" w:type="pct"/>
            <w:vMerge/>
            <w:textDirection w:val="btLr"/>
          </w:tcPr>
          <w:p w:rsidR="00C74C5D" w:rsidRPr="00250374" w:rsidRDefault="00C74C5D" w:rsidP="00185559">
            <w:pPr>
              <w:ind w:left="-142" w:right="113" w:firstLine="142"/>
              <w:jc w:val="both"/>
              <w:rPr>
                <w:rFonts w:ascii="Times New Roman" w:hAnsi="Times New Roman" w:cs="Times New Roman"/>
                <w:sz w:val="20"/>
                <w:szCs w:val="20"/>
              </w:rPr>
            </w:pPr>
          </w:p>
        </w:tc>
        <w:tc>
          <w:tcPr>
            <w:tcW w:w="147" w:type="pct"/>
            <w:vMerge/>
            <w:textDirection w:val="btLr"/>
            <w:vAlign w:val="center"/>
          </w:tcPr>
          <w:p w:rsidR="00C74C5D" w:rsidRPr="00250374" w:rsidRDefault="00C74C5D" w:rsidP="00185559">
            <w:pPr>
              <w:ind w:left="-142" w:right="113" w:firstLine="142"/>
              <w:jc w:val="both"/>
              <w:rPr>
                <w:rFonts w:ascii="Times New Roman" w:hAnsi="Times New Roman" w:cs="Times New Roman"/>
                <w:sz w:val="20"/>
                <w:szCs w:val="20"/>
              </w:rPr>
            </w:pPr>
          </w:p>
        </w:tc>
        <w:tc>
          <w:tcPr>
            <w:tcW w:w="187" w:type="pct"/>
            <w:vMerge/>
            <w:shd w:val="clear" w:color="auto" w:fill="auto"/>
            <w:textDirection w:val="btLr"/>
            <w:vAlign w:val="center"/>
          </w:tcPr>
          <w:p w:rsidR="00C74C5D" w:rsidRPr="00250374" w:rsidRDefault="00C74C5D" w:rsidP="00185559">
            <w:pPr>
              <w:ind w:left="-142" w:firstLine="142"/>
              <w:jc w:val="both"/>
              <w:rPr>
                <w:rFonts w:ascii="Times New Roman" w:hAnsi="Times New Roman" w:cs="Times New Roman"/>
                <w:b/>
                <w:sz w:val="20"/>
                <w:szCs w:val="20"/>
              </w:rPr>
            </w:pPr>
          </w:p>
        </w:tc>
        <w:tc>
          <w:tcPr>
            <w:tcW w:w="236" w:type="pct"/>
            <w:shd w:val="clear" w:color="auto" w:fill="auto"/>
            <w:textDirection w:val="btLr"/>
            <w:vAlign w:val="center"/>
          </w:tcPr>
          <w:p w:rsidR="00C74C5D" w:rsidRPr="00250374" w:rsidRDefault="00C74C5D" w:rsidP="00185559">
            <w:pPr>
              <w:ind w:left="-142" w:right="113" w:firstLine="142"/>
              <w:jc w:val="both"/>
              <w:rPr>
                <w:rFonts w:ascii="Times New Roman" w:hAnsi="Times New Roman" w:cs="Times New Roman"/>
                <w:b/>
                <w:sz w:val="20"/>
                <w:szCs w:val="20"/>
              </w:rPr>
            </w:pPr>
            <w:r w:rsidRPr="00250374">
              <w:rPr>
                <w:rFonts w:ascii="Times New Roman" w:hAnsi="Times New Roman" w:cs="Times New Roman"/>
                <w:b/>
                <w:sz w:val="20"/>
                <w:szCs w:val="20"/>
              </w:rPr>
              <w:t>Теоретическое обучение</w:t>
            </w:r>
          </w:p>
        </w:tc>
        <w:tc>
          <w:tcPr>
            <w:tcW w:w="191" w:type="pct"/>
            <w:shd w:val="clear" w:color="auto" w:fill="auto"/>
            <w:textDirection w:val="btLr"/>
            <w:vAlign w:val="center"/>
          </w:tcPr>
          <w:p w:rsidR="00C74C5D" w:rsidRPr="00250374" w:rsidRDefault="00C74C5D" w:rsidP="00185559">
            <w:pPr>
              <w:ind w:left="-142" w:right="113" w:firstLine="142"/>
              <w:jc w:val="both"/>
              <w:rPr>
                <w:rFonts w:ascii="Times New Roman" w:hAnsi="Times New Roman" w:cs="Times New Roman"/>
                <w:b/>
                <w:sz w:val="20"/>
                <w:szCs w:val="20"/>
              </w:rPr>
            </w:pPr>
            <w:r w:rsidRPr="00250374">
              <w:rPr>
                <w:rFonts w:ascii="Times New Roman" w:hAnsi="Times New Roman" w:cs="Times New Roman"/>
                <w:b/>
                <w:sz w:val="20"/>
                <w:szCs w:val="20"/>
              </w:rPr>
              <w:t xml:space="preserve">лаб. и </w:t>
            </w:r>
            <w:proofErr w:type="spellStart"/>
            <w:r w:rsidRPr="00250374">
              <w:rPr>
                <w:rFonts w:ascii="Times New Roman" w:hAnsi="Times New Roman" w:cs="Times New Roman"/>
                <w:b/>
                <w:sz w:val="20"/>
                <w:szCs w:val="20"/>
              </w:rPr>
              <w:t>практ</w:t>
            </w:r>
            <w:proofErr w:type="spellEnd"/>
            <w:r w:rsidRPr="00250374">
              <w:rPr>
                <w:rFonts w:ascii="Times New Roman" w:hAnsi="Times New Roman" w:cs="Times New Roman"/>
                <w:b/>
                <w:sz w:val="20"/>
                <w:szCs w:val="20"/>
              </w:rPr>
              <w:t>. занятий</w:t>
            </w:r>
          </w:p>
        </w:tc>
        <w:tc>
          <w:tcPr>
            <w:tcW w:w="197" w:type="pct"/>
            <w:textDirection w:val="btLr"/>
          </w:tcPr>
          <w:p w:rsidR="00C74C5D" w:rsidRPr="00250374" w:rsidRDefault="00C74C5D" w:rsidP="00185559">
            <w:pPr>
              <w:ind w:left="-142" w:right="113" w:firstLine="142"/>
              <w:jc w:val="both"/>
              <w:rPr>
                <w:rFonts w:ascii="Times New Roman" w:hAnsi="Times New Roman" w:cs="Times New Roman"/>
                <w:sz w:val="20"/>
                <w:szCs w:val="20"/>
              </w:rPr>
            </w:pPr>
            <w:r w:rsidRPr="00250374">
              <w:rPr>
                <w:rFonts w:ascii="Times New Roman" w:hAnsi="Times New Roman" w:cs="Times New Roman"/>
                <w:b/>
                <w:sz w:val="20"/>
                <w:szCs w:val="20"/>
              </w:rPr>
              <w:t>курсовых работ (проектов)</w:t>
            </w:r>
          </w:p>
        </w:tc>
        <w:tc>
          <w:tcPr>
            <w:tcW w:w="186" w:type="pct"/>
            <w:vMerge/>
            <w:textDirection w:val="btLr"/>
          </w:tcPr>
          <w:p w:rsidR="00C74C5D" w:rsidRPr="00250374" w:rsidRDefault="00C74C5D" w:rsidP="00185559">
            <w:pPr>
              <w:ind w:left="-142" w:right="113" w:firstLine="142"/>
              <w:jc w:val="both"/>
              <w:rPr>
                <w:rFonts w:ascii="Times New Roman" w:hAnsi="Times New Roman" w:cs="Times New Roman"/>
                <w:sz w:val="20"/>
                <w:szCs w:val="20"/>
              </w:rPr>
            </w:pPr>
          </w:p>
        </w:tc>
        <w:tc>
          <w:tcPr>
            <w:tcW w:w="138" w:type="pct"/>
            <w:vMerge/>
            <w:textDirection w:val="btLr"/>
          </w:tcPr>
          <w:p w:rsidR="00C74C5D" w:rsidRPr="00250374" w:rsidRDefault="00C74C5D" w:rsidP="00185559">
            <w:pPr>
              <w:ind w:left="-142" w:right="113" w:firstLine="142"/>
              <w:jc w:val="both"/>
              <w:rPr>
                <w:rFonts w:ascii="Times New Roman" w:hAnsi="Times New Roman" w:cs="Times New Roman"/>
                <w:sz w:val="20"/>
                <w:szCs w:val="20"/>
              </w:rPr>
            </w:pPr>
          </w:p>
        </w:tc>
        <w:tc>
          <w:tcPr>
            <w:tcW w:w="139" w:type="pct"/>
            <w:gridSpan w:val="2"/>
            <w:vMerge/>
            <w:textDirection w:val="btLr"/>
          </w:tcPr>
          <w:p w:rsidR="00C74C5D" w:rsidRPr="00250374" w:rsidRDefault="00C74C5D" w:rsidP="00185559">
            <w:pPr>
              <w:ind w:left="-142" w:right="113" w:firstLine="142"/>
              <w:jc w:val="both"/>
              <w:rPr>
                <w:rFonts w:ascii="Times New Roman" w:hAnsi="Times New Roman" w:cs="Times New Roman"/>
                <w:sz w:val="20"/>
                <w:szCs w:val="20"/>
              </w:rPr>
            </w:pPr>
          </w:p>
        </w:tc>
        <w:tc>
          <w:tcPr>
            <w:tcW w:w="139" w:type="pct"/>
            <w:vMerge/>
            <w:vAlign w:val="center"/>
          </w:tcPr>
          <w:p w:rsidR="00C74C5D" w:rsidRPr="00250374" w:rsidRDefault="00C74C5D" w:rsidP="00185559">
            <w:pPr>
              <w:ind w:left="-142" w:firstLine="142"/>
              <w:jc w:val="both"/>
              <w:rPr>
                <w:rFonts w:ascii="Times New Roman" w:hAnsi="Times New Roman" w:cs="Times New Roman"/>
                <w:sz w:val="20"/>
                <w:szCs w:val="20"/>
              </w:rPr>
            </w:pPr>
          </w:p>
        </w:tc>
        <w:tc>
          <w:tcPr>
            <w:tcW w:w="186"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188" w:type="pct"/>
            <w:gridSpan w:val="2"/>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182"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185"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140"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182"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140"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185"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c>
          <w:tcPr>
            <w:tcW w:w="293" w:type="pct"/>
            <w:vMerge/>
            <w:shd w:val="clear" w:color="auto" w:fill="auto"/>
            <w:vAlign w:val="center"/>
          </w:tcPr>
          <w:p w:rsidR="00C74C5D" w:rsidRPr="00250374" w:rsidRDefault="00C74C5D" w:rsidP="00185559">
            <w:pPr>
              <w:ind w:left="-142" w:firstLine="142"/>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w:t>
            </w:r>
          </w:p>
        </w:tc>
        <w:tc>
          <w:tcPr>
            <w:tcW w:w="810"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2</w:t>
            </w:r>
          </w:p>
        </w:tc>
        <w:tc>
          <w:tcPr>
            <w:tcW w:w="189"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3</w:t>
            </w:r>
          </w:p>
        </w:tc>
        <w:tc>
          <w:tcPr>
            <w:tcW w:w="137"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4</w:t>
            </w:r>
          </w:p>
        </w:tc>
        <w:tc>
          <w:tcPr>
            <w:tcW w:w="229"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5</w:t>
            </w:r>
          </w:p>
        </w:tc>
        <w:tc>
          <w:tcPr>
            <w:tcW w:w="147"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6</w:t>
            </w:r>
          </w:p>
        </w:tc>
        <w:tc>
          <w:tcPr>
            <w:tcW w:w="187"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7</w:t>
            </w:r>
          </w:p>
        </w:tc>
        <w:tc>
          <w:tcPr>
            <w:tcW w:w="236"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8</w:t>
            </w:r>
          </w:p>
        </w:tc>
        <w:tc>
          <w:tcPr>
            <w:tcW w:w="191"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9</w:t>
            </w:r>
          </w:p>
        </w:tc>
        <w:tc>
          <w:tcPr>
            <w:tcW w:w="197" w:type="pct"/>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10</w:t>
            </w:r>
          </w:p>
        </w:tc>
        <w:tc>
          <w:tcPr>
            <w:tcW w:w="186" w:type="pct"/>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11</w:t>
            </w:r>
          </w:p>
        </w:tc>
        <w:tc>
          <w:tcPr>
            <w:tcW w:w="138"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12</w:t>
            </w:r>
          </w:p>
        </w:tc>
        <w:tc>
          <w:tcPr>
            <w:tcW w:w="139" w:type="pct"/>
            <w:gridSpan w:val="2"/>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13</w:t>
            </w:r>
          </w:p>
        </w:tc>
        <w:tc>
          <w:tcPr>
            <w:tcW w:w="139" w:type="pct"/>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14</w:t>
            </w:r>
          </w:p>
        </w:tc>
        <w:tc>
          <w:tcPr>
            <w:tcW w:w="186"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15</w:t>
            </w:r>
          </w:p>
        </w:tc>
        <w:tc>
          <w:tcPr>
            <w:tcW w:w="188" w:type="pct"/>
            <w:gridSpan w:val="2"/>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16</w:t>
            </w:r>
          </w:p>
        </w:tc>
        <w:tc>
          <w:tcPr>
            <w:tcW w:w="182"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17</w:t>
            </w:r>
          </w:p>
        </w:tc>
        <w:tc>
          <w:tcPr>
            <w:tcW w:w="185"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18</w:t>
            </w:r>
          </w:p>
        </w:tc>
        <w:tc>
          <w:tcPr>
            <w:tcW w:w="140"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19</w:t>
            </w:r>
          </w:p>
        </w:tc>
        <w:tc>
          <w:tcPr>
            <w:tcW w:w="182"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20</w:t>
            </w:r>
          </w:p>
        </w:tc>
        <w:tc>
          <w:tcPr>
            <w:tcW w:w="140"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21</w:t>
            </w:r>
          </w:p>
        </w:tc>
        <w:tc>
          <w:tcPr>
            <w:tcW w:w="185"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22</w:t>
            </w:r>
          </w:p>
        </w:tc>
        <w:tc>
          <w:tcPr>
            <w:tcW w:w="293" w:type="pct"/>
            <w:shd w:val="clear" w:color="auto" w:fill="auto"/>
            <w:vAlign w:val="center"/>
          </w:tcPr>
          <w:p w:rsidR="00C74C5D" w:rsidRPr="00250374" w:rsidRDefault="00C74C5D" w:rsidP="00185559">
            <w:pPr>
              <w:ind w:left="-142" w:firstLine="142"/>
              <w:jc w:val="both"/>
              <w:rPr>
                <w:rFonts w:ascii="Times New Roman" w:hAnsi="Times New Roman" w:cs="Times New Roman"/>
                <w:b/>
                <w:sz w:val="20"/>
                <w:szCs w:val="20"/>
              </w:rPr>
            </w:pPr>
            <w:r w:rsidRPr="00250374">
              <w:rPr>
                <w:rFonts w:ascii="Times New Roman" w:hAnsi="Times New Roman" w:cs="Times New Roman"/>
                <w:b/>
                <w:sz w:val="20"/>
                <w:szCs w:val="20"/>
              </w:rPr>
              <w:t>23</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О.00</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Общеобразовательный цикл</w:t>
            </w:r>
          </w:p>
        </w:tc>
        <w:tc>
          <w:tcPr>
            <w:tcW w:w="189" w:type="pct"/>
            <w:vAlign w:val="center"/>
          </w:tcPr>
          <w:p w:rsidR="00C74C5D" w:rsidRPr="00250374" w:rsidRDefault="00C74C5D" w:rsidP="0030249B">
            <w:pPr>
              <w:jc w:val="both"/>
              <w:rPr>
                <w:rFonts w:ascii="Times New Roman" w:hAnsi="Times New Roman" w:cs="Times New Roman"/>
                <w:b/>
                <w:sz w:val="20"/>
                <w:szCs w:val="20"/>
                <w:lang w:val="en-US"/>
              </w:rPr>
            </w:pPr>
          </w:p>
        </w:tc>
        <w:tc>
          <w:tcPr>
            <w:tcW w:w="137" w:type="pct"/>
            <w:vAlign w:val="center"/>
          </w:tcPr>
          <w:p w:rsidR="00C74C5D" w:rsidRPr="00250374" w:rsidRDefault="00C74C5D" w:rsidP="0030249B">
            <w:pPr>
              <w:jc w:val="both"/>
              <w:rPr>
                <w:rFonts w:ascii="Times New Roman" w:hAnsi="Times New Roman" w:cs="Times New Roman"/>
                <w:b/>
                <w:sz w:val="20"/>
                <w:szCs w:val="20"/>
                <w:lang w:val="en-US"/>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ОДБ.01</w:t>
            </w:r>
          </w:p>
        </w:tc>
        <w:tc>
          <w:tcPr>
            <w:tcW w:w="810"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(базовые.)</w:t>
            </w: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ОДБ.0</w:t>
            </w:r>
            <w:r w:rsidRPr="00250374">
              <w:rPr>
                <w:rFonts w:ascii="Times New Roman" w:hAnsi="Times New Roman" w:cs="Times New Roman"/>
                <w:sz w:val="20"/>
                <w:szCs w:val="20"/>
                <w:lang w:val="en-US"/>
              </w:rPr>
              <w:t>n</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ОДБ.0</w:t>
            </w:r>
            <w:r w:rsidRPr="00250374">
              <w:rPr>
                <w:rFonts w:ascii="Times New Roman" w:hAnsi="Times New Roman" w:cs="Times New Roman"/>
                <w:sz w:val="20"/>
                <w:szCs w:val="20"/>
                <w:lang w:val="en-US"/>
              </w:rPr>
              <w:t>n</w:t>
            </w:r>
            <w:r w:rsidRPr="00250374">
              <w:rPr>
                <w:rFonts w:ascii="Times New Roman" w:hAnsi="Times New Roman" w:cs="Times New Roman"/>
                <w:sz w:val="20"/>
                <w:szCs w:val="20"/>
              </w:rPr>
              <w:t>+1</w:t>
            </w:r>
          </w:p>
        </w:tc>
        <w:tc>
          <w:tcPr>
            <w:tcW w:w="810"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Физкультура</w:t>
            </w: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ОДП.0</w:t>
            </w:r>
            <w:r w:rsidRPr="00250374">
              <w:rPr>
                <w:rFonts w:ascii="Times New Roman" w:hAnsi="Times New Roman" w:cs="Times New Roman"/>
                <w:sz w:val="20"/>
                <w:szCs w:val="20"/>
                <w:lang w:val="en-US"/>
              </w:rPr>
              <w:t>n</w:t>
            </w:r>
            <w:r w:rsidRPr="00250374">
              <w:rPr>
                <w:rFonts w:ascii="Times New Roman" w:hAnsi="Times New Roman" w:cs="Times New Roman"/>
                <w:sz w:val="20"/>
                <w:szCs w:val="20"/>
              </w:rPr>
              <w:t>+2</w:t>
            </w:r>
          </w:p>
        </w:tc>
        <w:tc>
          <w:tcPr>
            <w:tcW w:w="810"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(профильные.)</w:t>
            </w: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lastRenderedPageBreak/>
              <w:t>ОДП.0</w:t>
            </w:r>
            <w:r w:rsidRPr="00250374">
              <w:rPr>
                <w:rFonts w:ascii="Times New Roman" w:hAnsi="Times New Roman" w:cs="Times New Roman"/>
                <w:sz w:val="20"/>
                <w:szCs w:val="20"/>
                <w:lang w:val="en-US"/>
              </w:rPr>
              <w:t>n</w:t>
            </w:r>
            <w:r w:rsidRPr="00250374">
              <w:rPr>
                <w:rFonts w:ascii="Times New Roman" w:hAnsi="Times New Roman" w:cs="Times New Roman"/>
                <w:sz w:val="20"/>
                <w:szCs w:val="20"/>
              </w:rPr>
              <w:t>+</w:t>
            </w:r>
            <w:r w:rsidRPr="00250374">
              <w:rPr>
                <w:rFonts w:ascii="Times New Roman" w:hAnsi="Times New Roman" w:cs="Times New Roman"/>
                <w:sz w:val="20"/>
                <w:szCs w:val="20"/>
                <w:lang w:val="en-US"/>
              </w:rPr>
              <w:t>m</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ОГСЭ.00</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Общий гуманитарный и социально-экономический цикл </w:t>
            </w:r>
          </w:p>
        </w:tc>
        <w:tc>
          <w:tcPr>
            <w:tcW w:w="189" w:type="pct"/>
            <w:vAlign w:val="center"/>
          </w:tcPr>
          <w:p w:rsidR="00C74C5D" w:rsidRPr="00250374" w:rsidRDefault="00C74C5D" w:rsidP="0030249B">
            <w:pPr>
              <w:jc w:val="both"/>
              <w:rPr>
                <w:rFonts w:ascii="Times New Roman" w:hAnsi="Times New Roman" w:cs="Times New Roman"/>
                <w:b/>
                <w:sz w:val="20"/>
                <w:szCs w:val="20"/>
              </w:rPr>
            </w:pPr>
          </w:p>
        </w:tc>
        <w:tc>
          <w:tcPr>
            <w:tcW w:w="137" w:type="pct"/>
            <w:vAlign w:val="center"/>
          </w:tcPr>
          <w:p w:rsidR="00C74C5D" w:rsidRPr="00250374" w:rsidRDefault="00C74C5D" w:rsidP="0030249B">
            <w:pPr>
              <w:jc w:val="both"/>
              <w:rPr>
                <w:rFonts w:ascii="Times New Roman" w:hAnsi="Times New Roman" w:cs="Times New Roman"/>
                <w:b/>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ОГСЭ.01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ОГСЭ.02</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ОГСЭ.03</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ОГСЭ.0</w:t>
            </w:r>
            <w:r w:rsidRPr="00250374">
              <w:rPr>
                <w:rFonts w:ascii="Times New Roman" w:hAnsi="Times New Roman" w:cs="Times New Roman"/>
                <w:sz w:val="20"/>
                <w:szCs w:val="20"/>
                <w:lang w:val="en-US"/>
              </w:rPr>
              <w:t>n</w:t>
            </w:r>
          </w:p>
        </w:tc>
        <w:tc>
          <w:tcPr>
            <w:tcW w:w="810"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Физическая культура</w:t>
            </w: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ЕН.00</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Математический и общий естественнонаучный цикл </w:t>
            </w:r>
          </w:p>
        </w:tc>
        <w:tc>
          <w:tcPr>
            <w:tcW w:w="189" w:type="pct"/>
            <w:vAlign w:val="center"/>
          </w:tcPr>
          <w:p w:rsidR="00C74C5D" w:rsidRPr="00250374" w:rsidRDefault="00C74C5D" w:rsidP="0030249B">
            <w:pPr>
              <w:jc w:val="both"/>
              <w:rPr>
                <w:rFonts w:ascii="Times New Roman" w:hAnsi="Times New Roman" w:cs="Times New Roman"/>
                <w:b/>
                <w:sz w:val="20"/>
                <w:szCs w:val="20"/>
              </w:rPr>
            </w:pPr>
          </w:p>
        </w:tc>
        <w:tc>
          <w:tcPr>
            <w:tcW w:w="137" w:type="pct"/>
            <w:vAlign w:val="center"/>
          </w:tcPr>
          <w:p w:rsidR="00C74C5D" w:rsidRPr="00250374" w:rsidRDefault="00C74C5D" w:rsidP="0030249B">
            <w:pPr>
              <w:jc w:val="both"/>
              <w:rPr>
                <w:rFonts w:ascii="Times New Roman" w:hAnsi="Times New Roman" w:cs="Times New Roman"/>
                <w:b/>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ЕН.01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ЕН.02</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rPr>
              <w:t>ЕН.0</w:t>
            </w:r>
            <w:r w:rsidRPr="00250374">
              <w:rPr>
                <w:rFonts w:ascii="Times New Roman" w:hAnsi="Times New Roman" w:cs="Times New Roman"/>
                <w:sz w:val="20"/>
                <w:szCs w:val="20"/>
                <w:lang w:val="en-US"/>
              </w:rPr>
              <w:t>n</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П.00</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Профессиональный цикл </w:t>
            </w:r>
          </w:p>
        </w:tc>
        <w:tc>
          <w:tcPr>
            <w:tcW w:w="189" w:type="pct"/>
          </w:tcPr>
          <w:p w:rsidR="00C74C5D" w:rsidRPr="00250374" w:rsidRDefault="00C74C5D" w:rsidP="0030249B">
            <w:pPr>
              <w:jc w:val="both"/>
              <w:rPr>
                <w:rFonts w:ascii="Times New Roman" w:hAnsi="Times New Roman" w:cs="Times New Roman"/>
                <w:b/>
                <w:sz w:val="20"/>
                <w:szCs w:val="20"/>
              </w:rPr>
            </w:pPr>
          </w:p>
        </w:tc>
        <w:tc>
          <w:tcPr>
            <w:tcW w:w="137" w:type="pct"/>
          </w:tcPr>
          <w:p w:rsidR="00C74C5D" w:rsidRPr="00250374" w:rsidRDefault="00C74C5D" w:rsidP="0030249B">
            <w:pPr>
              <w:jc w:val="both"/>
              <w:rPr>
                <w:rFonts w:ascii="Times New Roman" w:hAnsi="Times New Roman" w:cs="Times New Roman"/>
                <w:b/>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ОП.00</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Общепрофессиональные дисциплины </w:t>
            </w:r>
          </w:p>
        </w:tc>
        <w:tc>
          <w:tcPr>
            <w:tcW w:w="189" w:type="pct"/>
          </w:tcPr>
          <w:p w:rsidR="00C74C5D" w:rsidRPr="00250374" w:rsidRDefault="00C74C5D" w:rsidP="0030249B">
            <w:pPr>
              <w:jc w:val="both"/>
              <w:rPr>
                <w:rFonts w:ascii="Times New Roman" w:hAnsi="Times New Roman" w:cs="Times New Roman"/>
                <w:b/>
                <w:sz w:val="20"/>
                <w:szCs w:val="20"/>
              </w:rPr>
            </w:pPr>
          </w:p>
        </w:tc>
        <w:tc>
          <w:tcPr>
            <w:tcW w:w="137" w:type="pct"/>
          </w:tcPr>
          <w:p w:rsidR="00C74C5D" w:rsidRPr="00250374" w:rsidRDefault="00C74C5D" w:rsidP="0030249B">
            <w:pPr>
              <w:jc w:val="both"/>
              <w:rPr>
                <w:rFonts w:ascii="Times New Roman" w:hAnsi="Times New Roman" w:cs="Times New Roman"/>
                <w:b/>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ОПД.01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ОПД.02</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rPr>
              <w:t>ОПД.0</w:t>
            </w:r>
            <w:r w:rsidRPr="00250374">
              <w:rPr>
                <w:rFonts w:ascii="Times New Roman" w:hAnsi="Times New Roman" w:cs="Times New Roman"/>
                <w:sz w:val="20"/>
                <w:szCs w:val="20"/>
                <w:lang w:val="en-US"/>
              </w:rPr>
              <w:t>n</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ПМ.00</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Профессиональные модули</w:t>
            </w:r>
          </w:p>
        </w:tc>
        <w:tc>
          <w:tcPr>
            <w:tcW w:w="189" w:type="pct"/>
          </w:tcPr>
          <w:p w:rsidR="00C74C5D" w:rsidRPr="00250374" w:rsidRDefault="00C74C5D" w:rsidP="0030249B">
            <w:pPr>
              <w:jc w:val="both"/>
              <w:rPr>
                <w:rFonts w:ascii="Times New Roman" w:hAnsi="Times New Roman" w:cs="Times New Roman"/>
                <w:b/>
                <w:sz w:val="20"/>
                <w:szCs w:val="20"/>
              </w:rPr>
            </w:pPr>
          </w:p>
        </w:tc>
        <w:tc>
          <w:tcPr>
            <w:tcW w:w="137" w:type="pct"/>
          </w:tcPr>
          <w:p w:rsidR="00C74C5D" w:rsidRPr="00250374" w:rsidRDefault="00C74C5D" w:rsidP="0030249B">
            <w:pPr>
              <w:jc w:val="both"/>
              <w:rPr>
                <w:rFonts w:ascii="Times New Roman" w:hAnsi="Times New Roman" w:cs="Times New Roman"/>
                <w:b/>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ПМ.01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МДК.01.01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МДК.01.02</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УП.01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b/>
                <w:sz w:val="20"/>
                <w:szCs w:val="20"/>
                <w:lang w:val="en-US"/>
              </w:rPr>
            </w:pPr>
          </w:p>
        </w:tc>
        <w:tc>
          <w:tcPr>
            <w:tcW w:w="137" w:type="pct"/>
            <w:vAlign w:val="center"/>
          </w:tcPr>
          <w:p w:rsidR="00C74C5D" w:rsidRPr="00250374" w:rsidRDefault="00C74C5D" w:rsidP="0030249B">
            <w:pPr>
              <w:jc w:val="both"/>
              <w:rPr>
                <w:rFonts w:ascii="Times New Roman" w:hAnsi="Times New Roman" w:cs="Times New Roman"/>
                <w:b/>
                <w:sz w:val="20"/>
                <w:szCs w:val="20"/>
                <w:lang w:val="en-US"/>
              </w:rPr>
            </w:pPr>
          </w:p>
        </w:tc>
        <w:tc>
          <w:tcPr>
            <w:tcW w:w="229" w:type="pct"/>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ПП.01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b/>
                <w:sz w:val="20"/>
                <w:szCs w:val="20"/>
                <w:lang w:val="en-US"/>
              </w:rPr>
            </w:pPr>
          </w:p>
        </w:tc>
        <w:tc>
          <w:tcPr>
            <w:tcW w:w="137" w:type="pct"/>
            <w:vAlign w:val="center"/>
          </w:tcPr>
          <w:p w:rsidR="00C74C5D" w:rsidRPr="00250374" w:rsidRDefault="00C74C5D" w:rsidP="0030249B">
            <w:pPr>
              <w:jc w:val="both"/>
              <w:rPr>
                <w:rFonts w:ascii="Times New Roman" w:hAnsi="Times New Roman" w:cs="Times New Roman"/>
                <w:b/>
                <w:sz w:val="20"/>
                <w:szCs w:val="20"/>
                <w:lang w:val="en-US"/>
              </w:rPr>
            </w:pPr>
          </w:p>
        </w:tc>
        <w:tc>
          <w:tcPr>
            <w:tcW w:w="229" w:type="pct"/>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rPr>
              <w:t>ПМ.0</w:t>
            </w:r>
            <w:r w:rsidRPr="00250374">
              <w:rPr>
                <w:rFonts w:ascii="Times New Roman" w:hAnsi="Times New Roman" w:cs="Times New Roman"/>
                <w:sz w:val="20"/>
                <w:szCs w:val="20"/>
                <w:lang w:val="en-US"/>
              </w:rPr>
              <w:t>n</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МДК.0</w:t>
            </w:r>
            <w:r w:rsidRPr="00250374">
              <w:rPr>
                <w:rFonts w:ascii="Times New Roman" w:hAnsi="Times New Roman" w:cs="Times New Roman"/>
                <w:sz w:val="20"/>
                <w:szCs w:val="20"/>
                <w:lang w:val="en-US"/>
              </w:rPr>
              <w:t>n</w:t>
            </w:r>
            <w:r w:rsidRPr="00250374">
              <w:rPr>
                <w:rFonts w:ascii="Times New Roman" w:hAnsi="Times New Roman" w:cs="Times New Roman"/>
                <w:sz w:val="20"/>
                <w:szCs w:val="20"/>
              </w:rPr>
              <w:t>.01</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МДК.0</w:t>
            </w:r>
            <w:r w:rsidRPr="00250374">
              <w:rPr>
                <w:rFonts w:ascii="Times New Roman" w:hAnsi="Times New Roman" w:cs="Times New Roman"/>
                <w:sz w:val="20"/>
                <w:szCs w:val="20"/>
                <w:lang w:val="en-US"/>
              </w:rPr>
              <w:t>n</w:t>
            </w:r>
            <w:r w:rsidRPr="00250374">
              <w:rPr>
                <w:rFonts w:ascii="Times New Roman" w:hAnsi="Times New Roman" w:cs="Times New Roman"/>
                <w:sz w:val="20"/>
                <w:szCs w:val="20"/>
              </w:rPr>
              <w:t>.02</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УП.02</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b/>
                <w:sz w:val="20"/>
                <w:szCs w:val="20"/>
                <w:lang w:val="en-US"/>
              </w:rPr>
            </w:pPr>
          </w:p>
        </w:tc>
        <w:tc>
          <w:tcPr>
            <w:tcW w:w="137" w:type="pct"/>
            <w:vAlign w:val="center"/>
          </w:tcPr>
          <w:p w:rsidR="00C74C5D" w:rsidRPr="00250374" w:rsidRDefault="00C74C5D" w:rsidP="0030249B">
            <w:pPr>
              <w:jc w:val="both"/>
              <w:rPr>
                <w:rFonts w:ascii="Times New Roman" w:hAnsi="Times New Roman" w:cs="Times New Roman"/>
                <w:b/>
                <w:sz w:val="20"/>
                <w:szCs w:val="20"/>
                <w:lang w:val="en-US"/>
              </w:rPr>
            </w:pPr>
          </w:p>
        </w:tc>
        <w:tc>
          <w:tcPr>
            <w:tcW w:w="229" w:type="pct"/>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ПП.02</w:t>
            </w:r>
          </w:p>
        </w:tc>
        <w:tc>
          <w:tcPr>
            <w:tcW w:w="810" w:type="pct"/>
            <w:vAlign w:val="center"/>
          </w:tcPr>
          <w:p w:rsidR="00C74C5D" w:rsidRPr="00250374" w:rsidRDefault="00C74C5D" w:rsidP="0030249B">
            <w:pPr>
              <w:jc w:val="both"/>
              <w:rPr>
                <w:rFonts w:ascii="Times New Roman" w:hAnsi="Times New Roman" w:cs="Times New Roman"/>
                <w:sz w:val="20"/>
                <w:szCs w:val="20"/>
              </w:rPr>
            </w:pPr>
          </w:p>
        </w:tc>
        <w:tc>
          <w:tcPr>
            <w:tcW w:w="189" w:type="pct"/>
            <w:vAlign w:val="center"/>
          </w:tcPr>
          <w:p w:rsidR="00C74C5D" w:rsidRPr="00250374" w:rsidRDefault="00C74C5D" w:rsidP="0030249B">
            <w:pPr>
              <w:jc w:val="both"/>
              <w:rPr>
                <w:rFonts w:ascii="Times New Roman" w:hAnsi="Times New Roman" w:cs="Times New Roman"/>
                <w:b/>
                <w:sz w:val="20"/>
                <w:szCs w:val="20"/>
                <w:lang w:val="en-US"/>
              </w:rPr>
            </w:pPr>
          </w:p>
        </w:tc>
        <w:tc>
          <w:tcPr>
            <w:tcW w:w="137" w:type="pct"/>
            <w:vAlign w:val="center"/>
          </w:tcPr>
          <w:p w:rsidR="00C74C5D" w:rsidRPr="00250374" w:rsidRDefault="00C74C5D" w:rsidP="0030249B">
            <w:pPr>
              <w:jc w:val="both"/>
              <w:rPr>
                <w:rFonts w:ascii="Times New Roman" w:hAnsi="Times New Roman" w:cs="Times New Roman"/>
                <w:b/>
                <w:sz w:val="20"/>
                <w:szCs w:val="20"/>
                <w:lang w:val="en-US"/>
              </w:rPr>
            </w:pPr>
          </w:p>
        </w:tc>
        <w:tc>
          <w:tcPr>
            <w:tcW w:w="229" w:type="pct"/>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ПДП</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Преддипломная практика </w:t>
            </w:r>
          </w:p>
        </w:tc>
        <w:tc>
          <w:tcPr>
            <w:tcW w:w="189" w:type="pct"/>
            <w:vAlign w:val="center"/>
          </w:tcPr>
          <w:p w:rsidR="00C74C5D" w:rsidRPr="00250374" w:rsidRDefault="00C74C5D" w:rsidP="0030249B">
            <w:pPr>
              <w:jc w:val="both"/>
              <w:rPr>
                <w:rFonts w:ascii="Times New Roman" w:hAnsi="Times New Roman" w:cs="Times New Roman"/>
                <w:b/>
                <w:sz w:val="20"/>
                <w:szCs w:val="20"/>
              </w:rPr>
            </w:pPr>
          </w:p>
        </w:tc>
        <w:tc>
          <w:tcPr>
            <w:tcW w:w="137" w:type="pct"/>
            <w:vAlign w:val="center"/>
          </w:tcPr>
          <w:p w:rsidR="00C74C5D" w:rsidRPr="00250374" w:rsidRDefault="00C74C5D" w:rsidP="0030249B">
            <w:pPr>
              <w:jc w:val="both"/>
              <w:rPr>
                <w:rFonts w:ascii="Times New Roman" w:hAnsi="Times New Roman" w:cs="Times New Roman"/>
                <w:b/>
                <w:sz w:val="20"/>
                <w:szCs w:val="20"/>
              </w:rPr>
            </w:pPr>
          </w:p>
        </w:tc>
        <w:tc>
          <w:tcPr>
            <w:tcW w:w="229" w:type="pct"/>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xml:space="preserve">**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Промежуточная аттестация</w:t>
            </w:r>
          </w:p>
        </w:tc>
        <w:tc>
          <w:tcPr>
            <w:tcW w:w="189" w:type="pct"/>
            <w:vAlign w:val="center"/>
          </w:tcPr>
          <w:p w:rsidR="00C74C5D" w:rsidRPr="00250374" w:rsidRDefault="00C74C5D" w:rsidP="0030249B">
            <w:pPr>
              <w:jc w:val="both"/>
              <w:rPr>
                <w:rFonts w:ascii="Times New Roman" w:hAnsi="Times New Roman" w:cs="Times New Roman"/>
                <w:b/>
                <w:sz w:val="20"/>
                <w:szCs w:val="20"/>
              </w:rPr>
            </w:pPr>
          </w:p>
        </w:tc>
        <w:tc>
          <w:tcPr>
            <w:tcW w:w="137" w:type="pct"/>
            <w:vAlign w:val="center"/>
          </w:tcPr>
          <w:p w:rsidR="00C74C5D" w:rsidRPr="00250374" w:rsidRDefault="00C74C5D" w:rsidP="0030249B">
            <w:pPr>
              <w:jc w:val="both"/>
              <w:rPr>
                <w:rFonts w:ascii="Times New Roman" w:hAnsi="Times New Roman" w:cs="Times New Roman"/>
                <w:b/>
                <w:sz w:val="20"/>
                <w:szCs w:val="20"/>
              </w:rPr>
            </w:pPr>
          </w:p>
        </w:tc>
        <w:tc>
          <w:tcPr>
            <w:tcW w:w="229" w:type="pct"/>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r>
      <w:tr w:rsidR="00926B56" w:rsidRPr="00250374" w:rsidTr="00926B56">
        <w:trPr>
          <w:cantSplit/>
          <w:trHeight w:val="20"/>
          <w:jc w:val="center"/>
        </w:trPr>
        <w:tc>
          <w:tcPr>
            <w:tcW w:w="1204" w:type="pct"/>
            <w:gridSpan w:val="2"/>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                        Самостоятельная работа</w:t>
            </w:r>
          </w:p>
        </w:tc>
        <w:tc>
          <w:tcPr>
            <w:tcW w:w="189" w:type="pct"/>
            <w:vAlign w:val="center"/>
          </w:tcPr>
          <w:p w:rsidR="00C74C5D" w:rsidRPr="00250374" w:rsidRDefault="00C74C5D" w:rsidP="0030249B">
            <w:pPr>
              <w:jc w:val="both"/>
              <w:rPr>
                <w:rFonts w:ascii="Times New Roman" w:hAnsi="Times New Roman" w:cs="Times New Roman"/>
                <w:b/>
                <w:sz w:val="20"/>
                <w:szCs w:val="20"/>
                <w:lang w:val="en-US"/>
              </w:rPr>
            </w:pPr>
          </w:p>
        </w:tc>
        <w:tc>
          <w:tcPr>
            <w:tcW w:w="137" w:type="pct"/>
            <w:vAlign w:val="center"/>
          </w:tcPr>
          <w:p w:rsidR="00C74C5D" w:rsidRPr="00250374" w:rsidRDefault="00C74C5D" w:rsidP="0030249B">
            <w:pPr>
              <w:jc w:val="both"/>
              <w:rPr>
                <w:rFonts w:ascii="Times New Roman" w:hAnsi="Times New Roman" w:cs="Times New Roman"/>
                <w:b/>
                <w:sz w:val="20"/>
                <w:szCs w:val="20"/>
                <w:lang w:val="en-US"/>
              </w:rPr>
            </w:pPr>
          </w:p>
        </w:tc>
        <w:tc>
          <w:tcPr>
            <w:tcW w:w="229" w:type="pct"/>
            <w:vAlign w:val="center"/>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r>
      <w:tr w:rsidR="00926B56" w:rsidRPr="00250374" w:rsidTr="00926B56">
        <w:trPr>
          <w:cantSplit/>
          <w:trHeight w:val="20"/>
          <w:jc w:val="center"/>
        </w:trPr>
        <w:tc>
          <w:tcPr>
            <w:tcW w:w="1204" w:type="pct"/>
            <w:gridSpan w:val="2"/>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Всего</w:t>
            </w:r>
          </w:p>
        </w:tc>
        <w:tc>
          <w:tcPr>
            <w:tcW w:w="189" w:type="pct"/>
            <w:vAlign w:val="center"/>
          </w:tcPr>
          <w:p w:rsidR="00C74C5D" w:rsidRPr="00250374" w:rsidRDefault="00C74C5D" w:rsidP="0030249B">
            <w:pPr>
              <w:jc w:val="both"/>
              <w:rPr>
                <w:rFonts w:ascii="Times New Roman" w:hAnsi="Times New Roman" w:cs="Times New Roman"/>
                <w:sz w:val="20"/>
                <w:szCs w:val="20"/>
              </w:rPr>
            </w:pPr>
          </w:p>
        </w:tc>
        <w:tc>
          <w:tcPr>
            <w:tcW w:w="137" w:type="pct"/>
            <w:vAlign w:val="center"/>
          </w:tcPr>
          <w:p w:rsidR="00C74C5D" w:rsidRPr="00250374" w:rsidRDefault="00C74C5D" w:rsidP="0030249B">
            <w:pPr>
              <w:jc w:val="both"/>
              <w:rPr>
                <w:rFonts w:ascii="Times New Roman" w:hAnsi="Times New Roman" w:cs="Times New Roman"/>
                <w:sz w:val="20"/>
                <w:szCs w:val="20"/>
              </w:rPr>
            </w:pPr>
          </w:p>
        </w:tc>
        <w:tc>
          <w:tcPr>
            <w:tcW w:w="22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p>
        </w:tc>
      </w:tr>
      <w:tr w:rsidR="00926B56" w:rsidRPr="00250374" w:rsidTr="0030249B">
        <w:trPr>
          <w:cantSplit/>
          <w:trHeight w:val="20"/>
          <w:jc w:val="center"/>
        </w:trPr>
        <w:tc>
          <w:tcPr>
            <w:tcW w:w="394"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lastRenderedPageBreak/>
              <w:t>ГИА</w:t>
            </w:r>
          </w:p>
        </w:tc>
        <w:tc>
          <w:tcPr>
            <w:tcW w:w="810" w:type="pct"/>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Государственная итоговая аттестация</w:t>
            </w:r>
          </w:p>
        </w:tc>
        <w:tc>
          <w:tcPr>
            <w:tcW w:w="189" w:type="pct"/>
            <w:vAlign w:val="center"/>
          </w:tcPr>
          <w:p w:rsidR="00C74C5D" w:rsidRPr="00250374" w:rsidRDefault="00C74C5D" w:rsidP="0030249B">
            <w:pPr>
              <w:jc w:val="both"/>
              <w:rPr>
                <w:rFonts w:ascii="Times New Roman" w:hAnsi="Times New Roman" w:cs="Times New Roman"/>
                <w:b/>
                <w:sz w:val="20"/>
                <w:szCs w:val="20"/>
                <w:lang w:val="en-US"/>
              </w:rPr>
            </w:pPr>
          </w:p>
        </w:tc>
        <w:tc>
          <w:tcPr>
            <w:tcW w:w="137" w:type="pct"/>
            <w:vAlign w:val="center"/>
          </w:tcPr>
          <w:p w:rsidR="00C74C5D" w:rsidRPr="00250374" w:rsidRDefault="00C74C5D" w:rsidP="0030249B">
            <w:pPr>
              <w:jc w:val="both"/>
              <w:rPr>
                <w:rFonts w:ascii="Times New Roman" w:hAnsi="Times New Roman" w:cs="Times New Roman"/>
                <w:b/>
                <w:sz w:val="20"/>
                <w:szCs w:val="20"/>
                <w:lang w:val="en-US"/>
              </w:rPr>
            </w:pPr>
          </w:p>
        </w:tc>
        <w:tc>
          <w:tcPr>
            <w:tcW w:w="229" w:type="pct"/>
          </w:tcPr>
          <w:p w:rsidR="00C74C5D" w:rsidRPr="00250374" w:rsidRDefault="00C74C5D" w:rsidP="0030249B">
            <w:pPr>
              <w:jc w:val="both"/>
              <w:rPr>
                <w:rFonts w:ascii="Times New Roman" w:hAnsi="Times New Roman" w:cs="Times New Roman"/>
                <w:sz w:val="20"/>
                <w:szCs w:val="20"/>
              </w:rPr>
            </w:pPr>
          </w:p>
        </w:tc>
        <w:tc>
          <w:tcPr>
            <w:tcW w:w="147" w:type="pct"/>
            <w:vAlign w:val="center"/>
          </w:tcPr>
          <w:p w:rsidR="00C74C5D" w:rsidRPr="00250374" w:rsidRDefault="00C74C5D" w:rsidP="0030249B">
            <w:pPr>
              <w:jc w:val="both"/>
              <w:rPr>
                <w:rFonts w:ascii="Times New Roman" w:hAnsi="Times New Roman" w:cs="Times New Roman"/>
                <w:sz w:val="20"/>
                <w:szCs w:val="20"/>
              </w:rPr>
            </w:pPr>
          </w:p>
        </w:tc>
        <w:tc>
          <w:tcPr>
            <w:tcW w:w="187"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3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1"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xml:space="preserve">**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tc>
      </w:tr>
      <w:tr w:rsidR="00926B56" w:rsidRPr="00250374" w:rsidTr="00926B56">
        <w:trPr>
          <w:cantSplit/>
          <w:trHeight w:val="484"/>
          <w:jc w:val="center"/>
        </w:trPr>
        <w:tc>
          <w:tcPr>
            <w:tcW w:w="1906" w:type="pct"/>
            <w:gridSpan w:val="6"/>
            <w:vMerge w:val="restar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b/>
                <w:sz w:val="20"/>
                <w:szCs w:val="20"/>
              </w:rPr>
              <w:t>Консультации</w:t>
            </w:r>
            <w:r w:rsidRPr="00250374">
              <w:rPr>
                <w:rFonts w:ascii="Times New Roman" w:hAnsi="Times New Roman" w:cs="Times New Roman"/>
                <w:sz w:val="20"/>
                <w:szCs w:val="20"/>
              </w:rPr>
              <w:t xml:space="preserve"> на учебную группу по 100 часов в год (всего * час.)</w:t>
            </w:r>
          </w:p>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Государственная (итоговая) аттестация</w:t>
            </w:r>
          </w:p>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b/>
                <w:sz w:val="20"/>
                <w:szCs w:val="20"/>
              </w:rPr>
              <w:t xml:space="preserve">1. Программа </w:t>
            </w:r>
            <w:proofErr w:type="gramStart"/>
            <w:r w:rsidRPr="00250374">
              <w:rPr>
                <w:rFonts w:ascii="Times New Roman" w:hAnsi="Times New Roman" w:cs="Times New Roman"/>
                <w:b/>
                <w:sz w:val="20"/>
                <w:szCs w:val="20"/>
              </w:rPr>
              <w:t>обучения по специальности</w:t>
            </w:r>
            <w:proofErr w:type="gramEnd"/>
            <w:r w:rsidRPr="00250374">
              <w:rPr>
                <w:rFonts w:ascii="Times New Roman" w:hAnsi="Times New Roman" w:cs="Times New Roman"/>
                <w:b/>
                <w:sz w:val="20"/>
                <w:szCs w:val="20"/>
              </w:rPr>
              <w:t xml:space="preserve"> </w:t>
            </w:r>
          </w:p>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1.1. Дипломный проект (работа)</w:t>
            </w:r>
          </w:p>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xml:space="preserve">Выполнение дипломного проекта (работы) </w:t>
            </w:r>
            <w:proofErr w:type="gramStart"/>
            <w:r w:rsidRPr="00250374">
              <w:rPr>
                <w:rFonts w:ascii="Times New Roman" w:hAnsi="Times New Roman" w:cs="Times New Roman"/>
                <w:sz w:val="20"/>
                <w:szCs w:val="20"/>
              </w:rPr>
              <w:t>с</w:t>
            </w:r>
            <w:proofErr w:type="gramEnd"/>
            <w:r w:rsidRPr="00250374">
              <w:rPr>
                <w:rFonts w:ascii="Times New Roman" w:hAnsi="Times New Roman" w:cs="Times New Roman"/>
                <w:sz w:val="20"/>
                <w:szCs w:val="20"/>
              </w:rPr>
              <w:t xml:space="preserve"> ________ по ________ (всего **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xml:space="preserve">Защита дипломного проекта (работы) </w:t>
            </w:r>
            <w:proofErr w:type="gramStart"/>
            <w:r w:rsidRPr="00250374">
              <w:rPr>
                <w:rFonts w:ascii="Times New Roman" w:hAnsi="Times New Roman" w:cs="Times New Roman"/>
                <w:sz w:val="20"/>
                <w:szCs w:val="20"/>
              </w:rPr>
              <w:t>с</w:t>
            </w:r>
            <w:proofErr w:type="gramEnd"/>
            <w:r w:rsidRPr="00250374">
              <w:rPr>
                <w:rFonts w:ascii="Times New Roman" w:hAnsi="Times New Roman" w:cs="Times New Roman"/>
                <w:sz w:val="20"/>
                <w:szCs w:val="20"/>
              </w:rPr>
              <w:t xml:space="preserve"> _________ по __________ (всего ** </w:t>
            </w:r>
            <w:proofErr w:type="spellStart"/>
            <w:r w:rsidRPr="00250374">
              <w:rPr>
                <w:rFonts w:ascii="Times New Roman" w:hAnsi="Times New Roman" w:cs="Times New Roman"/>
                <w:sz w:val="20"/>
                <w:szCs w:val="20"/>
              </w:rPr>
              <w:t>нед</w:t>
            </w:r>
            <w:proofErr w:type="spellEnd"/>
            <w:r w:rsidRPr="00250374">
              <w:rPr>
                <w:rFonts w:ascii="Times New Roman" w:hAnsi="Times New Roman" w:cs="Times New Roman"/>
                <w:sz w:val="20"/>
                <w:szCs w:val="20"/>
              </w:rPr>
              <w:t>.)</w:t>
            </w:r>
          </w:p>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Выполнение демонстрационного экзамена</w:t>
            </w:r>
          </w:p>
          <w:p w:rsidR="00C74C5D" w:rsidRPr="00250374" w:rsidRDefault="00C74C5D" w:rsidP="0030249B">
            <w:pPr>
              <w:jc w:val="both"/>
              <w:rPr>
                <w:rFonts w:ascii="Times New Roman" w:hAnsi="Times New Roman" w:cs="Times New Roman"/>
                <w:sz w:val="20"/>
                <w:szCs w:val="20"/>
              </w:rPr>
            </w:pPr>
          </w:p>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xml:space="preserve">1.2. Государственные экзамены (при их </w:t>
            </w:r>
            <w:proofErr w:type="gramStart"/>
            <w:r w:rsidRPr="00250374">
              <w:rPr>
                <w:rFonts w:ascii="Times New Roman" w:hAnsi="Times New Roman" w:cs="Times New Roman"/>
                <w:sz w:val="20"/>
                <w:szCs w:val="20"/>
              </w:rPr>
              <w:t>наличии</w:t>
            </w:r>
            <w:proofErr w:type="gramEnd"/>
            <w:r w:rsidRPr="00250374">
              <w:rPr>
                <w:rFonts w:ascii="Times New Roman" w:hAnsi="Times New Roman" w:cs="Times New Roman"/>
                <w:sz w:val="20"/>
                <w:szCs w:val="20"/>
              </w:rPr>
              <w:t xml:space="preserve"> в том числе в виде демонстрационного экзамена) – </w:t>
            </w:r>
            <w:r w:rsidRPr="00250374">
              <w:rPr>
                <w:rFonts w:ascii="Times New Roman" w:hAnsi="Times New Roman" w:cs="Times New Roman"/>
                <w:sz w:val="20"/>
                <w:szCs w:val="20"/>
                <w:lang w:val="en-US"/>
              </w:rPr>
              <w:t>N</w:t>
            </w:r>
            <w:r w:rsidRPr="00250374">
              <w:rPr>
                <w:rFonts w:ascii="Times New Roman" w:hAnsi="Times New Roman" w:cs="Times New Roman"/>
                <w:sz w:val="20"/>
                <w:szCs w:val="20"/>
              </w:rPr>
              <w:t>, перечислить наименования:</w:t>
            </w:r>
          </w:p>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______________________________________</w:t>
            </w:r>
          </w:p>
          <w:p w:rsidR="00C74C5D" w:rsidRPr="00250374" w:rsidRDefault="00C74C5D" w:rsidP="0030249B">
            <w:pPr>
              <w:jc w:val="both"/>
              <w:rPr>
                <w:rFonts w:ascii="Times New Roman" w:hAnsi="Times New Roman" w:cs="Times New Roman"/>
                <w:sz w:val="20"/>
                <w:szCs w:val="20"/>
              </w:rPr>
            </w:pPr>
          </w:p>
        </w:tc>
        <w:tc>
          <w:tcPr>
            <w:tcW w:w="187" w:type="pct"/>
            <w:vMerge w:val="restart"/>
            <w:shd w:val="clear" w:color="auto" w:fill="auto"/>
            <w:textDirection w:val="btLr"/>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b/>
                <w:sz w:val="20"/>
                <w:szCs w:val="20"/>
              </w:rPr>
              <w:t>Всего</w:t>
            </w:r>
          </w:p>
        </w:tc>
        <w:tc>
          <w:tcPr>
            <w:tcW w:w="427" w:type="pct"/>
            <w:gridSpan w:val="2"/>
            <w:shd w:val="clear" w:color="auto" w:fill="auto"/>
            <w:vAlign w:val="center"/>
          </w:tcPr>
          <w:p w:rsidR="00C74C5D" w:rsidRPr="00250374" w:rsidRDefault="00C74C5D" w:rsidP="0030249B">
            <w:pPr>
              <w:jc w:val="both"/>
              <w:rPr>
                <w:rFonts w:ascii="Times New Roman" w:hAnsi="Times New Roman" w:cs="Times New Roman"/>
                <w:b/>
                <w:sz w:val="20"/>
                <w:szCs w:val="20"/>
                <w:lang w:val="en-US"/>
              </w:rPr>
            </w:pPr>
            <w:r w:rsidRPr="00250374">
              <w:rPr>
                <w:rFonts w:ascii="Times New Roman" w:hAnsi="Times New Roman" w:cs="Times New Roman"/>
                <w:sz w:val="20"/>
                <w:szCs w:val="20"/>
              </w:rPr>
              <w:t>дисциплин и МДК</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r>
      <w:tr w:rsidR="00926B56" w:rsidRPr="00250374" w:rsidTr="00926B56">
        <w:trPr>
          <w:cantSplit/>
          <w:trHeight w:val="484"/>
          <w:jc w:val="center"/>
        </w:trPr>
        <w:tc>
          <w:tcPr>
            <w:tcW w:w="1906" w:type="pct"/>
            <w:gridSpan w:val="6"/>
            <w:vMerge/>
            <w:vAlign w:val="center"/>
          </w:tcPr>
          <w:p w:rsidR="00C74C5D" w:rsidRPr="00250374" w:rsidRDefault="00C74C5D" w:rsidP="0030249B">
            <w:pPr>
              <w:jc w:val="both"/>
              <w:rPr>
                <w:rFonts w:ascii="Times New Roman" w:hAnsi="Times New Roman" w:cs="Times New Roman"/>
                <w:sz w:val="20"/>
                <w:szCs w:val="20"/>
              </w:rPr>
            </w:pPr>
          </w:p>
        </w:tc>
        <w:tc>
          <w:tcPr>
            <w:tcW w:w="187" w:type="pct"/>
            <w:vMerge/>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427" w:type="pct"/>
            <w:gridSpan w:val="2"/>
            <w:shd w:val="clear" w:color="auto" w:fill="auto"/>
            <w:vAlign w:val="center"/>
          </w:tcPr>
          <w:p w:rsidR="00C74C5D" w:rsidRPr="00250374" w:rsidRDefault="00C74C5D" w:rsidP="0030249B">
            <w:pPr>
              <w:jc w:val="both"/>
              <w:rPr>
                <w:rFonts w:ascii="Times New Roman" w:hAnsi="Times New Roman" w:cs="Times New Roman"/>
                <w:b/>
                <w:sz w:val="20"/>
                <w:szCs w:val="20"/>
                <w:lang w:val="en-US"/>
              </w:rPr>
            </w:pPr>
            <w:r w:rsidRPr="00250374">
              <w:rPr>
                <w:rFonts w:ascii="Times New Roman" w:hAnsi="Times New Roman" w:cs="Times New Roman"/>
                <w:sz w:val="20"/>
                <w:szCs w:val="20"/>
              </w:rPr>
              <w:t>учебной практики</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lang w:val="en-US"/>
              </w:rPr>
            </w:pPr>
            <w:r w:rsidRPr="00250374">
              <w:rPr>
                <w:rFonts w:ascii="Times New Roman" w:hAnsi="Times New Roman" w:cs="Times New Roman"/>
                <w:sz w:val="20"/>
                <w:szCs w:val="20"/>
                <w:lang w:val="en-US"/>
              </w:rPr>
              <w:t>*</w:t>
            </w:r>
          </w:p>
        </w:tc>
      </w:tr>
      <w:tr w:rsidR="00926B56" w:rsidRPr="00250374" w:rsidTr="00926B56">
        <w:trPr>
          <w:cantSplit/>
          <w:trHeight w:val="485"/>
          <w:jc w:val="center"/>
        </w:trPr>
        <w:tc>
          <w:tcPr>
            <w:tcW w:w="1906" w:type="pct"/>
            <w:gridSpan w:val="6"/>
            <w:vMerge/>
            <w:vAlign w:val="center"/>
          </w:tcPr>
          <w:p w:rsidR="00C74C5D" w:rsidRPr="00250374" w:rsidRDefault="00C74C5D" w:rsidP="0030249B">
            <w:pPr>
              <w:jc w:val="both"/>
              <w:rPr>
                <w:rFonts w:ascii="Times New Roman" w:hAnsi="Times New Roman" w:cs="Times New Roman"/>
                <w:sz w:val="20"/>
                <w:szCs w:val="20"/>
              </w:rPr>
            </w:pPr>
          </w:p>
        </w:tc>
        <w:tc>
          <w:tcPr>
            <w:tcW w:w="187" w:type="pct"/>
            <w:vMerge/>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427" w:type="pct"/>
            <w:gridSpan w:val="2"/>
            <w:shd w:val="clear" w:color="auto" w:fill="auto"/>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sz w:val="20"/>
                <w:szCs w:val="20"/>
              </w:rPr>
              <w:t>производств</w:t>
            </w:r>
            <w:proofErr w:type="gramStart"/>
            <w:r w:rsidRPr="00250374">
              <w:rPr>
                <w:rFonts w:ascii="Times New Roman" w:hAnsi="Times New Roman" w:cs="Times New Roman"/>
                <w:sz w:val="20"/>
                <w:szCs w:val="20"/>
              </w:rPr>
              <w:t>.</w:t>
            </w:r>
            <w:proofErr w:type="gramEnd"/>
            <w:r w:rsidRPr="00250374">
              <w:rPr>
                <w:rFonts w:ascii="Times New Roman" w:hAnsi="Times New Roman" w:cs="Times New Roman"/>
                <w:sz w:val="20"/>
                <w:szCs w:val="20"/>
              </w:rPr>
              <w:t xml:space="preserve"> </w:t>
            </w:r>
            <w:proofErr w:type="gramStart"/>
            <w:r w:rsidRPr="00250374">
              <w:rPr>
                <w:rFonts w:ascii="Times New Roman" w:hAnsi="Times New Roman" w:cs="Times New Roman"/>
                <w:sz w:val="20"/>
                <w:szCs w:val="20"/>
              </w:rPr>
              <w:t>п</w:t>
            </w:r>
            <w:proofErr w:type="gramEnd"/>
            <w:r w:rsidRPr="00250374">
              <w:rPr>
                <w:rFonts w:ascii="Times New Roman" w:hAnsi="Times New Roman" w:cs="Times New Roman"/>
                <w:sz w:val="20"/>
                <w:szCs w:val="20"/>
              </w:rPr>
              <w:t>рактики</w:t>
            </w: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 xml:space="preserve">* </w:t>
            </w:r>
          </w:p>
        </w:tc>
      </w:tr>
      <w:tr w:rsidR="00926B56" w:rsidRPr="00250374" w:rsidTr="00926B56">
        <w:trPr>
          <w:cantSplit/>
          <w:trHeight w:val="484"/>
          <w:jc w:val="center"/>
        </w:trPr>
        <w:tc>
          <w:tcPr>
            <w:tcW w:w="1906" w:type="pct"/>
            <w:gridSpan w:val="6"/>
            <w:vMerge/>
            <w:vAlign w:val="center"/>
          </w:tcPr>
          <w:p w:rsidR="00C74C5D" w:rsidRPr="00250374" w:rsidRDefault="00C74C5D" w:rsidP="0030249B">
            <w:pPr>
              <w:jc w:val="both"/>
              <w:rPr>
                <w:rFonts w:ascii="Times New Roman" w:hAnsi="Times New Roman" w:cs="Times New Roman"/>
                <w:sz w:val="20"/>
                <w:szCs w:val="20"/>
              </w:rPr>
            </w:pPr>
          </w:p>
        </w:tc>
        <w:tc>
          <w:tcPr>
            <w:tcW w:w="187" w:type="pct"/>
            <w:vMerge/>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427" w:type="pct"/>
            <w:gridSpan w:val="2"/>
            <w:shd w:val="clear" w:color="auto" w:fill="auto"/>
            <w:vAlign w:val="center"/>
          </w:tcPr>
          <w:p w:rsidR="00C74C5D" w:rsidRPr="00250374" w:rsidRDefault="00C74C5D" w:rsidP="0030249B">
            <w:pPr>
              <w:jc w:val="both"/>
              <w:rPr>
                <w:rFonts w:ascii="Times New Roman" w:hAnsi="Times New Roman" w:cs="Times New Roman"/>
                <w:b/>
                <w:sz w:val="20"/>
                <w:szCs w:val="20"/>
              </w:rPr>
            </w:pPr>
            <w:proofErr w:type="spellStart"/>
            <w:r w:rsidRPr="00250374">
              <w:rPr>
                <w:rFonts w:ascii="Times New Roman" w:hAnsi="Times New Roman" w:cs="Times New Roman"/>
                <w:sz w:val="20"/>
                <w:szCs w:val="20"/>
              </w:rPr>
              <w:t>преддипломн</w:t>
            </w:r>
            <w:proofErr w:type="spellEnd"/>
            <w:r w:rsidRPr="00250374">
              <w:rPr>
                <w:rFonts w:ascii="Times New Roman" w:hAnsi="Times New Roman" w:cs="Times New Roman"/>
                <w:sz w:val="20"/>
                <w:szCs w:val="20"/>
              </w:rPr>
              <w:t>. практики</w:t>
            </w:r>
          </w:p>
        </w:tc>
        <w:tc>
          <w:tcPr>
            <w:tcW w:w="197" w:type="pct"/>
          </w:tcPr>
          <w:p w:rsidR="00C74C5D" w:rsidRPr="00250374" w:rsidRDefault="00C74C5D" w:rsidP="0030249B">
            <w:pPr>
              <w:jc w:val="both"/>
              <w:rPr>
                <w:rFonts w:ascii="Times New Roman" w:hAnsi="Times New Roman" w:cs="Times New Roman"/>
                <w:sz w:val="20"/>
                <w:szCs w:val="20"/>
              </w:rPr>
            </w:pPr>
          </w:p>
        </w:tc>
        <w:tc>
          <w:tcPr>
            <w:tcW w:w="186" w:type="pct"/>
          </w:tcPr>
          <w:p w:rsidR="00C74C5D" w:rsidRPr="00250374" w:rsidRDefault="00C74C5D" w:rsidP="0030249B">
            <w:pPr>
              <w:jc w:val="both"/>
              <w:rPr>
                <w:rFonts w:ascii="Times New Roman" w:hAnsi="Times New Roman" w:cs="Times New Roman"/>
                <w:sz w:val="20"/>
                <w:szCs w:val="20"/>
              </w:rPr>
            </w:pPr>
          </w:p>
        </w:tc>
        <w:tc>
          <w:tcPr>
            <w:tcW w:w="138" w:type="pct"/>
          </w:tcPr>
          <w:p w:rsidR="00C74C5D" w:rsidRPr="00250374" w:rsidRDefault="00C74C5D" w:rsidP="0030249B">
            <w:pPr>
              <w:jc w:val="both"/>
              <w:rPr>
                <w:rFonts w:ascii="Times New Roman" w:hAnsi="Times New Roman" w:cs="Times New Roman"/>
                <w:sz w:val="20"/>
                <w:szCs w:val="20"/>
              </w:rPr>
            </w:pPr>
          </w:p>
        </w:tc>
        <w:tc>
          <w:tcPr>
            <w:tcW w:w="139" w:type="pct"/>
            <w:gridSpan w:val="2"/>
          </w:tcPr>
          <w:p w:rsidR="00C74C5D" w:rsidRPr="00250374" w:rsidRDefault="00C74C5D" w:rsidP="0030249B">
            <w:pPr>
              <w:jc w:val="both"/>
              <w:rPr>
                <w:rFonts w:ascii="Times New Roman" w:hAnsi="Times New Roman" w:cs="Times New Roman"/>
                <w:sz w:val="20"/>
                <w:szCs w:val="20"/>
              </w:rPr>
            </w:pPr>
          </w:p>
        </w:tc>
        <w:tc>
          <w:tcPr>
            <w:tcW w:w="139" w:type="pct"/>
            <w:vAlign w:val="center"/>
          </w:tcPr>
          <w:p w:rsidR="00C74C5D" w:rsidRPr="00250374" w:rsidRDefault="00C74C5D" w:rsidP="0030249B">
            <w:pPr>
              <w:jc w:val="both"/>
              <w:rPr>
                <w:rFonts w:ascii="Times New Roman" w:hAnsi="Times New Roman" w:cs="Times New Roman"/>
                <w:sz w:val="20"/>
                <w:szCs w:val="20"/>
              </w:rPr>
            </w:pPr>
          </w:p>
        </w:tc>
        <w:tc>
          <w:tcPr>
            <w:tcW w:w="186"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8" w:type="pct"/>
            <w:gridSpan w:val="2"/>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2"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40"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185" w:type="pct"/>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293" w:type="pct"/>
            <w:shd w:val="clear" w:color="auto" w:fill="auto"/>
            <w:vAlign w:val="center"/>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rPr>
              <w:t>*</w:t>
            </w:r>
          </w:p>
        </w:tc>
      </w:tr>
      <w:tr w:rsidR="00926B56" w:rsidRPr="00250374" w:rsidTr="0030249B">
        <w:trPr>
          <w:cantSplit/>
          <w:trHeight w:val="280"/>
          <w:jc w:val="center"/>
        </w:trPr>
        <w:tc>
          <w:tcPr>
            <w:tcW w:w="1906" w:type="pct"/>
            <w:gridSpan w:val="6"/>
            <w:vMerge/>
            <w:vAlign w:val="center"/>
          </w:tcPr>
          <w:p w:rsidR="00C74C5D" w:rsidRPr="00250374" w:rsidRDefault="00C74C5D" w:rsidP="0030249B">
            <w:pPr>
              <w:jc w:val="both"/>
              <w:rPr>
                <w:rFonts w:ascii="Times New Roman" w:hAnsi="Times New Roman" w:cs="Times New Roman"/>
                <w:sz w:val="20"/>
                <w:szCs w:val="20"/>
              </w:rPr>
            </w:pPr>
          </w:p>
        </w:tc>
        <w:tc>
          <w:tcPr>
            <w:tcW w:w="187" w:type="pct"/>
            <w:vMerge/>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427" w:type="pct"/>
            <w:gridSpan w:val="2"/>
            <w:shd w:val="clear" w:color="auto" w:fill="auto"/>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sz w:val="20"/>
                <w:szCs w:val="20"/>
              </w:rPr>
              <w:t>экзаменов</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tcPr>
          <w:p w:rsidR="00C74C5D" w:rsidRPr="00250374" w:rsidRDefault="00C74C5D" w:rsidP="0030249B">
            <w:pPr>
              <w:jc w:val="both"/>
              <w:rPr>
                <w:rFonts w:ascii="Times New Roman" w:hAnsi="Times New Roman" w:cs="Times New Roman"/>
                <w:sz w:val="20"/>
                <w:szCs w:val="20"/>
                <w:vertAlign w:val="subscript"/>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86"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88" w:type="pct"/>
            <w:gridSpan w:val="2"/>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82"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85"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40"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82"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40"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185"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c>
          <w:tcPr>
            <w:tcW w:w="293"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Э</w:t>
            </w:r>
          </w:p>
        </w:tc>
      </w:tr>
      <w:tr w:rsidR="00926B56" w:rsidRPr="00250374" w:rsidTr="00926B56">
        <w:trPr>
          <w:cantSplit/>
          <w:trHeight w:val="20"/>
          <w:jc w:val="center"/>
        </w:trPr>
        <w:tc>
          <w:tcPr>
            <w:tcW w:w="1906" w:type="pct"/>
            <w:gridSpan w:val="6"/>
            <w:vMerge/>
            <w:vAlign w:val="center"/>
          </w:tcPr>
          <w:p w:rsidR="00C74C5D" w:rsidRPr="00250374" w:rsidRDefault="00C74C5D" w:rsidP="0030249B">
            <w:pPr>
              <w:jc w:val="both"/>
              <w:rPr>
                <w:rFonts w:ascii="Times New Roman" w:hAnsi="Times New Roman" w:cs="Times New Roman"/>
                <w:sz w:val="20"/>
                <w:szCs w:val="20"/>
              </w:rPr>
            </w:pPr>
          </w:p>
        </w:tc>
        <w:tc>
          <w:tcPr>
            <w:tcW w:w="187" w:type="pct"/>
            <w:vMerge/>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427" w:type="pct"/>
            <w:gridSpan w:val="2"/>
            <w:shd w:val="clear" w:color="auto" w:fill="auto"/>
            <w:vAlign w:val="center"/>
          </w:tcPr>
          <w:p w:rsidR="00C74C5D" w:rsidRPr="00250374" w:rsidRDefault="00C74C5D" w:rsidP="0030249B">
            <w:pPr>
              <w:jc w:val="both"/>
              <w:rPr>
                <w:rFonts w:ascii="Times New Roman" w:hAnsi="Times New Roman" w:cs="Times New Roman"/>
                <w:b/>
                <w:sz w:val="20"/>
                <w:szCs w:val="20"/>
              </w:rPr>
            </w:pPr>
            <w:proofErr w:type="spellStart"/>
            <w:r w:rsidRPr="00250374">
              <w:rPr>
                <w:rFonts w:ascii="Times New Roman" w:hAnsi="Times New Roman" w:cs="Times New Roman"/>
                <w:sz w:val="20"/>
                <w:szCs w:val="20"/>
              </w:rPr>
              <w:t>дифф</w:t>
            </w:r>
            <w:proofErr w:type="spellEnd"/>
            <w:r w:rsidRPr="00250374">
              <w:rPr>
                <w:rFonts w:ascii="Times New Roman" w:hAnsi="Times New Roman" w:cs="Times New Roman"/>
                <w:sz w:val="20"/>
                <w:szCs w:val="20"/>
              </w:rPr>
              <w:t>. зачетов</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86"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88" w:type="pct"/>
            <w:gridSpan w:val="2"/>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82"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85"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40"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82"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40"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185"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c>
          <w:tcPr>
            <w:tcW w:w="293"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ДЗ</w:t>
            </w:r>
          </w:p>
        </w:tc>
      </w:tr>
      <w:tr w:rsidR="00926B56" w:rsidRPr="00250374" w:rsidTr="00926B56">
        <w:trPr>
          <w:cantSplit/>
          <w:trHeight w:val="20"/>
          <w:jc w:val="center"/>
        </w:trPr>
        <w:tc>
          <w:tcPr>
            <w:tcW w:w="1906" w:type="pct"/>
            <w:gridSpan w:val="6"/>
            <w:vMerge/>
            <w:vAlign w:val="center"/>
          </w:tcPr>
          <w:p w:rsidR="00C74C5D" w:rsidRPr="00250374" w:rsidRDefault="00C74C5D" w:rsidP="0030249B">
            <w:pPr>
              <w:jc w:val="both"/>
              <w:rPr>
                <w:rFonts w:ascii="Times New Roman" w:hAnsi="Times New Roman" w:cs="Times New Roman"/>
                <w:sz w:val="20"/>
                <w:szCs w:val="20"/>
              </w:rPr>
            </w:pPr>
          </w:p>
        </w:tc>
        <w:tc>
          <w:tcPr>
            <w:tcW w:w="187" w:type="pct"/>
            <w:vMerge/>
            <w:shd w:val="clear" w:color="auto" w:fill="auto"/>
            <w:vAlign w:val="center"/>
          </w:tcPr>
          <w:p w:rsidR="00C74C5D" w:rsidRPr="00250374" w:rsidRDefault="00C74C5D" w:rsidP="0030249B">
            <w:pPr>
              <w:jc w:val="both"/>
              <w:rPr>
                <w:rFonts w:ascii="Times New Roman" w:hAnsi="Times New Roman" w:cs="Times New Roman"/>
                <w:sz w:val="20"/>
                <w:szCs w:val="20"/>
              </w:rPr>
            </w:pPr>
          </w:p>
        </w:tc>
        <w:tc>
          <w:tcPr>
            <w:tcW w:w="427" w:type="pct"/>
            <w:gridSpan w:val="2"/>
            <w:shd w:val="clear" w:color="auto" w:fill="auto"/>
            <w:vAlign w:val="center"/>
          </w:tcPr>
          <w:p w:rsidR="00C74C5D" w:rsidRPr="00250374" w:rsidRDefault="00C74C5D" w:rsidP="0030249B">
            <w:pPr>
              <w:jc w:val="both"/>
              <w:rPr>
                <w:rFonts w:ascii="Times New Roman" w:hAnsi="Times New Roman" w:cs="Times New Roman"/>
                <w:b/>
                <w:sz w:val="20"/>
                <w:szCs w:val="20"/>
              </w:rPr>
            </w:pPr>
            <w:r w:rsidRPr="00250374">
              <w:rPr>
                <w:rFonts w:ascii="Times New Roman" w:hAnsi="Times New Roman" w:cs="Times New Roman"/>
                <w:sz w:val="20"/>
                <w:szCs w:val="20"/>
              </w:rPr>
              <w:t>зачетов</w:t>
            </w:r>
          </w:p>
        </w:tc>
        <w:tc>
          <w:tcPr>
            <w:tcW w:w="197" w:type="pct"/>
          </w:tcPr>
          <w:p w:rsidR="00C74C5D" w:rsidRPr="00250374" w:rsidRDefault="00C74C5D" w:rsidP="0030249B">
            <w:pPr>
              <w:jc w:val="both"/>
              <w:rPr>
                <w:rFonts w:ascii="Times New Roman" w:hAnsi="Times New Roman" w:cs="Times New Roman"/>
                <w:sz w:val="20"/>
                <w:szCs w:val="20"/>
                <w:lang w:val="en-US"/>
              </w:rPr>
            </w:pPr>
          </w:p>
        </w:tc>
        <w:tc>
          <w:tcPr>
            <w:tcW w:w="186" w:type="pct"/>
          </w:tcPr>
          <w:p w:rsidR="00C74C5D" w:rsidRPr="00250374" w:rsidRDefault="00C74C5D" w:rsidP="0030249B">
            <w:pPr>
              <w:jc w:val="both"/>
              <w:rPr>
                <w:rFonts w:ascii="Times New Roman" w:hAnsi="Times New Roman" w:cs="Times New Roman"/>
                <w:sz w:val="20"/>
                <w:szCs w:val="20"/>
                <w:lang w:val="en-US"/>
              </w:rPr>
            </w:pPr>
          </w:p>
        </w:tc>
        <w:tc>
          <w:tcPr>
            <w:tcW w:w="138" w:type="pct"/>
          </w:tcPr>
          <w:p w:rsidR="00C74C5D" w:rsidRPr="00250374" w:rsidRDefault="00C74C5D" w:rsidP="0030249B">
            <w:pPr>
              <w:jc w:val="both"/>
              <w:rPr>
                <w:rFonts w:ascii="Times New Roman" w:hAnsi="Times New Roman" w:cs="Times New Roman"/>
                <w:sz w:val="20"/>
                <w:szCs w:val="20"/>
                <w:lang w:val="en-US"/>
              </w:rPr>
            </w:pPr>
          </w:p>
        </w:tc>
        <w:tc>
          <w:tcPr>
            <w:tcW w:w="139" w:type="pct"/>
            <w:gridSpan w:val="2"/>
          </w:tcPr>
          <w:p w:rsidR="00C74C5D" w:rsidRPr="00250374" w:rsidRDefault="00C74C5D" w:rsidP="0030249B">
            <w:pPr>
              <w:jc w:val="both"/>
              <w:rPr>
                <w:rFonts w:ascii="Times New Roman" w:hAnsi="Times New Roman" w:cs="Times New Roman"/>
                <w:sz w:val="20"/>
                <w:szCs w:val="20"/>
                <w:lang w:val="en-US"/>
              </w:rPr>
            </w:pPr>
          </w:p>
        </w:tc>
        <w:tc>
          <w:tcPr>
            <w:tcW w:w="139" w:type="pct"/>
          </w:tcPr>
          <w:p w:rsidR="00C74C5D" w:rsidRPr="00250374" w:rsidRDefault="00C74C5D" w:rsidP="0030249B">
            <w:pPr>
              <w:jc w:val="both"/>
              <w:rPr>
                <w:rFonts w:ascii="Times New Roman" w:hAnsi="Times New Roman" w:cs="Times New Roman"/>
                <w:sz w:val="20"/>
                <w:szCs w:val="20"/>
                <w:vertAlign w:val="subscript"/>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86"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88" w:type="pct"/>
            <w:gridSpan w:val="2"/>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82"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85"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40"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82"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40"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185"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c>
          <w:tcPr>
            <w:tcW w:w="293" w:type="pct"/>
            <w:shd w:val="clear" w:color="auto" w:fill="auto"/>
          </w:tcPr>
          <w:p w:rsidR="00C74C5D" w:rsidRPr="00250374" w:rsidRDefault="00C74C5D" w:rsidP="0030249B">
            <w:pPr>
              <w:jc w:val="both"/>
              <w:rPr>
                <w:rFonts w:ascii="Times New Roman" w:hAnsi="Times New Roman" w:cs="Times New Roman"/>
                <w:sz w:val="20"/>
                <w:szCs w:val="20"/>
              </w:rPr>
            </w:pPr>
            <w:r w:rsidRPr="00250374">
              <w:rPr>
                <w:rFonts w:ascii="Times New Roman" w:hAnsi="Times New Roman" w:cs="Times New Roman"/>
                <w:sz w:val="20"/>
                <w:szCs w:val="20"/>
                <w:lang w:val="en-US"/>
              </w:rPr>
              <w:t>N</w:t>
            </w:r>
            <w:r w:rsidRPr="00250374">
              <w:rPr>
                <w:rFonts w:ascii="Times New Roman" w:hAnsi="Times New Roman" w:cs="Times New Roman"/>
                <w:sz w:val="20"/>
                <w:szCs w:val="20"/>
                <w:vertAlign w:val="subscript"/>
              </w:rPr>
              <w:t>З</w:t>
            </w:r>
          </w:p>
        </w:tc>
      </w:tr>
    </w:tbl>
    <w:p w:rsidR="00C74C5D" w:rsidRPr="00250374" w:rsidRDefault="00C74C5D" w:rsidP="00185559">
      <w:pPr>
        <w:ind w:left="-142" w:firstLine="142"/>
        <w:jc w:val="both"/>
        <w:rPr>
          <w:rFonts w:ascii="Times New Roman" w:hAnsi="Times New Roman" w:cs="Times New Roman"/>
          <w:sz w:val="20"/>
          <w:szCs w:val="20"/>
        </w:rPr>
      </w:pPr>
    </w:p>
    <w:p w:rsidR="00C74C5D" w:rsidRPr="0030249B" w:rsidRDefault="00C74C5D" w:rsidP="0030249B">
      <w:pPr>
        <w:ind w:firstLine="284"/>
        <w:jc w:val="both"/>
        <w:rPr>
          <w:rFonts w:ascii="Times New Roman" w:hAnsi="Times New Roman" w:cs="Times New Roman"/>
          <w:b/>
          <w:color w:val="auto"/>
        </w:rPr>
      </w:pPr>
      <w:r w:rsidRPr="0030249B">
        <w:rPr>
          <w:rFonts w:ascii="Times New Roman" w:hAnsi="Times New Roman" w:cs="Times New Roman"/>
          <w:b/>
        </w:rPr>
        <w:t>Условные обозн</w:t>
      </w:r>
      <w:r w:rsidRPr="0030249B">
        <w:rPr>
          <w:rFonts w:ascii="Times New Roman" w:hAnsi="Times New Roman" w:cs="Times New Roman"/>
          <w:b/>
          <w:color w:val="auto"/>
        </w:rPr>
        <w:t>ачения</w:t>
      </w:r>
    </w:p>
    <w:p w:rsidR="00C74C5D" w:rsidRPr="0030249B" w:rsidRDefault="00C74C5D" w:rsidP="0030249B">
      <w:pPr>
        <w:ind w:firstLine="284"/>
        <w:jc w:val="both"/>
        <w:rPr>
          <w:rFonts w:ascii="Times New Roman" w:hAnsi="Times New Roman" w:cs="Times New Roman"/>
        </w:rPr>
      </w:pPr>
      <w:r w:rsidRPr="0030249B">
        <w:rPr>
          <w:rFonts w:ascii="Times New Roman" w:hAnsi="Times New Roman" w:cs="Times New Roman"/>
        </w:rPr>
        <w:t xml:space="preserve">* – указывается количество часов </w:t>
      </w:r>
      <w:r w:rsidRPr="0030249B">
        <w:rPr>
          <w:rFonts w:ascii="Times New Roman" w:hAnsi="Times New Roman" w:cs="Times New Roman"/>
          <w:i/>
        </w:rPr>
        <w:t>(если часов не предусмотрено – проставить «0»)</w:t>
      </w:r>
      <w:r w:rsidRPr="0030249B">
        <w:rPr>
          <w:rFonts w:ascii="Times New Roman" w:hAnsi="Times New Roman" w:cs="Times New Roman"/>
        </w:rPr>
        <w:t>;</w:t>
      </w:r>
    </w:p>
    <w:p w:rsidR="00C74C5D" w:rsidRPr="0030249B" w:rsidRDefault="00C74C5D" w:rsidP="0030249B">
      <w:pPr>
        <w:ind w:firstLine="284"/>
        <w:jc w:val="both"/>
        <w:rPr>
          <w:rFonts w:ascii="Times New Roman" w:hAnsi="Times New Roman" w:cs="Times New Roman"/>
        </w:rPr>
      </w:pPr>
      <w:r w:rsidRPr="0030249B">
        <w:rPr>
          <w:rFonts w:ascii="Times New Roman" w:hAnsi="Times New Roman" w:cs="Times New Roman"/>
          <w:lang w:val="en-US"/>
        </w:rPr>
        <w:t>N</w:t>
      </w:r>
      <w:r w:rsidRPr="0030249B">
        <w:rPr>
          <w:rFonts w:ascii="Times New Roman" w:hAnsi="Times New Roman" w:cs="Times New Roman"/>
          <w:vertAlign w:val="subscript"/>
        </w:rPr>
        <w:t>З</w:t>
      </w:r>
      <w:r w:rsidRPr="0030249B">
        <w:rPr>
          <w:rFonts w:ascii="Times New Roman" w:hAnsi="Times New Roman" w:cs="Times New Roman"/>
        </w:rPr>
        <w:t>/</w:t>
      </w:r>
      <w:r w:rsidRPr="0030249B">
        <w:rPr>
          <w:rFonts w:ascii="Times New Roman" w:hAnsi="Times New Roman" w:cs="Times New Roman"/>
          <w:lang w:val="en-US"/>
        </w:rPr>
        <w:t>N</w:t>
      </w:r>
      <w:r w:rsidRPr="0030249B">
        <w:rPr>
          <w:rFonts w:ascii="Times New Roman" w:hAnsi="Times New Roman" w:cs="Times New Roman"/>
          <w:vertAlign w:val="subscript"/>
        </w:rPr>
        <w:t>ДЗ</w:t>
      </w:r>
      <w:r w:rsidRPr="0030249B">
        <w:rPr>
          <w:rFonts w:ascii="Times New Roman" w:hAnsi="Times New Roman" w:cs="Times New Roman"/>
        </w:rPr>
        <w:t>/</w:t>
      </w:r>
      <w:r w:rsidRPr="0030249B">
        <w:rPr>
          <w:rFonts w:ascii="Times New Roman" w:hAnsi="Times New Roman" w:cs="Times New Roman"/>
          <w:lang w:val="en-US"/>
        </w:rPr>
        <w:t>N</w:t>
      </w:r>
      <w:r w:rsidRPr="0030249B">
        <w:rPr>
          <w:rFonts w:ascii="Times New Roman" w:hAnsi="Times New Roman" w:cs="Times New Roman"/>
          <w:vertAlign w:val="subscript"/>
        </w:rPr>
        <w:t>Э</w:t>
      </w:r>
      <w:r w:rsidRPr="0030249B">
        <w:rPr>
          <w:rFonts w:ascii="Times New Roman" w:hAnsi="Times New Roman" w:cs="Times New Roman"/>
        </w:rPr>
        <w:t xml:space="preserve"> – указывается количество зачетов / дифференцированных зачетов / экзаменов</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Самостоятельная работа в структуре общеобразовательного цикла не предусматривается.</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В колонке 3 и 4 указываются все формы промежуточной аттестации в последовательности их применения либо знаком </w:t>
      </w:r>
      <w:proofErr w:type="gramStart"/>
      <w:r w:rsidRPr="0030249B">
        <w:rPr>
          <w:rFonts w:ascii="Times New Roman" w:hAnsi="Times New Roman" w:cs="Times New Roman"/>
          <w:i/>
        </w:rPr>
        <w:t>«-</w:t>
      </w:r>
      <w:proofErr w:type="gramEnd"/>
      <w:r w:rsidRPr="0030249B">
        <w:rPr>
          <w:rFonts w:ascii="Times New Roman" w:hAnsi="Times New Roman" w:cs="Times New Roman"/>
          <w:i/>
        </w:rPr>
        <w:t>» факт их отсутствия, если в некоторых семестрах промежуточная аттестация не предусмотрена.</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В соответствующих ячейках колонки 5 указывается объем </w:t>
      </w:r>
      <w:proofErr w:type="gramStart"/>
      <w:r w:rsidRPr="0030249B">
        <w:rPr>
          <w:rFonts w:ascii="Times New Roman" w:hAnsi="Times New Roman" w:cs="Times New Roman"/>
          <w:i/>
        </w:rPr>
        <w:t>учебная</w:t>
      </w:r>
      <w:proofErr w:type="gramEnd"/>
      <w:r w:rsidRPr="0030249B">
        <w:rPr>
          <w:rFonts w:ascii="Times New Roman" w:hAnsi="Times New Roman" w:cs="Times New Roman"/>
          <w:i/>
        </w:rPr>
        <w:t xml:space="preserve"> нагрузки обучающихся для циклов, учебных дисциплин, профессиональных модулей в целом и входящих в их состав междисциплинарных курсов.</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В соответствующих ячейках колонки 6 указывается самостоятельная работа обучающихся для циклов, дисциплин, профессиональных модулей в целом и входящих в их состав междисциплинарных курсов, в зависимости от того запланирована ли эта нагрузка по данным элементам программы. Если самостоятельная работа не </w:t>
      </w:r>
      <w:proofErr w:type="gramStart"/>
      <w:r w:rsidRPr="0030249B">
        <w:rPr>
          <w:rFonts w:ascii="Times New Roman" w:hAnsi="Times New Roman" w:cs="Times New Roman"/>
          <w:i/>
        </w:rPr>
        <w:t>предусмотрена</w:t>
      </w:r>
      <w:proofErr w:type="gramEnd"/>
      <w:r w:rsidRPr="0030249B">
        <w:rPr>
          <w:rFonts w:ascii="Times New Roman" w:hAnsi="Times New Roman" w:cs="Times New Roman"/>
          <w:i/>
        </w:rPr>
        <w:t xml:space="preserve"> то значение колонки 5 равно значению колонки  7.</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В соответствующих ячейках колонки 6 указываются объемы учебной нагрузки в часах во взаимодействии с преподавателем для циклов, учебных дисциплин, профессиональных модулей в целом и входящих в их состав междисциплинарных курсов. </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В колонке 8 указывается учебная нагрузка теоретического </w:t>
      </w:r>
      <w:proofErr w:type="gramStart"/>
      <w:r w:rsidRPr="0030249B">
        <w:rPr>
          <w:rFonts w:ascii="Times New Roman" w:hAnsi="Times New Roman" w:cs="Times New Roman"/>
          <w:i/>
        </w:rPr>
        <w:t>обучения</w:t>
      </w:r>
      <w:proofErr w:type="gramEnd"/>
      <w:r w:rsidRPr="0030249B">
        <w:rPr>
          <w:rFonts w:ascii="Times New Roman" w:hAnsi="Times New Roman" w:cs="Times New Roman"/>
          <w:i/>
        </w:rPr>
        <w:t xml:space="preserve"> по конкретным учебным дисциплинам, профессиональным модулям, междисциплинарным курсам</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В колонке 9 указывается учебная нагрузка по лабораторным и практическим работам (далее – ЛПЗ) в рамках соответствующих дисциплин и междисциплинарных курсов (далее МДК), независимо от того, предусмотрено ли деление на подгруппы.</w:t>
      </w:r>
    </w:p>
    <w:p w:rsidR="00C74C5D" w:rsidRPr="0030249B" w:rsidRDefault="00C74C5D" w:rsidP="0030249B">
      <w:pPr>
        <w:ind w:firstLine="284"/>
        <w:jc w:val="both"/>
        <w:rPr>
          <w:rFonts w:ascii="Times New Roman" w:hAnsi="Times New Roman" w:cs="Times New Roman"/>
          <w:i/>
        </w:rPr>
      </w:pPr>
      <w:proofErr w:type="gramStart"/>
      <w:r w:rsidRPr="0030249B">
        <w:rPr>
          <w:rFonts w:ascii="Times New Roman" w:hAnsi="Times New Roman" w:cs="Times New Roman"/>
          <w:i/>
        </w:rPr>
        <w:t xml:space="preserve">В колонке 10 указываются часы на курсовые работы (проекты) из расчета на одного студента, в этот объем времени могут входить все формы аудиторной нагрузки по сопровождению курсовых работ (проектов) обучающихся преподавателями, в т. ч. разъяснение особенностей </w:t>
      </w:r>
      <w:r w:rsidRPr="0030249B">
        <w:rPr>
          <w:rFonts w:ascii="Times New Roman" w:hAnsi="Times New Roman" w:cs="Times New Roman"/>
          <w:i/>
        </w:rPr>
        <w:lastRenderedPageBreak/>
        <w:t>курсового проектирования, знакомство с правилами оформления работ (проектов), обсуждение содержания работ, помощь в расчетах, проверка текстов и т. п.</w:t>
      </w:r>
      <w:proofErr w:type="gramEnd"/>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В ячейке 11 указывается нагрузка по практикам учебной и производственной </w:t>
      </w:r>
      <w:proofErr w:type="gramStart"/>
      <w:r w:rsidRPr="0030249B">
        <w:rPr>
          <w:rFonts w:ascii="Times New Roman" w:hAnsi="Times New Roman" w:cs="Times New Roman"/>
          <w:i/>
        </w:rPr>
        <w:t>предусмотренные</w:t>
      </w:r>
      <w:proofErr w:type="gramEnd"/>
      <w:r w:rsidRPr="0030249B">
        <w:rPr>
          <w:rFonts w:ascii="Times New Roman" w:hAnsi="Times New Roman" w:cs="Times New Roman"/>
          <w:i/>
        </w:rPr>
        <w:t xml:space="preserve"> в рамках профессиональных модулей. Суммарный объем нагрузки на практике не должен быть меньше чем 25% нагрузки отводимой на освоение Профессионального цикла.</w:t>
      </w:r>
    </w:p>
    <w:p w:rsidR="00C74C5D" w:rsidRPr="0030249B" w:rsidRDefault="00C74C5D" w:rsidP="0030249B">
      <w:pPr>
        <w:ind w:firstLine="284"/>
        <w:jc w:val="both"/>
        <w:rPr>
          <w:rFonts w:ascii="Times New Roman" w:hAnsi="Times New Roman" w:cs="Times New Roman"/>
          <w:bCs/>
          <w:i/>
        </w:rPr>
      </w:pPr>
      <w:r w:rsidRPr="0030249B">
        <w:rPr>
          <w:rFonts w:ascii="Times New Roman" w:hAnsi="Times New Roman" w:cs="Times New Roman"/>
          <w:bCs/>
          <w:i/>
        </w:rPr>
        <w:t>В ячейках колонки 12 указывается количество часов, отводимых на консультации в рамках промежуточной аттестации по конкретным дисциплинам, МДК и модулям.</w:t>
      </w:r>
    </w:p>
    <w:p w:rsidR="00C74C5D" w:rsidRPr="0030249B" w:rsidRDefault="00C74C5D" w:rsidP="0030249B">
      <w:pPr>
        <w:ind w:firstLine="284"/>
        <w:jc w:val="both"/>
        <w:rPr>
          <w:rFonts w:ascii="Times New Roman" w:hAnsi="Times New Roman" w:cs="Times New Roman"/>
          <w:bCs/>
          <w:i/>
        </w:rPr>
      </w:pPr>
      <w:r w:rsidRPr="0030249B">
        <w:rPr>
          <w:rFonts w:ascii="Times New Roman" w:hAnsi="Times New Roman" w:cs="Times New Roman"/>
          <w:bCs/>
          <w:i/>
        </w:rPr>
        <w:t>В ячейках колонки 13 указывается время, отводимое в рамках дисциплины/МДК/модуля на процедуры промежуточной аттестации;</w:t>
      </w:r>
    </w:p>
    <w:p w:rsidR="00C74C5D" w:rsidRPr="0030249B" w:rsidRDefault="00C74C5D" w:rsidP="0030249B">
      <w:pPr>
        <w:ind w:firstLine="284"/>
        <w:jc w:val="both"/>
        <w:rPr>
          <w:rFonts w:ascii="Times New Roman" w:hAnsi="Times New Roman" w:cs="Times New Roman"/>
          <w:bCs/>
          <w:i/>
        </w:rPr>
      </w:pPr>
      <w:r w:rsidRPr="0030249B">
        <w:rPr>
          <w:rFonts w:ascii="Times New Roman" w:hAnsi="Times New Roman" w:cs="Times New Roman"/>
          <w:bCs/>
          <w:i/>
        </w:rPr>
        <w:t>В ячейках колонок 14–23 и далее указывается объем обязательной аудиторной нагрузки в часах на весь семестр, безотносительно к распределению часов по неделям обучения.</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Не рекомендуется планировать промежуточную аттестацию в форме экзамена или дифференцированного зачета каждый семестр, если учебная дисциплина или профессиональный модуль осваиваются в течение нескольких семестров. Рекомендуется использовать текущие формы контроля, результат которых будет учитываться в промежуточной аттестации по окончании освоения дисциплины или профессионального модуля. Рекомендуется использовать рейтинговые и/или накопительные системы оценивания.</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При освоении программ профессиональных модулей в последнем семестре изучения формой итоговой аттестации по модулю (промежуточной аттестации по ОПОП) является экзамен, который представляет собой в виде практико-ориентированной оценки результатов обучения с участием работодателей. Может быть </w:t>
      </w:r>
      <w:proofErr w:type="gramStart"/>
      <w:r w:rsidRPr="0030249B">
        <w:rPr>
          <w:rFonts w:ascii="Times New Roman" w:hAnsi="Times New Roman" w:cs="Times New Roman"/>
          <w:i/>
        </w:rPr>
        <w:t>проведена</w:t>
      </w:r>
      <w:proofErr w:type="gramEnd"/>
      <w:r w:rsidRPr="0030249B">
        <w:rPr>
          <w:rFonts w:ascii="Times New Roman" w:hAnsi="Times New Roman" w:cs="Times New Roman"/>
          <w:i/>
        </w:rPr>
        <w:t xml:space="preserve"> </w:t>
      </w:r>
      <w:r w:rsidRPr="0030249B">
        <w:rPr>
          <w:rFonts w:ascii="Times New Roman" w:hAnsi="Times New Roman" w:cs="Times New Roman"/>
          <w:b/>
          <w:i/>
        </w:rPr>
        <w:t>в виде демонстрационного экзамена</w:t>
      </w:r>
      <w:r w:rsidRPr="0030249B">
        <w:rPr>
          <w:rFonts w:ascii="Times New Roman" w:hAnsi="Times New Roman" w:cs="Times New Roman"/>
          <w:i/>
        </w:rPr>
        <w:t xml:space="preserve">. Экзамен по модулю проверяет готовность обучающегося к выполнению указанного основного вида деятельности и сформированность у него компетенций, определенных в разделе </w:t>
      </w:r>
      <w:r w:rsidRPr="0030249B">
        <w:rPr>
          <w:rFonts w:ascii="Times New Roman" w:hAnsi="Times New Roman" w:cs="Times New Roman"/>
          <w:i/>
          <w:lang w:val="en-US"/>
        </w:rPr>
        <w:t>III</w:t>
      </w:r>
      <w:r w:rsidRPr="0030249B">
        <w:rPr>
          <w:rFonts w:ascii="Times New Roman" w:hAnsi="Times New Roman" w:cs="Times New Roman"/>
          <w:i/>
        </w:rPr>
        <w:t xml:space="preserve"> ФГОС СПО. </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 xml:space="preserve">Содержание и продолжительность профессионального </w:t>
      </w:r>
      <w:proofErr w:type="gramStart"/>
      <w:r w:rsidRPr="0030249B">
        <w:rPr>
          <w:rFonts w:ascii="Times New Roman" w:hAnsi="Times New Roman" w:cs="Times New Roman"/>
          <w:i/>
        </w:rPr>
        <w:t>обучения по</w:t>
      </w:r>
      <w:proofErr w:type="gramEnd"/>
      <w:r w:rsidRPr="0030249B">
        <w:rPr>
          <w:rFonts w:ascii="Times New Roman" w:hAnsi="Times New Roman" w:cs="Times New Roman"/>
          <w:i/>
        </w:rPr>
        <w:t xml:space="preserve"> каждой профессии рабочих (должности служащих) в рамках модуля по освоению одной или нескольких профессий рабочих (должностей служащих) определяется конкретной программой профессионального обучения, разрабатываемой и утверждаемой образовательной организаций, осуществляющей образовательную деятельность, на основе установленных квалификационных требований, и требований профессиональных стандартов. По результатам освоения данного модуля проводится </w:t>
      </w:r>
      <w:proofErr w:type="gramStart"/>
      <w:r w:rsidRPr="0030249B">
        <w:rPr>
          <w:rFonts w:ascii="Times New Roman" w:hAnsi="Times New Roman" w:cs="Times New Roman"/>
          <w:i/>
        </w:rPr>
        <w:t>квалификационных</w:t>
      </w:r>
      <w:proofErr w:type="gramEnd"/>
      <w:r w:rsidRPr="0030249B">
        <w:rPr>
          <w:rFonts w:ascii="Times New Roman" w:hAnsi="Times New Roman" w:cs="Times New Roman"/>
          <w:i/>
        </w:rPr>
        <w:t xml:space="preserve"> экзамен.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74C5D" w:rsidRPr="0030249B" w:rsidRDefault="00C74C5D" w:rsidP="0030249B">
      <w:pPr>
        <w:ind w:firstLine="284"/>
        <w:jc w:val="both"/>
        <w:rPr>
          <w:rFonts w:ascii="Times New Roman" w:hAnsi="Times New Roman" w:cs="Times New Roman"/>
          <w:i/>
        </w:rPr>
      </w:pPr>
      <w:r w:rsidRPr="0030249B">
        <w:rPr>
          <w:rFonts w:ascii="Times New Roman" w:hAnsi="Times New Roman" w:cs="Times New Roman"/>
          <w:i/>
        </w:rPr>
        <w:t>Условием допуска к экзамену по модулю является успешное освоение обучающимися всех элементов программы профессионального модуля: теоретической части модуля (МДК) и практик. По выбору ОУ возможно проведение промежуточной аттестации по отдельным элементам программы форма аттестации по учебной и/или производственной практике - ДЗ (дифференцированный зачет), по МДК – Э (экзамен) или ДЗ (дифференцированный зачет). Не рекомендуется проводить промежуточную аттестацию по составным элементам профессионального модуля (МДК или учебной и производственной практике), если объем обязательной аудиторной нагрузки по ним составляет менее 32 часов во взаимодействии с преподавателем. Если модуль содержит несколько МДК, возможно проведение комплексного экзамена или дифференцированного зачета по всем МДК в составе этого модуля. При этом рекомендуется учитывать результаты текущих форм контроля по каждому из МДК, использовать рейтинговые и/или накопительные системы оценивания.</w:t>
      </w:r>
    </w:p>
    <w:p w:rsidR="00C74C5D" w:rsidRPr="00185559" w:rsidRDefault="00C74C5D" w:rsidP="00185559">
      <w:pPr>
        <w:ind w:left="-142" w:firstLine="142"/>
        <w:jc w:val="both"/>
        <w:rPr>
          <w:rFonts w:ascii="Times New Roman" w:hAnsi="Times New Roman" w:cs="Times New Roman"/>
          <w:i/>
          <w:sz w:val="26"/>
          <w:szCs w:val="26"/>
        </w:rPr>
        <w:sectPr w:rsidR="00C74C5D" w:rsidRPr="00185559" w:rsidSect="0030249B">
          <w:pgSz w:w="16838" w:h="11906" w:orient="landscape"/>
          <w:pgMar w:top="709" w:right="843" w:bottom="426" w:left="1134" w:header="709" w:footer="709" w:gutter="0"/>
          <w:cols w:space="708"/>
          <w:titlePg/>
          <w:docGrid w:linePitch="360"/>
        </w:sectPr>
      </w:pPr>
    </w:p>
    <w:p w:rsidR="00C74C5D" w:rsidRPr="00185559" w:rsidRDefault="00C74C5D"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lastRenderedPageBreak/>
        <w:t>3. Перечень кабинетов, лабораторий, мастерских и др. для подготовки по профессии / специальности СПО</w:t>
      </w:r>
    </w:p>
    <w:p w:rsidR="00C74C5D" w:rsidRPr="00185559" w:rsidRDefault="00C74C5D" w:rsidP="00185559">
      <w:pPr>
        <w:ind w:left="-142" w:firstLine="142"/>
        <w:jc w:val="both"/>
        <w:rPr>
          <w:rFonts w:ascii="Times New Roman" w:hAnsi="Times New Roman" w:cs="Times New Roman"/>
          <w:b/>
          <w:sz w:val="26"/>
          <w:szCs w:val="26"/>
        </w:rPr>
      </w:pPr>
    </w:p>
    <w:tbl>
      <w:tblPr>
        <w:tblW w:w="93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
        <w:gridCol w:w="8725"/>
      </w:tblGrid>
      <w:tr w:rsidR="00C74C5D" w:rsidRPr="0030249B" w:rsidTr="006D2196">
        <w:trPr>
          <w:jc w:val="right"/>
        </w:trPr>
        <w:tc>
          <w:tcPr>
            <w:tcW w:w="625" w:type="dxa"/>
          </w:tcPr>
          <w:p w:rsidR="00C74C5D" w:rsidRPr="0030249B" w:rsidRDefault="00C74C5D" w:rsidP="00185559">
            <w:pPr>
              <w:ind w:left="-142" w:firstLine="142"/>
              <w:jc w:val="both"/>
              <w:rPr>
                <w:rFonts w:ascii="Times New Roman" w:hAnsi="Times New Roman" w:cs="Times New Roman"/>
                <w:b/>
              </w:rPr>
            </w:pPr>
            <w:r w:rsidRPr="0030249B">
              <w:rPr>
                <w:rFonts w:ascii="Times New Roman" w:hAnsi="Times New Roman" w:cs="Times New Roman"/>
                <w:b/>
              </w:rPr>
              <w:t>№</w:t>
            </w:r>
          </w:p>
        </w:tc>
        <w:tc>
          <w:tcPr>
            <w:tcW w:w="8725" w:type="dxa"/>
          </w:tcPr>
          <w:p w:rsidR="00C74C5D" w:rsidRPr="0030249B" w:rsidRDefault="00C74C5D" w:rsidP="00185559">
            <w:pPr>
              <w:ind w:left="-142" w:firstLine="142"/>
              <w:jc w:val="both"/>
              <w:rPr>
                <w:rFonts w:ascii="Times New Roman" w:hAnsi="Times New Roman" w:cs="Times New Roman"/>
                <w:b/>
              </w:rPr>
            </w:pPr>
            <w:r w:rsidRPr="0030249B">
              <w:rPr>
                <w:rFonts w:ascii="Times New Roman" w:hAnsi="Times New Roman" w:cs="Times New Roman"/>
                <w:b/>
              </w:rPr>
              <w:t>Наименование</w:t>
            </w:r>
          </w:p>
        </w:tc>
      </w:tr>
      <w:tr w:rsidR="00C74C5D" w:rsidRPr="00185559" w:rsidTr="006D2196">
        <w:trPr>
          <w:jc w:val="right"/>
        </w:trPr>
        <w:tc>
          <w:tcPr>
            <w:tcW w:w="625" w:type="dxa"/>
          </w:tcPr>
          <w:p w:rsidR="00C74C5D" w:rsidRPr="00185559" w:rsidRDefault="00C74C5D" w:rsidP="00185559">
            <w:pPr>
              <w:ind w:left="-142" w:firstLine="142"/>
              <w:jc w:val="both"/>
              <w:rPr>
                <w:rFonts w:ascii="Times New Roman" w:hAnsi="Times New Roman" w:cs="Times New Roman"/>
                <w:sz w:val="26"/>
                <w:szCs w:val="26"/>
              </w:rPr>
            </w:pPr>
          </w:p>
        </w:tc>
        <w:tc>
          <w:tcPr>
            <w:tcW w:w="8725" w:type="dxa"/>
          </w:tcPr>
          <w:p w:rsidR="00C74C5D" w:rsidRPr="00185559" w:rsidRDefault="00C74C5D" w:rsidP="00185559">
            <w:pPr>
              <w:ind w:left="-142" w:firstLine="142"/>
              <w:jc w:val="both"/>
              <w:rPr>
                <w:rFonts w:ascii="Times New Roman" w:hAnsi="Times New Roman" w:cs="Times New Roman"/>
                <w:sz w:val="26"/>
                <w:szCs w:val="26"/>
              </w:rPr>
            </w:pPr>
          </w:p>
        </w:tc>
      </w:tr>
      <w:tr w:rsidR="00C74C5D" w:rsidRPr="00185559" w:rsidTr="006D2196">
        <w:trPr>
          <w:jc w:val="right"/>
        </w:trPr>
        <w:tc>
          <w:tcPr>
            <w:tcW w:w="625" w:type="dxa"/>
          </w:tcPr>
          <w:p w:rsidR="00C74C5D" w:rsidRPr="00185559" w:rsidRDefault="00C74C5D" w:rsidP="00185559">
            <w:pPr>
              <w:ind w:left="-142" w:firstLine="142"/>
              <w:jc w:val="both"/>
              <w:rPr>
                <w:rFonts w:ascii="Times New Roman" w:hAnsi="Times New Roman" w:cs="Times New Roman"/>
                <w:sz w:val="26"/>
                <w:szCs w:val="26"/>
              </w:rPr>
            </w:pPr>
          </w:p>
        </w:tc>
        <w:tc>
          <w:tcPr>
            <w:tcW w:w="8725" w:type="dxa"/>
          </w:tcPr>
          <w:p w:rsidR="00C74C5D" w:rsidRPr="00185559" w:rsidRDefault="00C74C5D" w:rsidP="00185559">
            <w:pPr>
              <w:ind w:left="-142" w:firstLine="142"/>
              <w:jc w:val="both"/>
              <w:rPr>
                <w:rFonts w:ascii="Times New Roman" w:hAnsi="Times New Roman" w:cs="Times New Roman"/>
                <w:sz w:val="26"/>
                <w:szCs w:val="26"/>
              </w:rPr>
            </w:pPr>
          </w:p>
        </w:tc>
      </w:tr>
      <w:tr w:rsidR="00C74C5D" w:rsidRPr="00185559" w:rsidTr="006D2196">
        <w:trPr>
          <w:jc w:val="right"/>
        </w:trPr>
        <w:tc>
          <w:tcPr>
            <w:tcW w:w="625" w:type="dxa"/>
          </w:tcPr>
          <w:p w:rsidR="00C74C5D" w:rsidRPr="00185559" w:rsidRDefault="00C74C5D" w:rsidP="00185559">
            <w:pPr>
              <w:ind w:left="-142" w:firstLine="142"/>
              <w:jc w:val="both"/>
              <w:rPr>
                <w:rFonts w:ascii="Times New Roman" w:hAnsi="Times New Roman" w:cs="Times New Roman"/>
                <w:sz w:val="26"/>
                <w:szCs w:val="26"/>
              </w:rPr>
            </w:pPr>
          </w:p>
        </w:tc>
        <w:tc>
          <w:tcPr>
            <w:tcW w:w="8725" w:type="dxa"/>
          </w:tcPr>
          <w:p w:rsidR="00C74C5D" w:rsidRPr="00185559" w:rsidRDefault="00C74C5D" w:rsidP="00185559">
            <w:pPr>
              <w:ind w:left="-142" w:firstLine="142"/>
              <w:jc w:val="both"/>
              <w:rPr>
                <w:rFonts w:ascii="Times New Roman" w:hAnsi="Times New Roman" w:cs="Times New Roman"/>
                <w:sz w:val="26"/>
                <w:szCs w:val="26"/>
              </w:rPr>
            </w:pPr>
          </w:p>
        </w:tc>
      </w:tr>
      <w:tr w:rsidR="00C74C5D" w:rsidRPr="00185559" w:rsidTr="006D2196">
        <w:trPr>
          <w:jc w:val="right"/>
        </w:trPr>
        <w:tc>
          <w:tcPr>
            <w:tcW w:w="625" w:type="dxa"/>
          </w:tcPr>
          <w:p w:rsidR="00C74C5D" w:rsidRPr="00185559" w:rsidRDefault="00C74C5D" w:rsidP="00185559">
            <w:pPr>
              <w:ind w:left="-142" w:firstLine="142"/>
              <w:jc w:val="both"/>
              <w:rPr>
                <w:rFonts w:ascii="Times New Roman" w:hAnsi="Times New Roman" w:cs="Times New Roman"/>
                <w:sz w:val="26"/>
                <w:szCs w:val="26"/>
              </w:rPr>
            </w:pPr>
          </w:p>
        </w:tc>
        <w:tc>
          <w:tcPr>
            <w:tcW w:w="8725" w:type="dxa"/>
          </w:tcPr>
          <w:p w:rsidR="00C74C5D" w:rsidRPr="00185559" w:rsidRDefault="00C74C5D" w:rsidP="00185559">
            <w:pPr>
              <w:ind w:left="-142" w:firstLine="142"/>
              <w:jc w:val="both"/>
              <w:rPr>
                <w:rFonts w:ascii="Times New Roman" w:hAnsi="Times New Roman" w:cs="Times New Roman"/>
                <w:sz w:val="26"/>
                <w:szCs w:val="26"/>
              </w:rPr>
            </w:pPr>
          </w:p>
        </w:tc>
      </w:tr>
      <w:tr w:rsidR="00C74C5D" w:rsidRPr="00185559" w:rsidTr="006D2196">
        <w:trPr>
          <w:jc w:val="right"/>
        </w:trPr>
        <w:tc>
          <w:tcPr>
            <w:tcW w:w="625" w:type="dxa"/>
          </w:tcPr>
          <w:p w:rsidR="00C74C5D" w:rsidRPr="00185559" w:rsidRDefault="00C74C5D" w:rsidP="00185559">
            <w:pPr>
              <w:ind w:left="-142" w:firstLine="142"/>
              <w:jc w:val="both"/>
              <w:rPr>
                <w:rFonts w:ascii="Times New Roman" w:hAnsi="Times New Roman" w:cs="Times New Roman"/>
                <w:sz w:val="26"/>
                <w:szCs w:val="26"/>
              </w:rPr>
            </w:pPr>
          </w:p>
        </w:tc>
        <w:tc>
          <w:tcPr>
            <w:tcW w:w="8725" w:type="dxa"/>
          </w:tcPr>
          <w:p w:rsidR="00C74C5D" w:rsidRPr="00185559" w:rsidRDefault="00C74C5D" w:rsidP="00185559">
            <w:pPr>
              <w:ind w:left="-142" w:firstLine="142"/>
              <w:jc w:val="both"/>
              <w:rPr>
                <w:rFonts w:ascii="Times New Roman" w:hAnsi="Times New Roman" w:cs="Times New Roman"/>
                <w:sz w:val="26"/>
                <w:szCs w:val="26"/>
              </w:rPr>
            </w:pPr>
          </w:p>
        </w:tc>
      </w:tr>
    </w:tbl>
    <w:p w:rsidR="00C74C5D" w:rsidRPr="0030249B" w:rsidRDefault="00C74C5D" w:rsidP="00185559">
      <w:pPr>
        <w:ind w:left="-142" w:firstLine="142"/>
        <w:jc w:val="both"/>
        <w:rPr>
          <w:rFonts w:ascii="Times New Roman" w:hAnsi="Times New Roman" w:cs="Times New Roman"/>
        </w:rPr>
      </w:pPr>
    </w:p>
    <w:p w:rsidR="00C74C5D" w:rsidRPr="0030249B" w:rsidRDefault="00C74C5D" w:rsidP="00185559">
      <w:pPr>
        <w:ind w:left="-142" w:firstLine="142"/>
        <w:jc w:val="both"/>
        <w:rPr>
          <w:rFonts w:ascii="Times New Roman" w:hAnsi="Times New Roman" w:cs="Times New Roman"/>
          <w:i/>
        </w:rPr>
      </w:pPr>
      <w:r w:rsidRPr="0030249B">
        <w:rPr>
          <w:rFonts w:ascii="Times New Roman" w:hAnsi="Times New Roman" w:cs="Times New Roman"/>
          <w:i/>
        </w:rPr>
        <w:t xml:space="preserve">Заполняется с учетом, примерной образовательной программы, программ дисциплин и профессиональных модулей, в том числе учебных дисциплин, обеспечивающих реализацию основной образовательной программы среднего общего образования. </w:t>
      </w:r>
    </w:p>
    <w:p w:rsidR="00C74C5D" w:rsidRPr="0030249B" w:rsidRDefault="00C74C5D" w:rsidP="00185559">
      <w:pPr>
        <w:ind w:left="-142" w:firstLine="142"/>
        <w:jc w:val="both"/>
        <w:rPr>
          <w:rFonts w:ascii="Times New Roman" w:hAnsi="Times New Roman" w:cs="Times New Roman"/>
          <w:i/>
        </w:rPr>
      </w:pPr>
      <w:r w:rsidRPr="0030249B">
        <w:rPr>
          <w:rFonts w:ascii="Times New Roman" w:hAnsi="Times New Roman" w:cs="Times New Roman"/>
          <w:i/>
        </w:rPr>
        <w:t xml:space="preserve">Перечень в </w:t>
      </w:r>
      <w:proofErr w:type="gramStart"/>
      <w:r w:rsidRPr="0030249B">
        <w:rPr>
          <w:rFonts w:ascii="Times New Roman" w:hAnsi="Times New Roman" w:cs="Times New Roman"/>
          <w:i/>
        </w:rPr>
        <w:t>соответствующих</w:t>
      </w:r>
      <w:proofErr w:type="gramEnd"/>
      <w:r w:rsidRPr="0030249B">
        <w:rPr>
          <w:rFonts w:ascii="Times New Roman" w:hAnsi="Times New Roman" w:cs="Times New Roman"/>
          <w:i/>
        </w:rPr>
        <w:t xml:space="preserve"> ФГОС является минимальным и обязательным для реализации программы обучения по данной профессии/специальности СПО. По усмотрению образовательной организации этот перечень может быть расширен, в том числе за счет кабинетов и лабораторий, предназначенных для реализации дисциплин общеобразовательного цикла и вариативной части.</w:t>
      </w:r>
    </w:p>
    <w:p w:rsidR="00C74C5D" w:rsidRPr="0030249B" w:rsidRDefault="00C74C5D" w:rsidP="00185559">
      <w:pPr>
        <w:ind w:left="-142" w:firstLine="142"/>
        <w:jc w:val="both"/>
        <w:rPr>
          <w:rFonts w:ascii="Times New Roman" w:hAnsi="Times New Roman" w:cs="Times New Roman"/>
          <w:b/>
        </w:rPr>
      </w:pPr>
    </w:p>
    <w:p w:rsidR="00C74C5D" w:rsidRPr="0030249B" w:rsidRDefault="00C74C5D" w:rsidP="00185559">
      <w:pPr>
        <w:ind w:left="-142" w:firstLine="142"/>
        <w:jc w:val="both"/>
        <w:rPr>
          <w:rFonts w:ascii="Times New Roman" w:hAnsi="Times New Roman" w:cs="Times New Roman"/>
          <w:b/>
          <w:bCs/>
        </w:rPr>
      </w:pPr>
      <w:r w:rsidRPr="0030249B">
        <w:rPr>
          <w:rFonts w:ascii="Times New Roman" w:hAnsi="Times New Roman" w:cs="Times New Roman"/>
          <w:b/>
          <w:bCs/>
        </w:rPr>
        <w:t>4. Пояснительная записка</w:t>
      </w:r>
    </w:p>
    <w:p w:rsidR="00C74C5D" w:rsidRPr="0030249B" w:rsidRDefault="00C74C5D" w:rsidP="00185559">
      <w:pPr>
        <w:ind w:left="-142" w:firstLine="142"/>
        <w:jc w:val="both"/>
        <w:rPr>
          <w:rFonts w:ascii="Times New Roman" w:hAnsi="Times New Roman" w:cs="Times New Roman"/>
        </w:rPr>
      </w:pPr>
      <w:r w:rsidRPr="0030249B">
        <w:rPr>
          <w:rFonts w:ascii="Times New Roman" w:hAnsi="Times New Roman" w:cs="Times New Roman"/>
          <w:bCs/>
        </w:rPr>
        <w:t xml:space="preserve">Настоящий учебный план основной профессиональной образовательной программы </w:t>
      </w:r>
      <w:r w:rsidRPr="0030249B">
        <w:rPr>
          <w:rFonts w:ascii="Times New Roman" w:hAnsi="Times New Roman" w:cs="Times New Roman"/>
        </w:rPr>
        <w:t>среднего профессионального образования ________________________________________</w:t>
      </w:r>
    </w:p>
    <w:p w:rsidR="00C74C5D" w:rsidRPr="0030249B" w:rsidRDefault="00C74C5D" w:rsidP="00185559">
      <w:pPr>
        <w:ind w:left="-142" w:firstLine="142"/>
        <w:jc w:val="both"/>
        <w:rPr>
          <w:rFonts w:ascii="Times New Roman" w:hAnsi="Times New Roman" w:cs="Times New Roman"/>
          <w:i/>
        </w:rPr>
      </w:pPr>
      <w:r w:rsidRPr="0030249B">
        <w:rPr>
          <w:rFonts w:ascii="Times New Roman" w:hAnsi="Times New Roman" w:cs="Times New Roman"/>
          <w:i/>
        </w:rPr>
        <w:t>наименование образовательной организации</w:t>
      </w:r>
    </w:p>
    <w:p w:rsidR="00C74C5D" w:rsidRPr="0030249B" w:rsidRDefault="00C74C5D" w:rsidP="00185559">
      <w:pPr>
        <w:ind w:left="-142" w:firstLine="142"/>
        <w:jc w:val="both"/>
        <w:rPr>
          <w:rFonts w:ascii="Times New Roman" w:hAnsi="Times New Roman" w:cs="Times New Roman"/>
          <w:i/>
        </w:rPr>
      </w:pPr>
      <w:proofErr w:type="gramStart"/>
      <w:r w:rsidRPr="0030249B">
        <w:rPr>
          <w:rFonts w:ascii="Times New Roman" w:hAnsi="Times New Roman" w:cs="Times New Roman"/>
        </w:rPr>
        <w:t>разработан</w:t>
      </w:r>
      <w:proofErr w:type="gramEnd"/>
      <w:r w:rsidRPr="0030249B">
        <w:rPr>
          <w:rFonts w:ascii="Times New Roman" w:hAnsi="Times New Roman" w:cs="Times New Roman"/>
        </w:rPr>
        <w:t xml:space="preserve"> на основе Федерального государственного образовательного стандарта по профессии/специальности среднего профессионального образования (далее – СПО), утвержденного приказом Министерства образования и науки Российской Федерации №____ от ________, </w:t>
      </w:r>
      <w:proofErr w:type="spellStart"/>
      <w:r w:rsidRPr="0030249B">
        <w:rPr>
          <w:rFonts w:ascii="Times New Roman" w:hAnsi="Times New Roman" w:cs="Times New Roman"/>
        </w:rPr>
        <w:t>зарегистр</w:t>
      </w:r>
      <w:proofErr w:type="spellEnd"/>
      <w:r w:rsidRPr="0030249B">
        <w:rPr>
          <w:rFonts w:ascii="Times New Roman" w:hAnsi="Times New Roman" w:cs="Times New Roman"/>
        </w:rPr>
        <w:t>. Министерством юстиции (</w:t>
      </w:r>
      <w:proofErr w:type="spellStart"/>
      <w:r w:rsidRPr="0030249B">
        <w:rPr>
          <w:rFonts w:ascii="Times New Roman" w:hAnsi="Times New Roman" w:cs="Times New Roman"/>
        </w:rPr>
        <w:t>рег</w:t>
      </w:r>
      <w:proofErr w:type="spellEnd"/>
      <w:r w:rsidRPr="0030249B">
        <w:rPr>
          <w:rFonts w:ascii="Times New Roman" w:hAnsi="Times New Roman" w:cs="Times New Roman"/>
        </w:rPr>
        <w:t xml:space="preserve">. № ____ </w:t>
      </w:r>
      <w:proofErr w:type="gramStart"/>
      <w:r w:rsidRPr="0030249B">
        <w:rPr>
          <w:rFonts w:ascii="Times New Roman" w:hAnsi="Times New Roman" w:cs="Times New Roman"/>
        </w:rPr>
        <w:t>от</w:t>
      </w:r>
      <w:proofErr w:type="gramEnd"/>
      <w:r w:rsidRPr="0030249B">
        <w:rPr>
          <w:rFonts w:ascii="Times New Roman" w:hAnsi="Times New Roman" w:cs="Times New Roman"/>
        </w:rPr>
        <w:t xml:space="preserve"> _____) _______ _________________________________________.</w:t>
      </w:r>
    </w:p>
    <w:p w:rsidR="00C74C5D" w:rsidRPr="0030249B" w:rsidRDefault="00C74C5D" w:rsidP="00185559">
      <w:pPr>
        <w:ind w:left="-142" w:firstLine="142"/>
        <w:jc w:val="both"/>
        <w:rPr>
          <w:rFonts w:ascii="Times New Roman" w:hAnsi="Times New Roman" w:cs="Times New Roman"/>
          <w:i/>
        </w:rPr>
      </w:pPr>
      <w:r w:rsidRPr="0030249B">
        <w:rPr>
          <w:rFonts w:ascii="Times New Roman" w:hAnsi="Times New Roman" w:cs="Times New Roman"/>
          <w:i/>
        </w:rPr>
        <w:t>код и наименование профессии / специальности</w:t>
      </w:r>
    </w:p>
    <w:p w:rsidR="00C74C5D" w:rsidRPr="0030249B" w:rsidRDefault="00C74C5D" w:rsidP="00185559">
      <w:pPr>
        <w:ind w:left="-142" w:firstLine="142"/>
        <w:jc w:val="both"/>
        <w:rPr>
          <w:rFonts w:ascii="Times New Roman" w:hAnsi="Times New Roman" w:cs="Times New Roman"/>
          <w:i/>
        </w:rPr>
      </w:pPr>
    </w:p>
    <w:p w:rsidR="00C74C5D" w:rsidRPr="0030249B" w:rsidRDefault="00C74C5D" w:rsidP="00185559">
      <w:pPr>
        <w:ind w:left="-142" w:firstLine="142"/>
        <w:jc w:val="both"/>
        <w:rPr>
          <w:rFonts w:ascii="Times New Roman" w:hAnsi="Times New Roman" w:cs="Times New Roman"/>
          <w:bCs/>
          <w:i/>
          <w:color w:val="auto"/>
        </w:rPr>
      </w:pPr>
      <w:r w:rsidRPr="0030249B">
        <w:rPr>
          <w:rFonts w:ascii="Times New Roman" w:hAnsi="Times New Roman" w:cs="Times New Roman"/>
          <w:bCs/>
          <w:i/>
        </w:rPr>
        <w:t>При необходимости указываются другие документы, например, профессиональные</w:t>
      </w:r>
      <w:r w:rsidRPr="0030249B">
        <w:rPr>
          <w:rFonts w:ascii="Times New Roman" w:hAnsi="Times New Roman" w:cs="Times New Roman"/>
          <w:bCs/>
          <w:i/>
          <w:color w:val="auto"/>
        </w:rPr>
        <w:t xml:space="preserve"> стандарты, описание компетенции </w:t>
      </w:r>
      <w:r w:rsidRPr="0030249B">
        <w:rPr>
          <w:rFonts w:ascii="Times New Roman" w:hAnsi="Times New Roman" w:cs="Times New Roman"/>
          <w:bCs/>
          <w:i/>
          <w:color w:val="auto"/>
          <w:lang w:val="en-US"/>
        </w:rPr>
        <w:t>WS</w:t>
      </w:r>
      <w:r w:rsidRPr="0030249B">
        <w:rPr>
          <w:rFonts w:ascii="Times New Roman" w:hAnsi="Times New Roman" w:cs="Times New Roman"/>
          <w:bCs/>
          <w:i/>
          <w:color w:val="auto"/>
        </w:rPr>
        <w:t>, устав ОУ и/или положение об</w:t>
      </w:r>
      <w:r w:rsidRPr="0030249B">
        <w:rPr>
          <w:rFonts w:ascii="Times New Roman" w:hAnsi="Times New Roman" w:cs="Times New Roman"/>
          <w:color w:val="auto"/>
        </w:rPr>
        <w:t xml:space="preserve"> </w:t>
      </w:r>
      <w:r w:rsidRPr="0030249B">
        <w:rPr>
          <w:rFonts w:ascii="Times New Roman" w:hAnsi="Times New Roman" w:cs="Times New Roman"/>
          <w:bCs/>
          <w:i/>
          <w:color w:val="auto"/>
        </w:rPr>
        <w:t xml:space="preserve">образовательной организации, реализующей программу СПО, положение об организации и проведении практики, для профессий </w:t>
      </w:r>
      <w:proofErr w:type="spellStart"/>
      <w:r w:rsidRPr="0030249B">
        <w:rPr>
          <w:rFonts w:ascii="Times New Roman" w:hAnsi="Times New Roman" w:cs="Times New Roman"/>
          <w:bCs/>
          <w:i/>
          <w:color w:val="auto"/>
        </w:rPr>
        <w:t>СанПиН</w:t>
      </w:r>
      <w:proofErr w:type="spellEnd"/>
      <w:r w:rsidRPr="0030249B">
        <w:rPr>
          <w:rFonts w:ascii="Times New Roman" w:hAnsi="Times New Roman" w:cs="Times New Roman"/>
          <w:bCs/>
          <w:i/>
          <w:color w:val="auto"/>
        </w:rPr>
        <w:t>; документы, регламентирующие реализацию федерального государственного образовательного стандарта среднего общего образования в пределах основных образовательных программ СПО</w:t>
      </w:r>
    </w:p>
    <w:p w:rsidR="00C74C5D" w:rsidRPr="0030249B" w:rsidRDefault="00C74C5D" w:rsidP="00185559">
      <w:pPr>
        <w:ind w:left="-142" w:firstLine="142"/>
        <w:jc w:val="both"/>
        <w:rPr>
          <w:rFonts w:ascii="Times New Roman" w:hAnsi="Times New Roman" w:cs="Times New Roman"/>
          <w:bCs/>
          <w:color w:val="auto"/>
        </w:rPr>
      </w:pPr>
      <w:r w:rsidRPr="0030249B">
        <w:rPr>
          <w:rFonts w:ascii="Times New Roman" w:hAnsi="Times New Roman" w:cs="Times New Roman"/>
          <w:bCs/>
          <w:i/>
          <w:color w:val="auto"/>
        </w:rPr>
        <w:t>Описывается организация учебного процесса и режим занятий, в том числе отражаются</w:t>
      </w:r>
      <w:r w:rsidRPr="0030249B">
        <w:rPr>
          <w:rFonts w:ascii="Times New Roman" w:hAnsi="Times New Roman" w:cs="Times New Roman"/>
          <w:bCs/>
          <w:color w:val="auto"/>
        </w:rPr>
        <w:t>:</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продолжительность учебной недели – пятидневная или шестидневная;</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продолжительность занятий (45 мин.) или группировка парами (если предусмотрена);</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формы и процедуры текущего контроля знаний, система оценок, в том числе шкала отметок, возможности рейтинговых и/или накопительных систем оценивания;</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организация консультаций;</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порядок проведения учебной и производственной практики (для СПО отдельно описывается преддипломная практика);</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формы, порядок и периодичность промежуточной аттестации обучающихся, в том числе наличие или отсутствие сессий (экзаменов, сконцентрированных в рамках календарной недели);</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порядок организации самостоятельной работы (в случае наличия) и оценка её результатов.</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lastRenderedPageBreak/>
        <w:t xml:space="preserve">формы государственной итоговой аттестации, порядок ее подготовки и </w:t>
      </w:r>
      <w:proofErr w:type="gramStart"/>
      <w:r w:rsidRPr="0030249B">
        <w:rPr>
          <w:rFonts w:ascii="Times New Roman" w:hAnsi="Times New Roman" w:cs="Times New Roman"/>
          <w:bCs/>
          <w:i/>
          <w:color w:val="auto"/>
        </w:rPr>
        <w:t>проведения</w:t>
      </w:r>
      <w:proofErr w:type="gramEnd"/>
      <w:r w:rsidRPr="0030249B">
        <w:rPr>
          <w:rFonts w:ascii="Times New Roman" w:hAnsi="Times New Roman" w:cs="Times New Roman"/>
          <w:bCs/>
          <w:i/>
          <w:color w:val="auto"/>
        </w:rPr>
        <w:t xml:space="preserve"> в том числе в виде демонстрационного экзамена;</w:t>
      </w:r>
    </w:p>
    <w:p w:rsidR="00C74C5D" w:rsidRPr="0030249B" w:rsidRDefault="00C74C5D" w:rsidP="00185559">
      <w:pPr>
        <w:widowControl/>
        <w:numPr>
          <w:ilvl w:val="0"/>
          <w:numId w:val="35"/>
        </w:numPr>
        <w:tabs>
          <w:tab w:val="left" w:pos="851"/>
        </w:tabs>
        <w:ind w:left="-142" w:firstLine="142"/>
        <w:jc w:val="both"/>
        <w:rPr>
          <w:rFonts w:ascii="Times New Roman" w:hAnsi="Times New Roman" w:cs="Times New Roman"/>
          <w:bCs/>
          <w:i/>
          <w:color w:val="auto"/>
        </w:rPr>
      </w:pPr>
      <w:r w:rsidRPr="0030249B">
        <w:rPr>
          <w:rFonts w:ascii="Times New Roman" w:hAnsi="Times New Roman" w:cs="Times New Roman"/>
          <w:bCs/>
          <w:i/>
          <w:color w:val="auto"/>
        </w:rPr>
        <w:t>и др.</w:t>
      </w:r>
    </w:p>
    <w:p w:rsidR="00C74C5D" w:rsidRPr="0030249B" w:rsidRDefault="00C74C5D" w:rsidP="00185559">
      <w:pPr>
        <w:ind w:left="-142" w:firstLine="142"/>
        <w:jc w:val="both"/>
        <w:rPr>
          <w:rFonts w:ascii="Times New Roman" w:hAnsi="Times New Roman" w:cs="Times New Roman"/>
          <w:b/>
          <w:bCs/>
          <w:color w:val="auto"/>
        </w:rPr>
      </w:pPr>
    </w:p>
    <w:p w:rsidR="00C74C5D" w:rsidRPr="0030249B" w:rsidRDefault="00C74C5D" w:rsidP="00185559">
      <w:pPr>
        <w:ind w:left="-142" w:firstLine="142"/>
        <w:jc w:val="both"/>
        <w:rPr>
          <w:rFonts w:ascii="Times New Roman" w:hAnsi="Times New Roman" w:cs="Times New Roman"/>
          <w:b/>
          <w:bCs/>
          <w:color w:val="auto"/>
        </w:rPr>
      </w:pPr>
      <w:r w:rsidRPr="0030249B">
        <w:rPr>
          <w:rFonts w:ascii="Times New Roman" w:hAnsi="Times New Roman" w:cs="Times New Roman"/>
          <w:b/>
          <w:bCs/>
          <w:color w:val="auto"/>
        </w:rPr>
        <w:t>4.1. Общеобразовательный цикл</w:t>
      </w:r>
    </w:p>
    <w:p w:rsidR="00C74C5D" w:rsidRPr="0030249B" w:rsidRDefault="00C74C5D" w:rsidP="00185559">
      <w:pPr>
        <w:ind w:left="-142" w:firstLine="142"/>
        <w:jc w:val="both"/>
        <w:rPr>
          <w:rFonts w:ascii="Times New Roman" w:hAnsi="Times New Roman" w:cs="Times New Roman"/>
          <w:i/>
          <w:color w:val="auto"/>
        </w:rPr>
      </w:pPr>
      <w:r w:rsidRPr="0030249B">
        <w:rPr>
          <w:rFonts w:ascii="Times New Roman" w:hAnsi="Times New Roman" w:cs="Times New Roman"/>
          <w:bCs/>
          <w:i/>
          <w:color w:val="auto"/>
        </w:rPr>
        <w:t xml:space="preserve">Общеобразовательный цикл основной профессиональной образовательной программы СПО формируется </w:t>
      </w:r>
      <w:proofErr w:type="gramStart"/>
      <w:r w:rsidRPr="0030249B">
        <w:rPr>
          <w:rFonts w:ascii="Times New Roman" w:hAnsi="Times New Roman" w:cs="Times New Roman"/>
          <w:bCs/>
          <w:i/>
          <w:color w:val="auto"/>
        </w:rPr>
        <w:t xml:space="preserve">в соответствии с </w:t>
      </w:r>
      <w:r w:rsidRPr="0030249B">
        <w:rPr>
          <w:rFonts w:ascii="Times New Roman" w:hAnsi="Times New Roman" w:cs="Times New Roman"/>
          <w:i/>
          <w:color w:val="auto"/>
        </w:rPr>
        <w:t>Разъяснениями по реализации федерального государственного образовательного стандарта среднего общего образования в пределах основных профессиональных образовательных программ среднего профессионального образования по профессиям</w:t>
      </w:r>
      <w:proofErr w:type="gramEnd"/>
      <w:r w:rsidRPr="0030249B">
        <w:rPr>
          <w:rFonts w:ascii="Times New Roman" w:hAnsi="Times New Roman" w:cs="Times New Roman"/>
          <w:i/>
          <w:color w:val="auto"/>
        </w:rPr>
        <w:t xml:space="preserve"> или по специальностям, формируемых на основе федерального государственного образовательного стандарта </w:t>
      </w:r>
      <w:r w:rsidRPr="0030249B">
        <w:rPr>
          <w:rFonts w:ascii="Times New Roman" w:hAnsi="Times New Roman" w:cs="Times New Roman"/>
          <w:bCs/>
          <w:i/>
          <w:color w:val="auto"/>
        </w:rPr>
        <w:t>(подробнее см. Приложение 3).</w:t>
      </w:r>
    </w:p>
    <w:p w:rsidR="00C74C5D" w:rsidRPr="0030249B" w:rsidRDefault="00C74C5D" w:rsidP="00185559">
      <w:pPr>
        <w:ind w:left="-142" w:firstLine="142"/>
        <w:jc w:val="both"/>
        <w:rPr>
          <w:rFonts w:ascii="Times New Roman" w:hAnsi="Times New Roman" w:cs="Times New Roman"/>
          <w:bCs/>
          <w:i/>
          <w:color w:val="auto"/>
        </w:rPr>
      </w:pPr>
      <w:r w:rsidRPr="0030249B">
        <w:rPr>
          <w:rFonts w:ascii="Times New Roman" w:hAnsi="Times New Roman" w:cs="Times New Roman"/>
          <w:b/>
          <w:bCs/>
          <w:color w:val="auto"/>
        </w:rPr>
        <w:t>4.2. Формирование структуры ООП с учетом вариативной части</w:t>
      </w:r>
    </w:p>
    <w:p w:rsidR="00C74C5D" w:rsidRPr="0030249B" w:rsidRDefault="00C74C5D" w:rsidP="00185559">
      <w:pPr>
        <w:ind w:left="-142" w:firstLine="142"/>
        <w:jc w:val="both"/>
        <w:rPr>
          <w:rFonts w:ascii="Times New Roman" w:hAnsi="Times New Roman" w:cs="Times New Roman"/>
          <w:i/>
          <w:color w:val="auto"/>
        </w:rPr>
      </w:pPr>
      <w:r w:rsidRPr="0030249B">
        <w:rPr>
          <w:rFonts w:ascii="Times New Roman" w:hAnsi="Times New Roman" w:cs="Times New Roman"/>
          <w:i/>
          <w:color w:val="auto"/>
        </w:rPr>
        <w:t xml:space="preserve">4.2.1. Следует указать, в соответствии с какими компетенциями, как и на </w:t>
      </w:r>
      <w:proofErr w:type="gramStart"/>
      <w:r w:rsidRPr="0030249B">
        <w:rPr>
          <w:rFonts w:ascii="Times New Roman" w:hAnsi="Times New Roman" w:cs="Times New Roman"/>
          <w:i/>
          <w:color w:val="auto"/>
        </w:rPr>
        <w:t>основании</w:t>
      </w:r>
      <w:proofErr w:type="gramEnd"/>
      <w:r w:rsidRPr="0030249B">
        <w:rPr>
          <w:rFonts w:ascii="Times New Roman" w:hAnsi="Times New Roman" w:cs="Times New Roman"/>
          <w:i/>
          <w:color w:val="auto"/>
        </w:rPr>
        <w:t xml:space="preserve"> какого решения (к примеру, документа согласования с работодателями, распоряжения региональных органов управления образованием) сделано распределение объема часов вариативной части по учебным дисциплинам и профессиональным модулям. </w:t>
      </w:r>
    </w:p>
    <w:p w:rsidR="00C74C5D" w:rsidRPr="0030249B" w:rsidRDefault="00C74C5D" w:rsidP="00185559">
      <w:pPr>
        <w:ind w:left="-142" w:firstLine="142"/>
        <w:jc w:val="both"/>
        <w:rPr>
          <w:rFonts w:ascii="Times New Roman" w:hAnsi="Times New Roman" w:cs="Times New Roman"/>
          <w:i/>
          <w:color w:val="auto"/>
        </w:rPr>
      </w:pPr>
      <w:r w:rsidRPr="0030249B">
        <w:rPr>
          <w:rFonts w:ascii="Times New Roman" w:hAnsi="Times New Roman" w:cs="Times New Roman"/>
          <w:i/>
          <w:color w:val="auto"/>
        </w:rPr>
        <w:t xml:space="preserve">Перечисляются учебные дисциплины и профессиональные модули (в т. ч. МДК в их составе), которые образовательная организация вводит дополнительно к </w:t>
      </w:r>
      <w:proofErr w:type="gramStart"/>
      <w:r w:rsidRPr="0030249B">
        <w:rPr>
          <w:rFonts w:ascii="Times New Roman" w:hAnsi="Times New Roman" w:cs="Times New Roman"/>
          <w:i/>
          <w:color w:val="auto"/>
        </w:rPr>
        <w:t>содержащимся</w:t>
      </w:r>
      <w:proofErr w:type="gramEnd"/>
      <w:r w:rsidRPr="0030249B">
        <w:rPr>
          <w:rFonts w:ascii="Times New Roman" w:hAnsi="Times New Roman" w:cs="Times New Roman"/>
          <w:i/>
          <w:color w:val="auto"/>
        </w:rPr>
        <w:t xml:space="preserve"> в ПООП по ФГОС за счет часов вариативной части, при этом нумерация индекса дисциплин должны продолжать индексацию составляющих ПООП и объем нагрузки предусмотренный на их освоение.</w:t>
      </w:r>
    </w:p>
    <w:p w:rsidR="00C74C5D" w:rsidRPr="0030249B" w:rsidRDefault="00C74C5D" w:rsidP="00185559">
      <w:pPr>
        <w:ind w:left="-142" w:firstLine="142"/>
        <w:jc w:val="both"/>
        <w:rPr>
          <w:rFonts w:ascii="Times New Roman" w:hAnsi="Times New Roman" w:cs="Times New Roman"/>
          <w:i/>
          <w:color w:val="auto"/>
        </w:rPr>
      </w:pPr>
      <w:r w:rsidRPr="0030249B">
        <w:rPr>
          <w:rFonts w:ascii="Times New Roman" w:hAnsi="Times New Roman" w:cs="Times New Roman"/>
          <w:i/>
          <w:color w:val="auto"/>
        </w:rPr>
        <w:t>4.2.2. Отражается состав изменений по структурным элементам ПООП изменять (номенклатуру и объем нагрузки по дисциплинам, МДК и практикам в зависимости от особенностей условий реализации программы в конкретной образовательной организации допускается, при этом обосновываются вносимые в структуру программы изменения).</w:t>
      </w:r>
    </w:p>
    <w:p w:rsidR="00C74C5D" w:rsidRPr="0030249B" w:rsidRDefault="00C74C5D" w:rsidP="00185559">
      <w:pPr>
        <w:ind w:left="-142" w:firstLine="142"/>
        <w:jc w:val="both"/>
        <w:rPr>
          <w:rFonts w:ascii="Times New Roman" w:hAnsi="Times New Roman" w:cs="Times New Roman"/>
          <w:color w:val="auto"/>
        </w:rPr>
      </w:pPr>
      <w:r w:rsidRPr="0030249B">
        <w:rPr>
          <w:rFonts w:ascii="Times New Roman" w:hAnsi="Times New Roman" w:cs="Times New Roman"/>
          <w:b/>
          <w:color w:val="auto"/>
        </w:rPr>
        <w:t>4.3. Формы проведения консультаций</w:t>
      </w:r>
      <w:r w:rsidRPr="0030249B">
        <w:rPr>
          <w:rFonts w:ascii="Times New Roman" w:hAnsi="Times New Roman" w:cs="Times New Roman"/>
          <w:color w:val="auto"/>
        </w:rPr>
        <w:t xml:space="preserve"> – групповые, индивидуальные, письменные, устные (</w:t>
      </w:r>
      <w:r w:rsidRPr="0030249B">
        <w:rPr>
          <w:rFonts w:ascii="Times New Roman" w:hAnsi="Times New Roman" w:cs="Times New Roman"/>
          <w:i/>
          <w:color w:val="auto"/>
        </w:rPr>
        <w:t>выбрать и конкретизировать</w:t>
      </w:r>
      <w:r w:rsidRPr="0030249B">
        <w:rPr>
          <w:rFonts w:ascii="Times New Roman" w:hAnsi="Times New Roman" w:cs="Times New Roman"/>
          <w:color w:val="auto"/>
        </w:rPr>
        <w:t>) и указать за счет какой нагрузки они проводятся.</w:t>
      </w:r>
    </w:p>
    <w:p w:rsidR="00C74C5D" w:rsidRPr="0030249B" w:rsidRDefault="00C74C5D" w:rsidP="00185559">
      <w:pPr>
        <w:ind w:left="-142" w:firstLine="142"/>
        <w:jc w:val="both"/>
        <w:rPr>
          <w:rFonts w:ascii="Times New Roman" w:hAnsi="Times New Roman" w:cs="Times New Roman"/>
          <w:bCs/>
          <w:i/>
          <w:color w:val="auto"/>
        </w:rPr>
      </w:pPr>
      <w:r w:rsidRPr="0030249B">
        <w:rPr>
          <w:rFonts w:ascii="Times New Roman" w:hAnsi="Times New Roman" w:cs="Times New Roman"/>
          <w:b/>
          <w:bCs/>
          <w:color w:val="auto"/>
        </w:rPr>
        <w:t xml:space="preserve">4.4. Формы проведения промежуточной аттестации </w:t>
      </w:r>
      <w:r w:rsidRPr="0030249B">
        <w:rPr>
          <w:rFonts w:ascii="Times New Roman" w:hAnsi="Times New Roman" w:cs="Times New Roman"/>
          <w:bCs/>
          <w:i/>
          <w:color w:val="auto"/>
        </w:rPr>
        <w:t>– обосновать</w:t>
      </w:r>
      <w:r w:rsidRPr="0030249B">
        <w:rPr>
          <w:rFonts w:ascii="Times New Roman" w:hAnsi="Times New Roman" w:cs="Times New Roman"/>
          <w:b/>
          <w:bCs/>
          <w:color w:val="auto"/>
        </w:rPr>
        <w:t xml:space="preserve"> </w:t>
      </w:r>
      <w:r w:rsidRPr="0030249B">
        <w:rPr>
          <w:rFonts w:ascii="Times New Roman" w:hAnsi="Times New Roman" w:cs="Times New Roman"/>
          <w:bCs/>
          <w:i/>
          <w:color w:val="auto"/>
        </w:rPr>
        <w:t>выбор форм и их количество, указать дисциплины и МДК по которым предусмотрены зачеты с оценкой. В случае включения демонстрационного экзамена в качестве промежуточной аттестации обосновать необходимость и описать сроки и место проведения процедур.</w:t>
      </w:r>
    </w:p>
    <w:p w:rsidR="00C74C5D" w:rsidRPr="0030249B" w:rsidRDefault="00C74C5D" w:rsidP="00185559">
      <w:pPr>
        <w:ind w:left="-142" w:firstLine="142"/>
        <w:jc w:val="both"/>
        <w:rPr>
          <w:rFonts w:ascii="Times New Roman" w:hAnsi="Times New Roman" w:cs="Times New Roman"/>
          <w:bCs/>
          <w:i/>
          <w:color w:val="auto"/>
        </w:rPr>
      </w:pPr>
      <w:r w:rsidRPr="0030249B">
        <w:rPr>
          <w:rFonts w:ascii="Times New Roman" w:hAnsi="Times New Roman" w:cs="Times New Roman"/>
          <w:b/>
          <w:bCs/>
          <w:color w:val="auto"/>
        </w:rPr>
        <w:t>4.5. Формы проведения государственной итоговой аттестации</w:t>
      </w:r>
      <w:r w:rsidRPr="0030249B">
        <w:rPr>
          <w:rFonts w:ascii="Times New Roman" w:hAnsi="Times New Roman" w:cs="Times New Roman"/>
          <w:b/>
          <w:bCs/>
          <w:i/>
          <w:color w:val="auto"/>
        </w:rPr>
        <w:t xml:space="preserve"> – </w:t>
      </w:r>
      <w:r w:rsidRPr="0030249B">
        <w:rPr>
          <w:rFonts w:ascii="Times New Roman" w:hAnsi="Times New Roman" w:cs="Times New Roman"/>
          <w:bCs/>
          <w:i/>
          <w:color w:val="auto"/>
        </w:rPr>
        <w:t>формы и порядок проведения государственной (итоговой) аттестации определяется Положением о ГИА, утвержденным директором образовательной организации, реализующей программу СПО. Обязательным условием по ТОП-50 является проведение демонстрационного экзамена в рамках ГИА.</w:t>
      </w:r>
    </w:p>
    <w:p w:rsidR="00C74C5D" w:rsidRPr="0030249B" w:rsidRDefault="00C74C5D" w:rsidP="00185559">
      <w:pPr>
        <w:ind w:left="-142" w:firstLine="142"/>
        <w:jc w:val="both"/>
        <w:rPr>
          <w:rFonts w:ascii="Times New Roman" w:hAnsi="Times New Roman" w:cs="Times New Roman"/>
          <w:bCs/>
          <w:color w:val="auto"/>
        </w:rPr>
      </w:pPr>
    </w:p>
    <w:p w:rsidR="00C74C5D" w:rsidRPr="0030249B" w:rsidRDefault="00C74C5D" w:rsidP="00185559">
      <w:pPr>
        <w:ind w:left="-142" w:firstLine="142"/>
        <w:jc w:val="both"/>
        <w:rPr>
          <w:rFonts w:ascii="Times New Roman" w:hAnsi="Times New Roman" w:cs="Times New Roman"/>
          <w:bCs/>
          <w:color w:val="auto"/>
        </w:rPr>
      </w:pPr>
      <w:r w:rsidRPr="0030249B">
        <w:rPr>
          <w:rFonts w:ascii="Times New Roman" w:hAnsi="Times New Roman" w:cs="Times New Roman"/>
          <w:bCs/>
          <w:color w:val="auto"/>
        </w:rPr>
        <w:t>Наряду с перечисленными выше разделами образовательная организация имеет право включить в пояснительную записку другие элементы, описывающие существенные характеристики учебного процесса.</w:t>
      </w:r>
    </w:p>
    <w:p w:rsidR="00C74C5D" w:rsidRPr="0030249B" w:rsidRDefault="00C74C5D" w:rsidP="00185559">
      <w:pPr>
        <w:ind w:left="-142" w:firstLine="142"/>
        <w:jc w:val="both"/>
        <w:rPr>
          <w:rFonts w:ascii="Times New Roman" w:hAnsi="Times New Roman" w:cs="Times New Roman"/>
        </w:rPr>
      </w:pPr>
    </w:p>
    <w:p w:rsidR="00C03F29" w:rsidRPr="0030249B" w:rsidRDefault="00C03F29" w:rsidP="00185559">
      <w:pPr>
        <w:ind w:left="-142" w:firstLine="142"/>
        <w:rPr>
          <w:rFonts w:ascii="Times New Roman" w:hAnsi="Times New Roman" w:cs="Times New Roman"/>
        </w:rPr>
      </w:pPr>
    </w:p>
    <w:p w:rsidR="00C74C5D" w:rsidRPr="0030249B" w:rsidRDefault="00C74C5D" w:rsidP="00185559">
      <w:pPr>
        <w:pStyle w:val="22"/>
        <w:shd w:val="clear" w:color="auto" w:fill="auto"/>
        <w:spacing w:line="240" w:lineRule="auto"/>
        <w:ind w:left="-142" w:firstLine="142"/>
        <w:jc w:val="right"/>
        <w:rPr>
          <w:sz w:val="24"/>
          <w:szCs w:val="24"/>
        </w:rPr>
        <w:sectPr w:rsidR="00C74C5D" w:rsidRPr="0030249B" w:rsidSect="00185559">
          <w:pgSz w:w="11906" w:h="16838"/>
          <w:pgMar w:top="1134" w:right="843" w:bottom="1134" w:left="1701" w:header="708" w:footer="708" w:gutter="0"/>
          <w:cols w:space="720"/>
        </w:sectPr>
      </w:pPr>
    </w:p>
    <w:p w:rsidR="00F76A0D"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lastRenderedPageBreak/>
        <w:t>Приложение 4.2</w:t>
      </w:r>
    </w:p>
    <w:p w:rsidR="00F76A0D" w:rsidRPr="00185559" w:rsidRDefault="00F76A0D" w:rsidP="00185559">
      <w:pPr>
        <w:ind w:left="-142" w:firstLine="142"/>
        <w:jc w:val="right"/>
        <w:rPr>
          <w:rFonts w:ascii="Times New Roman" w:hAnsi="Times New Roman"/>
          <w:i/>
          <w:color w:val="auto"/>
          <w:sz w:val="26"/>
          <w:szCs w:val="26"/>
        </w:rPr>
      </w:pPr>
      <w:r w:rsidRPr="00185559">
        <w:rPr>
          <w:rFonts w:ascii="Times New Roman" w:hAnsi="Times New Roman"/>
          <w:i/>
          <w:color w:val="auto"/>
          <w:sz w:val="26"/>
          <w:szCs w:val="26"/>
        </w:rPr>
        <w:t>МАКЕТ</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 xml:space="preserve"> </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w:t>
      </w:r>
      <w:r w:rsidRPr="00185559">
        <w:rPr>
          <w:rFonts w:ascii="Times New Roman" w:hAnsi="Times New Roman" w:cs="Times New Roman"/>
          <w:sz w:val="26"/>
          <w:szCs w:val="26"/>
        </w:rPr>
        <w:t>титульный лист</w:t>
      </w:r>
      <w:r w:rsidRPr="00185559">
        <w:rPr>
          <w:rFonts w:ascii="Times New Roman" w:hAnsi="Times New Roman" w:cs="Times New Roman"/>
          <w:caps/>
          <w:sz w:val="26"/>
          <w:szCs w:val="26"/>
        </w:rPr>
        <w:t>)</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УТВЕРЖДАЮ</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РАБОЧАЯ ПРОГРАММа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u w:val="single"/>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_______________________________________________________________________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название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pStyle w:val="2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142"/>
        <w:rPr>
          <w:spacing w:val="-2"/>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r w:rsidRPr="00185559">
        <w:rPr>
          <w:rFonts w:ascii="Times New Roman" w:hAnsi="Times New Roman" w:cs="Times New Roman"/>
          <w:bCs/>
          <w:sz w:val="26"/>
          <w:szCs w:val="26"/>
        </w:rPr>
        <w:t>20….г.</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right"/>
        <w:rPr>
          <w:rFonts w:ascii="Times New Roman" w:hAnsi="Times New Roman" w:cs="Times New Roman"/>
          <w:bCs/>
          <w:sz w:val="26"/>
          <w:szCs w:val="26"/>
        </w:rPr>
      </w:pPr>
      <w:r w:rsidRPr="00185559">
        <w:rPr>
          <w:rFonts w:ascii="Times New Roman" w:hAnsi="Times New Roman" w:cs="Times New Roman"/>
          <w:bCs/>
          <w:sz w:val="26"/>
          <w:szCs w:val="26"/>
        </w:rPr>
        <w:t>(оборотная сторона титульного листа)</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bCs/>
          <w:sz w:val="26"/>
          <w:szCs w:val="26"/>
        </w:rPr>
        <w:t>Рабочая</w:t>
      </w:r>
      <w:r w:rsidRPr="00185559">
        <w:rPr>
          <w:rFonts w:ascii="Times New Roman" w:hAnsi="Times New Roman" w:cs="Times New Roman"/>
          <w:sz w:val="26"/>
          <w:szCs w:val="26"/>
        </w:rPr>
        <w:t xml:space="preserve"> программа учебной дисциплины</w:t>
      </w:r>
      <w:r w:rsidRPr="00185559">
        <w:rPr>
          <w:rFonts w:ascii="Times New Roman" w:hAnsi="Times New Roman" w:cs="Times New Roman"/>
          <w:caps/>
          <w:sz w:val="26"/>
          <w:szCs w:val="26"/>
        </w:rPr>
        <w:t xml:space="preserve"> </w:t>
      </w:r>
      <w:r w:rsidRPr="00185559">
        <w:rPr>
          <w:rFonts w:ascii="Times New Roman" w:hAnsi="Times New Roman" w:cs="Times New Roman"/>
          <w:sz w:val="26"/>
          <w:szCs w:val="26"/>
        </w:rPr>
        <w:t>разработана на основе  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Указать реквизиты примерной программы и (или) ФГОС СПО.</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Организация-разработчик: 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Разработчики:______________________________________________________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vertAlign w:val="superscript"/>
        </w:rPr>
      </w:pPr>
      <w:r w:rsidRPr="00185559">
        <w:rPr>
          <w:rFonts w:ascii="Times New Roman" w:hAnsi="Times New Roman" w:cs="Times New Roman"/>
          <w:sz w:val="26"/>
          <w:szCs w:val="26"/>
          <w:vertAlign w:val="superscript"/>
        </w:rPr>
        <w:t xml:space="preserve">                                                                                     Ф.И.О.,  должность</w:t>
      </w: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roofErr w:type="gramStart"/>
      <w:r w:rsidRPr="00185559">
        <w:rPr>
          <w:rFonts w:ascii="Times New Roman" w:hAnsi="Times New Roman" w:cs="Times New Roman"/>
          <w:sz w:val="26"/>
          <w:szCs w:val="26"/>
        </w:rPr>
        <w:t>Рассмотрена</w:t>
      </w:r>
      <w:proofErr w:type="gramEnd"/>
      <w:r w:rsidRPr="00185559">
        <w:rPr>
          <w:rFonts w:ascii="Times New Roman" w:hAnsi="Times New Roman" w:cs="Times New Roman"/>
          <w:sz w:val="26"/>
          <w:szCs w:val="26"/>
        </w:rPr>
        <w:t xml:space="preserve"> на заседании____________________________________________</w:t>
      </w: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протокол №____________  от «____»__________20__ г.</w:t>
      </w:r>
    </w:p>
    <w:p w:rsidR="0030249B" w:rsidRDefault="0030249B"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E306A5" w:rsidRDefault="00E306A5"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lastRenderedPageBreak/>
        <w:t xml:space="preserve">1. паспорт РАБОЧЕЙ ПРОГРАММЫ УЧЕБНОЙ ДИСЦИПЛИНЫ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sz w:val="26"/>
          <w:szCs w:val="26"/>
        </w:rPr>
      </w:pPr>
      <w:r w:rsidRPr="00185559">
        <w:rPr>
          <w:rFonts w:ascii="Times New Roman" w:hAnsi="Times New Roman" w:cs="Times New Roman"/>
          <w:b/>
          <w:sz w:val="26"/>
          <w:szCs w:val="26"/>
        </w:rPr>
        <w:t>1.1. Область применения рабочей программы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sz w:val="26"/>
          <w:szCs w:val="26"/>
        </w:rPr>
      </w:pPr>
      <w:r w:rsidRPr="00185559">
        <w:rPr>
          <w:rFonts w:ascii="Times New Roman" w:hAnsi="Times New Roman" w:cs="Times New Roman"/>
          <w:sz w:val="26"/>
          <w:szCs w:val="26"/>
        </w:rPr>
        <w:t>Рабочая программа учебной дисциплины является частью  образовательной программы среднего профессионального образования в соответствии с ФГОС по специальности (специальностям)/профессии (профессиям) СПО</w:t>
      </w:r>
      <w:r w:rsidRPr="00185559">
        <w:rPr>
          <w:rFonts w:ascii="Times New Roman" w:hAnsi="Times New Roman" w:cs="Times New Roman"/>
          <w:b/>
          <w:sz w:val="26"/>
          <w:szCs w:val="26"/>
        </w:rPr>
        <w:t xml:space="preserve"> </w:t>
      </w:r>
      <w:r w:rsidRPr="00185559">
        <w:rPr>
          <w:rFonts w:ascii="Times New Roman" w:hAnsi="Times New Roman" w:cs="Times New Roman"/>
          <w:sz w:val="26"/>
          <w:szCs w:val="26"/>
        </w:rPr>
        <w:t>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i/>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sz w:val="26"/>
          <w:szCs w:val="26"/>
        </w:rPr>
      </w:pPr>
      <w:r w:rsidRPr="00185559">
        <w:rPr>
          <w:rFonts w:ascii="Times New Roman" w:hAnsi="Times New Roman" w:cs="Times New Roman"/>
          <w:b/>
          <w:sz w:val="26"/>
          <w:szCs w:val="26"/>
        </w:rPr>
        <w:t>1.2. Место учебной дисциплины в структуре образовательной программы СПО:</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результате освоения учебной дисциплины обучающийся должен уметь:</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результате освоения учебной дисциплины обучающийся должен знать:</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Результаты освоения учебной дисциплины направлены на формирование профессиональных и общих компетенций:</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ПК…</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ОК…</w:t>
      </w:r>
    </w:p>
    <w:p w:rsidR="00162AFC" w:rsidRPr="00185559" w:rsidRDefault="00162AF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i/>
          <w:color w:val="FF0000"/>
          <w:sz w:val="26"/>
          <w:szCs w:val="26"/>
        </w:rPr>
      </w:pPr>
    </w:p>
    <w:p w:rsidR="00DA54E6" w:rsidRPr="00185559" w:rsidRDefault="00162AFC" w:rsidP="00185559">
      <w:pPr>
        <w:widowControl/>
        <w:shd w:val="clear" w:color="auto" w:fill="FFFFFF"/>
        <w:ind w:left="-142" w:firstLine="142"/>
        <w:rPr>
          <w:rFonts w:ascii="Times New Roman" w:eastAsia="Times New Roman" w:hAnsi="Times New Roman" w:cs="Times New Roman"/>
          <w:i/>
          <w:color w:val="FF0000"/>
          <w:sz w:val="26"/>
          <w:szCs w:val="26"/>
          <w:lang w:bidi="ar-SA"/>
        </w:rPr>
      </w:pPr>
      <w:r w:rsidRPr="00185559">
        <w:rPr>
          <w:rFonts w:ascii="Times New Roman" w:eastAsia="Times New Roman" w:hAnsi="Times New Roman" w:cs="Times New Roman"/>
          <w:i/>
          <w:color w:val="FF0000"/>
          <w:sz w:val="26"/>
          <w:szCs w:val="26"/>
          <w:lang w:bidi="ar-SA"/>
        </w:rPr>
        <w:t>Для групп набора с 2021 г. и последующих (добавить):</w:t>
      </w:r>
    </w:p>
    <w:p w:rsidR="00162AFC" w:rsidRPr="00185559" w:rsidRDefault="00162AFC" w:rsidP="00185559">
      <w:pPr>
        <w:widowControl/>
        <w:shd w:val="clear" w:color="auto" w:fill="FFFFFF"/>
        <w:ind w:left="-142" w:firstLine="142"/>
        <w:rPr>
          <w:rFonts w:ascii="Times New Roman" w:eastAsia="Times New Roman" w:hAnsi="Times New Roman" w:cs="Times New Roman"/>
          <w:i/>
          <w:color w:val="FF0000"/>
          <w:sz w:val="26"/>
          <w:szCs w:val="26"/>
          <w:lang w:bidi="ar-SA"/>
        </w:rPr>
      </w:pPr>
    </w:p>
    <w:p w:rsidR="00DA54E6" w:rsidRPr="00185559" w:rsidRDefault="00DA54E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Выпускник, освоивший программу _______________, должен  обладать личностными результатами в соответствии с рабочей программой</w:t>
      </w:r>
    </w:p>
    <w:p w:rsidR="00DA54E6" w:rsidRPr="00185559" w:rsidRDefault="00DA54E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воспитания по профессии/ специальности ____________________________:</w:t>
      </w:r>
    </w:p>
    <w:p w:rsidR="00DA54E6" w:rsidRPr="00185559" w:rsidRDefault="00DA54E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ЛР…</w:t>
      </w:r>
    </w:p>
    <w:p w:rsidR="00DA54E6" w:rsidRPr="00185559" w:rsidRDefault="00DA54E6"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 xml:space="preserve">1.4. </w:t>
      </w:r>
      <w:r w:rsidR="00DA54E6" w:rsidRPr="00185559">
        <w:rPr>
          <w:rFonts w:ascii="Times New Roman" w:hAnsi="Times New Roman" w:cs="Times New Roman"/>
          <w:b/>
          <w:sz w:val="26"/>
          <w:szCs w:val="26"/>
        </w:rPr>
        <w:t>К</w:t>
      </w:r>
      <w:r w:rsidRPr="00185559">
        <w:rPr>
          <w:rFonts w:ascii="Times New Roman" w:hAnsi="Times New Roman" w:cs="Times New Roman"/>
          <w:b/>
          <w:sz w:val="26"/>
          <w:szCs w:val="26"/>
        </w:rPr>
        <w:t>оличество часов на освоение  программы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r w:rsidRPr="00185559">
        <w:rPr>
          <w:rFonts w:ascii="Times New Roman" w:hAnsi="Times New Roman" w:cs="Times New Roman"/>
          <w:bCs/>
          <w:sz w:val="26"/>
          <w:szCs w:val="26"/>
          <w:u w:val="single"/>
        </w:rPr>
        <w:t xml:space="preserve">ФГОС (утв. 2013-2014 гг.):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максимальной учебной нагрузки </w:t>
      </w:r>
      <w:proofErr w:type="spellStart"/>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_______часов</w:t>
      </w:r>
      <w:proofErr w:type="spellEnd"/>
      <w:r w:rsidRPr="00185559">
        <w:rPr>
          <w:rFonts w:ascii="Times New Roman" w:hAnsi="Times New Roman" w:cs="Times New Roman"/>
          <w:sz w:val="26"/>
          <w:szCs w:val="26"/>
        </w:rPr>
        <w:t>, в том числе:</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обязательной аудиторной учебной нагрузки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самостоятельной работы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u w:val="single"/>
        </w:rPr>
      </w:pPr>
      <w:r w:rsidRPr="00185559">
        <w:rPr>
          <w:rFonts w:ascii="Times New Roman" w:hAnsi="Times New Roman" w:cs="Times New Roman"/>
          <w:bCs/>
          <w:sz w:val="26"/>
          <w:szCs w:val="26"/>
          <w:u w:val="single"/>
        </w:rPr>
        <w:t>Актуализированные ФГОС и ФГОС по ТОП-50 (утв. 2016-2018 гг.</w:t>
      </w:r>
      <w:r w:rsidR="0030249B">
        <w:rPr>
          <w:rFonts w:ascii="Times New Roman" w:hAnsi="Times New Roman" w:cs="Times New Roman"/>
          <w:bCs/>
          <w:sz w:val="26"/>
          <w:szCs w:val="26"/>
          <w:u w:val="single"/>
        </w:rPr>
        <w:t>, 2022 г</w:t>
      </w:r>
      <w:r w:rsidR="00370330">
        <w:rPr>
          <w:rFonts w:ascii="Times New Roman" w:hAnsi="Times New Roman" w:cs="Times New Roman"/>
          <w:bCs/>
          <w:sz w:val="26"/>
          <w:szCs w:val="26"/>
          <w:u w:val="single"/>
        </w:rPr>
        <w:t>, 2023 г.</w:t>
      </w:r>
      <w:r w:rsidRPr="00185559">
        <w:rPr>
          <w:rFonts w:ascii="Times New Roman" w:hAnsi="Times New Roman" w:cs="Times New Roman"/>
          <w:bCs/>
          <w:sz w:val="26"/>
          <w:szCs w:val="26"/>
          <w:u w:val="single"/>
        </w:rPr>
        <w:t>):</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учебной нагрузки </w:t>
      </w:r>
      <w:proofErr w:type="spellStart"/>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_______часов</w:t>
      </w:r>
      <w:proofErr w:type="spellEnd"/>
      <w:r w:rsidRPr="00185559">
        <w:rPr>
          <w:rFonts w:ascii="Times New Roman" w:hAnsi="Times New Roman" w:cs="Times New Roman"/>
          <w:sz w:val="26"/>
          <w:szCs w:val="26"/>
        </w:rPr>
        <w:t>, в том числе:</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во взаимодействии с преподавателем______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самостоятельной работы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DA54E6" w:rsidRDefault="00DA54E6"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8A6499" w:rsidRDefault="008A649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i/>
          <w:caps/>
          <w:sz w:val="26"/>
          <w:szCs w:val="26"/>
        </w:rPr>
      </w:pPr>
      <w:r w:rsidRPr="00185559">
        <w:rPr>
          <w:rFonts w:ascii="Times New Roman" w:hAnsi="Times New Roman" w:cs="Times New Roman"/>
          <w:b/>
          <w:caps/>
          <w:sz w:val="26"/>
          <w:szCs w:val="26"/>
        </w:rPr>
        <w:lastRenderedPageBreak/>
        <w:t xml:space="preserve">1. паспорт РАБОЧЕЙ ПРОГРАММЫ УЧЕБНОЙ ДИСЦИПЛИНЫ </w:t>
      </w:r>
      <w:r w:rsidRPr="00185559">
        <w:rPr>
          <w:rFonts w:ascii="Times New Roman" w:hAnsi="Times New Roman" w:cs="Times New Roman"/>
          <w:i/>
          <w:caps/>
          <w:sz w:val="26"/>
          <w:szCs w:val="26"/>
        </w:rPr>
        <w:t>(</w:t>
      </w:r>
      <w:proofErr w:type="gramStart"/>
      <w:r w:rsidRPr="00185559">
        <w:rPr>
          <w:rFonts w:ascii="Times New Roman" w:hAnsi="Times New Roman" w:cs="Times New Roman"/>
          <w:i/>
          <w:caps/>
          <w:sz w:val="26"/>
          <w:szCs w:val="26"/>
        </w:rPr>
        <w:t>общеобразовательная</w:t>
      </w:r>
      <w:proofErr w:type="gramEnd"/>
      <w:r w:rsidRPr="00185559">
        <w:rPr>
          <w:rFonts w:ascii="Times New Roman" w:hAnsi="Times New Roman" w:cs="Times New Roman"/>
          <w:i/>
          <w:caps/>
          <w:sz w:val="26"/>
          <w:szCs w:val="26"/>
        </w:rPr>
        <w:t>)</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sz w:val="26"/>
          <w:szCs w:val="26"/>
        </w:rPr>
      </w:pPr>
      <w:r w:rsidRPr="00185559">
        <w:rPr>
          <w:rFonts w:ascii="Times New Roman" w:hAnsi="Times New Roman" w:cs="Times New Roman"/>
          <w:b/>
          <w:sz w:val="26"/>
          <w:szCs w:val="26"/>
        </w:rPr>
        <w:t>1.1. Область применения рабочей программы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sz w:val="26"/>
          <w:szCs w:val="26"/>
        </w:rPr>
      </w:pPr>
      <w:r w:rsidRPr="00185559">
        <w:rPr>
          <w:rFonts w:ascii="Times New Roman" w:hAnsi="Times New Roman" w:cs="Times New Roman"/>
          <w:sz w:val="26"/>
          <w:szCs w:val="26"/>
        </w:rPr>
        <w:t>Рабочая программа учебной дисциплины является частью  образовательной программы среднего профессионального образования в соответствии с ФГОС по специальности (специальностям)/профессии (профессиям) СПО</w:t>
      </w:r>
      <w:r w:rsidRPr="00185559">
        <w:rPr>
          <w:rFonts w:ascii="Times New Roman" w:hAnsi="Times New Roman" w:cs="Times New Roman"/>
          <w:b/>
          <w:sz w:val="26"/>
          <w:szCs w:val="26"/>
        </w:rPr>
        <w:t xml:space="preserve"> </w:t>
      </w:r>
      <w:r w:rsidRPr="00185559">
        <w:rPr>
          <w:rFonts w:ascii="Times New Roman" w:hAnsi="Times New Roman" w:cs="Times New Roman"/>
          <w:sz w:val="26"/>
          <w:szCs w:val="26"/>
        </w:rPr>
        <w:t>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i/>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firstLine="142"/>
        <w:jc w:val="both"/>
        <w:rPr>
          <w:rFonts w:ascii="Times New Roman" w:hAnsi="Times New Roman" w:cs="Times New Roman"/>
          <w:b/>
          <w:sz w:val="26"/>
          <w:szCs w:val="26"/>
        </w:rPr>
      </w:pPr>
      <w:r w:rsidRPr="00185559">
        <w:rPr>
          <w:rFonts w:ascii="Times New Roman" w:hAnsi="Times New Roman" w:cs="Times New Roman"/>
          <w:b/>
          <w:sz w:val="26"/>
          <w:szCs w:val="26"/>
        </w:rPr>
        <w:t>1.2. Место учебной дисциплины в структуре образовательной программы СПО:</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b/>
          <w:bCs/>
          <w:sz w:val="26"/>
          <w:szCs w:val="26"/>
        </w:rPr>
        <w:t>Результатом освоения учебной дисциплины являются: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bCs/>
          <w:sz w:val="26"/>
          <w:szCs w:val="26"/>
        </w:rPr>
        <w:t>Личностные</w:t>
      </w:r>
      <w:proofErr w:type="gramStart"/>
      <w:r w:rsidRPr="00185559">
        <w:rPr>
          <w:rFonts w:ascii="Times New Roman" w:hAnsi="Times New Roman" w:cs="Times New Roman"/>
          <w:bCs/>
          <w:sz w:val="26"/>
          <w:szCs w:val="26"/>
        </w:rPr>
        <w:t xml:space="preserve"> :</w:t>
      </w:r>
      <w:proofErr w:type="gramEnd"/>
      <w:r w:rsidRPr="00185559">
        <w:rPr>
          <w:rFonts w:ascii="Times New Roman" w:hAnsi="Times New Roman" w:cs="Times New Roman"/>
          <w:bCs/>
          <w:sz w:val="26"/>
          <w:szCs w:val="26"/>
        </w:rPr>
        <w:t xml:space="preserve">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roofErr w:type="spellStart"/>
      <w:r w:rsidRPr="00185559">
        <w:rPr>
          <w:rFonts w:ascii="Times New Roman" w:hAnsi="Times New Roman" w:cs="Times New Roman"/>
          <w:bCs/>
          <w:sz w:val="26"/>
          <w:szCs w:val="26"/>
        </w:rPr>
        <w:t>Метапредметные</w:t>
      </w:r>
      <w:proofErr w:type="spellEnd"/>
      <w:proofErr w:type="gramStart"/>
      <w:r w:rsidRPr="00185559">
        <w:rPr>
          <w:rFonts w:ascii="Times New Roman" w:hAnsi="Times New Roman" w:cs="Times New Roman"/>
          <w:bCs/>
          <w:sz w:val="26"/>
          <w:szCs w:val="26"/>
        </w:rPr>
        <w:t xml:space="preserve"> :</w:t>
      </w:r>
      <w:proofErr w:type="gramEnd"/>
      <w:r w:rsidRPr="00185559">
        <w:rPr>
          <w:rFonts w:ascii="Times New Roman" w:hAnsi="Times New Roman" w:cs="Times New Roman"/>
          <w:bCs/>
          <w:sz w:val="26"/>
          <w:szCs w:val="26"/>
        </w:rPr>
        <w:t xml:space="preserve">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bCs/>
          <w:sz w:val="26"/>
          <w:szCs w:val="26"/>
        </w:rPr>
        <w:t>Предметные: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iCs/>
          <w:sz w:val="26"/>
          <w:szCs w:val="26"/>
        </w:rPr>
      </w:pPr>
      <w:r w:rsidRPr="00185559">
        <w:rPr>
          <w:rFonts w:ascii="Times New Roman" w:hAnsi="Times New Roman" w:cs="Times New Roman"/>
          <w:bCs/>
          <w:i/>
          <w:iCs/>
          <w:sz w:val="26"/>
          <w:szCs w:val="26"/>
        </w:rPr>
        <w:t>Может быть добавлено: Результаты освоения дисциплины направлены на формирование общих и профессиональных компетенций:</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iCs/>
          <w:sz w:val="26"/>
          <w:szCs w:val="26"/>
        </w:rPr>
      </w:pPr>
      <w:r w:rsidRPr="00185559">
        <w:rPr>
          <w:rFonts w:ascii="Times New Roman" w:hAnsi="Times New Roman" w:cs="Times New Roman"/>
          <w:bCs/>
          <w:i/>
          <w:iCs/>
          <w:sz w:val="26"/>
          <w:szCs w:val="26"/>
        </w:rPr>
        <w:t xml:space="preserve"> ОК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iCs/>
          <w:sz w:val="26"/>
          <w:szCs w:val="26"/>
        </w:rPr>
      </w:pPr>
      <w:r w:rsidRPr="00185559">
        <w:rPr>
          <w:rFonts w:ascii="Times New Roman" w:hAnsi="Times New Roman" w:cs="Times New Roman"/>
          <w:bCs/>
          <w:i/>
          <w:iCs/>
          <w:sz w:val="26"/>
          <w:szCs w:val="26"/>
        </w:rPr>
        <w:t>ПК……..</w:t>
      </w:r>
    </w:p>
    <w:p w:rsidR="00162AFC" w:rsidRPr="00185559" w:rsidRDefault="00162AF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iCs/>
          <w:sz w:val="26"/>
          <w:szCs w:val="26"/>
        </w:rPr>
      </w:pPr>
    </w:p>
    <w:p w:rsidR="00DA54E6" w:rsidRPr="00185559" w:rsidRDefault="00162AFC" w:rsidP="00185559">
      <w:pPr>
        <w:widowControl/>
        <w:shd w:val="clear" w:color="auto" w:fill="FFFFFF"/>
        <w:ind w:left="-142" w:firstLine="142"/>
        <w:rPr>
          <w:rFonts w:ascii="Times New Roman" w:eastAsia="Times New Roman" w:hAnsi="Times New Roman" w:cs="Times New Roman"/>
          <w:i/>
          <w:color w:val="FF0000"/>
          <w:sz w:val="26"/>
          <w:szCs w:val="26"/>
          <w:lang w:bidi="ar-SA"/>
        </w:rPr>
      </w:pPr>
      <w:r w:rsidRPr="00185559">
        <w:rPr>
          <w:rFonts w:ascii="Times New Roman" w:eastAsia="Times New Roman" w:hAnsi="Times New Roman" w:cs="Times New Roman"/>
          <w:i/>
          <w:color w:val="FF0000"/>
          <w:sz w:val="26"/>
          <w:szCs w:val="26"/>
          <w:lang w:bidi="ar-SA"/>
        </w:rPr>
        <w:t>Для групп набора с 2021 г. и последующих (добавить):</w:t>
      </w:r>
    </w:p>
    <w:p w:rsidR="00DA54E6" w:rsidRPr="00185559" w:rsidRDefault="00DA54E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Выпускник, освоивший программу _______________, должен  обладать личностными результатами в соответствии с рабочей программой</w:t>
      </w:r>
    </w:p>
    <w:p w:rsidR="00DA54E6" w:rsidRPr="00185559" w:rsidRDefault="00DA54E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воспитания по профессии/ специальности ____________________________:</w:t>
      </w:r>
    </w:p>
    <w:p w:rsidR="00DA54E6" w:rsidRPr="00185559" w:rsidRDefault="00DA54E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ЛР…</w:t>
      </w:r>
    </w:p>
    <w:p w:rsidR="00DA54E6" w:rsidRPr="00185559" w:rsidRDefault="00DA54E6"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 xml:space="preserve">1.4. </w:t>
      </w:r>
      <w:r w:rsidR="00DA54E6" w:rsidRPr="00185559">
        <w:rPr>
          <w:rFonts w:ascii="Times New Roman" w:hAnsi="Times New Roman" w:cs="Times New Roman"/>
          <w:b/>
          <w:sz w:val="26"/>
          <w:szCs w:val="26"/>
        </w:rPr>
        <w:t>К</w:t>
      </w:r>
      <w:r w:rsidRPr="00185559">
        <w:rPr>
          <w:rFonts w:ascii="Times New Roman" w:hAnsi="Times New Roman" w:cs="Times New Roman"/>
          <w:b/>
          <w:sz w:val="26"/>
          <w:szCs w:val="26"/>
        </w:rPr>
        <w:t>оличество часов на освоение  программы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r w:rsidRPr="00185559">
        <w:rPr>
          <w:rFonts w:ascii="Times New Roman" w:hAnsi="Times New Roman" w:cs="Times New Roman"/>
          <w:bCs/>
          <w:sz w:val="26"/>
          <w:szCs w:val="26"/>
          <w:u w:val="single"/>
        </w:rPr>
        <w:t xml:space="preserve">ФГОС (утв. 2013-2014 гг.):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максимальной учебной нагрузки </w:t>
      </w:r>
      <w:proofErr w:type="spellStart"/>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_______часов</w:t>
      </w:r>
      <w:proofErr w:type="spellEnd"/>
      <w:r w:rsidRPr="00185559">
        <w:rPr>
          <w:rFonts w:ascii="Times New Roman" w:hAnsi="Times New Roman" w:cs="Times New Roman"/>
          <w:sz w:val="26"/>
          <w:szCs w:val="26"/>
        </w:rPr>
        <w:t>, в том числе:</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обязательной аудиторной учебной нагрузки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самостоятельной работы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u w:val="single"/>
        </w:rPr>
      </w:pPr>
      <w:r w:rsidRPr="00185559">
        <w:rPr>
          <w:rFonts w:ascii="Times New Roman" w:hAnsi="Times New Roman" w:cs="Times New Roman"/>
          <w:bCs/>
          <w:sz w:val="26"/>
          <w:szCs w:val="26"/>
          <w:u w:val="single"/>
        </w:rPr>
        <w:t>Актуализированные ФГОС и ФГОС по ТОП-50 (утв. 2016-2018 гг.</w:t>
      </w:r>
      <w:r w:rsidR="00E306A5">
        <w:rPr>
          <w:rFonts w:ascii="Times New Roman" w:hAnsi="Times New Roman" w:cs="Times New Roman"/>
          <w:bCs/>
          <w:sz w:val="26"/>
          <w:szCs w:val="26"/>
          <w:u w:val="single"/>
        </w:rPr>
        <w:t>, 2022 г.</w:t>
      </w:r>
      <w:r w:rsidRPr="00185559">
        <w:rPr>
          <w:rFonts w:ascii="Times New Roman" w:hAnsi="Times New Roman" w:cs="Times New Roman"/>
          <w:bCs/>
          <w:sz w:val="26"/>
          <w:szCs w:val="26"/>
          <w:u w:val="single"/>
        </w:rPr>
        <w:t>):</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учебной нагрузки </w:t>
      </w:r>
      <w:proofErr w:type="spellStart"/>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_______часов</w:t>
      </w:r>
      <w:proofErr w:type="spellEnd"/>
      <w:r w:rsidRPr="00185559">
        <w:rPr>
          <w:rFonts w:ascii="Times New Roman" w:hAnsi="Times New Roman" w:cs="Times New Roman"/>
          <w:sz w:val="26"/>
          <w:szCs w:val="26"/>
        </w:rPr>
        <w:t xml:space="preserve">.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p>
    <w:p w:rsidR="00290640" w:rsidRPr="00185559" w:rsidRDefault="00290640" w:rsidP="00185559">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lastRenderedPageBreak/>
        <w:t>2. СТРУКТУРА И СОДЕРЖАНИЕ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u w:val="single"/>
        </w:rPr>
      </w:pPr>
      <w:r w:rsidRPr="00185559">
        <w:rPr>
          <w:rFonts w:ascii="Times New Roman" w:hAnsi="Times New Roman" w:cs="Times New Roman"/>
          <w:b/>
          <w:sz w:val="26"/>
          <w:szCs w:val="26"/>
        </w:rPr>
        <w:t>2.1. Объем учебной дисциплины и виды учебной работы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r w:rsidRPr="00185559">
        <w:rPr>
          <w:rFonts w:ascii="Times New Roman" w:hAnsi="Times New Roman" w:cs="Times New Roman"/>
          <w:bCs/>
          <w:sz w:val="26"/>
          <w:szCs w:val="26"/>
          <w:u w:val="single"/>
        </w:rPr>
        <w:t xml:space="preserve">ФГОС (утв. 2013-2014 гг.): </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290640" w:rsidRPr="00185559" w:rsidTr="00162AFC">
        <w:trPr>
          <w:trHeight w:val="460"/>
        </w:trPr>
        <w:tc>
          <w:tcPr>
            <w:tcW w:w="7904" w:type="dxa"/>
            <w:shd w:val="clear" w:color="auto" w:fill="auto"/>
          </w:tcPr>
          <w:p w:rsidR="00290640" w:rsidRPr="00185559" w:rsidRDefault="00290640" w:rsidP="00185559">
            <w:pPr>
              <w:ind w:left="-142" w:firstLine="142"/>
              <w:jc w:val="center"/>
              <w:rPr>
                <w:rFonts w:ascii="Times New Roman" w:hAnsi="Times New Roman" w:cs="Times New Roman"/>
                <w:sz w:val="26"/>
                <w:szCs w:val="26"/>
              </w:rPr>
            </w:pPr>
            <w:r w:rsidRPr="00185559">
              <w:rPr>
                <w:rFonts w:ascii="Times New Roman" w:hAnsi="Times New Roman" w:cs="Times New Roman"/>
                <w:b/>
                <w:sz w:val="26"/>
                <w:szCs w:val="26"/>
              </w:rPr>
              <w:t>Вид учебной работы</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r w:rsidRPr="00185559">
              <w:rPr>
                <w:rFonts w:ascii="Times New Roman" w:hAnsi="Times New Roman" w:cs="Times New Roman"/>
                <w:b/>
                <w:i/>
                <w:iCs/>
                <w:sz w:val="26"/>
                <w:szCs w:val="26"/>
              </w:rPr>
              <w:t>Объем часов</w:t>
            </w:r>
          </w:p>
        </w:tc>
      </w:tr>
      <w:tr w:rsidR="00290640" w:rsidRPr="00185559" w:rsidTr="00162AFC">
        <w:trPr>
          <w:trHeight w:val="285"/>
        </w:trPr>
        <w:tc>
          <w:tcPr>
            <w:tcW w:w="7904" w:type="dxa"/>
            <w:shd w:val="clear" w:color="auto" w:fill="auto"/>
          </w:tcPr>
          <w:p w:rsidR="00290640" w:rsidRPr="00185559" w:rsidRDefault="00290640"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Максимальная учебная нагрузка (всего)</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b/>
                <w:sz w:val="26"/>
                <w:szCs w:val="26"/>
              </w:rPr>
              <w:t xml:space="preserve">Обязательная аудиторная учебная нагрузка (всего) </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том числе:</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лабораторные  работы</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практические занятия</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162AFC" w:rsidRPr="00185559" w:rsidRDefault="00162AFC" w:rsidP="00185559">
            <w:pPr>
              <w:ind w:left="-142" w:firstLine="142"/>
              <w:jc w:val="both"/>
              <w:rPr>
                <w:rFonts w:ascii="Times New Roman" w:hAnsi="Times New Roman" w:cs="Times New Roman"/>
                <w:i/>
                <w:color w:val="FF0000"/>
                <w:sz w:val="26"/>
                <w:szCs w:val="26"/>
                <w:shd w:val="clear" w:color="auto" w:fill="FFFFFF"/>
              </w:rPr>
            </w:pPr>
            <w:proofErr w:type="gramStart"/>
            <w:r w:rsidRPr="00185559">
              <w:rPr>
                <w:rFonts w:ascii="Times New Roman" w:hAnsi="Times New Roman" w:cs="Times New Roman"/>
                <w:i/>
                <w:color w:val="FF0000"/>
                <w:sz w:val="26"/>
                <w:szCs w:val="26"/>
                <w:shd w:val="clear" w:color="auto" w:fill="FFFFFF"/>
              </w:rPr>
              <w:t>(для групп набора с 2020 г. и последующих (добавить):</w:t>
            </w:r>
            <w:proofErr w:type="gramEnd"/>
          </w:p>
          <w:p w:rsidR="00DA54E6" w:rsidRPr="00185559" w:rsidRDefault="00DA54E6" w:rsidP="00185559">
            <w:pPr>
              <w:ind w:left="-142" w:firstLine="142"/>
              <w:jc w:val="both"/>
              <w:rPr>
                <w:rFonts w:ascii="Times New Roman" w:hAnsi="Times New Roman" w:cs="Times New Roman"/>
                <w:i/>
                <w:color w:val="auto"/>
                <w:sz w:val="26"/>
                <w:szCs w:val="26"/>
              </w:rPr>
            </w:pPr>
            <w:r w:rsidRPr="00185559">
              <w:rPr>
                <w:rFonts w:ascii="Times New Roman" w:hAnsi="Times New Roman" w:cs="Times New Roman"/>
                <w:i/>
                <w:color w:val="auto"/>
                <w:sz w:val="26"/>
                <w:szCs w:val="26"/>
                <w:shd w:val="clear" w:color="auto" w:fill="FFFFFF"/>
              </w:rPr>
              <w:t>в том числе в форме практической подготовки</w:t>
            </w:r>
            <w:r w:rsidR="00162AFC" w:rsidRPr="00185559">
              <w:rPr>
                <w:rFonts w:ascii="Times New Roman" w:eastAsia="Times New Roman" w:hAnsi="Times New Roman" w:cs="Times New Roman"/>
                <w:i/>
                <w:color w:val="auto"/>
                <w:sz w:val="26"/>
                <w:szCs w:val="26"/>
                <w:lang w:bidi="ar-SA"/>
              </w:rPr>
              <w:t xml:space="preserve"> </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контрольные работы</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i/>
                <w:sz w:val="26"/>
                <w:szCs w:val="26"/>
              </w:rPr>
            </w:pPr>
            <w:r w:rsidRPr="00185559">
              <w:rPr>
                <w:rFonts w:ascii="Times New Roman" w:hAnsi="Times New Roman" w:cs="Times New Roman"/>
                <w:sz w:val="26"/>
                <w:szCs w:val="26"/>
              </w:rPr>
              <w:t xml:space="preserve">     курсовая работа (проект) (</w:t>
            </w:r>
            <w:r w:rsidRPr="00185559">
              <w:rPr>
                <w:rFonts w:ascii="Times New Roman" w:hAnsi="Times New Roman" w:cs="Times New Roman"/>
                <w:i/>
                <w:sz w:val="26"/>
                <w:szCs w:val="26"/>
              </w:rPr>
              <w:t>если предусмотрено)</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Самостоятельная работа обучающегося (всего)</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том числе:</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Указываются  виды самостоятельной работы  (реферат, расчетно-графическая работа, самостоятельная работа над курсовой работой (проектом)  и т.п.)</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9704" w:type="dxa"/>
            <w:gridSpan w:val="2"/>
            <w:shd w:val="clear" w:color="auto" w:fill="auto"/>
          </w:tcPr>
          <w:p w:rsidR="00290640" w:rsidRPr="00185559" w:rsidRDefault="00290640" w:rsidP="00185559">
            <w:pPr>
              <w:ind w:left="-142" w:firstLine="142"/>
              <w:rPr>
                <w:rFonts w:ascii="Times New Roman" w:hAnsi="Times New Roman" w:cs="Times New Roman"/>
                <w:i/>
                <w:iCs/>
                <w:sz w:val="26"/>
                <w:szCs w:val="26"/>
              </w:rPr>
            </w:pPr>
            <w:r w:rsidRPr="00185559">
              <w:rPr>
                <w:rFonts w:ascii="Times New Roman" w:hAnsi="Times New Roman" w:cs="Times New Roman"/>
                <w:i/>
                <w:iCs/>
                <w:sz w:val="26"/>
                <w:szCs w:val="26"/>
              </w:rPr>
              <w:t xml:space="preserve">Промежуточная аттестация в форме:       </w:t>
            </w:r>
          </w:p>
        </w:tc>
      </w:tr>
    </w:tbl>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u w:val="single"/>
        </w:rPr>
      </w:pPr>
      <w:r w:rsidRPr="00185559">
        <w:rPr>
          <w:rFonts w:ascii="Times New Roman" w:hAnsi="Times New Roman" w:cs="Times New Roman"/>
          <w:bCs/>
          <w:sz w:val="26"/>
          <w:szCs w:val="26"/>
          <w:u w:val="single"/>
        </w:rPr>
        <w:t>Актуализированные ФГОС и ФГОС по ТОП-50 (утв. 2016-2018 гг.</w:t>
      </w:r>
      <w:r w:rsidR="00E306A5">
        <w:rPr>
          <w:rFonts w:ascii="Times New Roman" w:hAnsi="Times New Roman" w:cs="Times New Roman"/>
          <w:bCs/>
          <w:sz w:val="26"/>
          <w:szCs w:val="26"/>
          <w:u w:val="single"/>
        </w:rPr>
        <w:t>, 2022 г.</w:t>
      </w:r>
      <w:r w:rsidRPr="00185559">
        <w:rPr>
          <w:rFonts w:ascii="Times New Roman" w:hAnsi="Times New Roman" w:cs="Times New Roman"/>
          <w:bCs/>
          <w:sz w:val="26"/>
          <w:szCs w:val="26"/>
          <w:u w:val="single"/>
        </w:rPr>
        <w:t>):</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290640" w:rsidRPr="00185559" w:rsidTr="00162AFC">
        <w:trPr>
          <w:trHeight w:val="460"/>
        </w:trPr>
        <w:tc>
          <w:tcPr>
            <w:tcW w:w="7904" w:type="dxa"/>
            <w:shd w:val="clear" w:color="auto" w:fill="auto"/>
          </w:tcPr>
          <w:p w:rsidR="00290640" w:rsidRPr="00185559" w:rsidRDefault="00290640" w:rsidP="00185559">
            <w:pPr>
              <w:ind w:left="-142" w:firstLine="142"/>
              <w:jc w:val="center"/>
              <w:rPr>
                <w:rFonts w:ascii="Times New Roman" w:hAnsi="Times New Roman" w:cs="Times New Roman"/>
                <w:sz w:val="26"/>
                <w:szCs w:val="26"/>
              </w:rPr>
            </w:pPr>
            <w:r w:rsidRPr="00185559">
              <w:rPr>
                <w:rFonts w:ascii="Times New Roman" w:hAnsi="Times New Roman" w:cs="Times New Roman"/>
                <w:b/>
                <w:sz w:val="26"/>
                <w:szCs w:val="26"/>
              </w:rPr>
              <w:t>Вид учебной работы</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r w:rsidRPr="00185559">
              <w:rPr>
                <w:rFonts w:ascii="Times New Roman" w:hAnsi="Times New Roman" w:cs="Times New Roman"/>
                <w:b/>
                <w:i/>
                <w:iCs/>
                <w:sz w:val="26"/>
                <w:szCs w:val="26"/>
              </w:rPr>
              <w:t>Объем часов</w:t>
            </w:r>
          </w:p>
        </w:tc>
      </w:tr>
      <w:tr w:rsidR="00290640" w:rsidRPr="00185559" w:rsidTr="00162AFC">
        <w:trPr>
          <w:trHeight w:val="285"/>
        </w:trPr>
        <w:tc>
          <w:tcPr>
            <w:tcW w:w="7904" w:type="dxa"/>
            <w:shd w:val="clear" w:color="auto" w:fill="auto"/>
          </w:tcPr>
          <w:p w:rsidR="00290640" w:rsidRPr="00185559" w:rsidRDefault="00290640"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Учебная нагрузка (всего)</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b/>
                <w:sz w:val="26"/>
                <w:szCs w:val="26"/>
              </w:rPr>
              <w:t xml:space="preserve">учебная нагрузка во взаимодействии с преподавателем (всего) </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том числе:</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лабораторные  работы</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290640" w:rsidRPr="00185559" w:rsidTr="00162AFC">
        <w:tc>
          <w:tcPr>
            <w:tcW w:w="7904" w:type="dxa"/>
            <w:shd w:val="clear" w:color="auto" w:fill="auto"/>
          </w:tcPr>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практические занятия</w:t>
            </w:r>
          </w:p>
        </w:tc>
        <w:tc>
          <w:tcPr>
            <w:tcW w:w="1800" w:type="dxa"/>
            <w:shd w:val="clear" w:color="auto" w:fill="auto"/>
          </w:tcPr>
          <w:p w:rsidR="00290640" w:rsidRPr="00185559" w:rsidRDefault="00290640"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162AFC" w:rsidRPr="00185559" w:rsidRDefault="00162AFC" w:rsidP="00185559">
            <w:pPr>
              <w:ind w:left="-142" w:firstLine="142"/>
              <w:jc w:val="both"/>
              <w:rPr>
                <w:rFonts w:ascii="Times New Roman" w:hAnsi="Times New Roman" w:cs="Times New Roman"/>
                <w:i/>
                <w:color w:val="FF0000"/>
                <w:sz w:val="26"/>
                <w:szCs w:val="26"/>
                <w:shd w:val="clear" w:color="auto" w:fill="FFFFFF"/>
              </w:rPr>
            </w:pPr>
            <w:proofErr w:type="gramStart"/>
            <w:r w:rsidRPr="00185559">
              <w:rPr>
                <w:rFonts w:ascii="Times New Roman" w:hAnsi="Times New Roman" w:cs="Times New Roman"/>
                <w:i/>
                <w:color w:val="FF0000"/>
                <w:sz w:val="26"/>
                <w:szCs w:val="26"/>
                <w:shd w:val="clear" w:color="auto" w:fill="FFFFFF"/>
              </w:rPr>
              <w:t>(для групп набора с 2020 г. и последующих (добавить):</w:t>
            </w:r>
            <w:proofErr w:type="gramEnd"/>
          </w:p>
          <w:p w:rsidR="00DA54E6" w:rsidRPr="00185559" w:rsidRDefault="00162AFC" w:rsidP="00185559">
            <w:pPr>
              <w:ind w:left="-142" w:firstLine="142"/>
              <w:jc w:val="both"/>
              <w:rPr>
                <w:rFonts w:ascii="Times New Roman" w:hAnsi="Times New Roman" w:cs="Times New Roman"/>
                <w:sz w:val="26"/>
                <w:szCs w:val="26"/>
              </w:rPr>
            </w:pPr>
            <w:r w:rsidRPr="00185559">
              <w:rPr>
                <w:rFonts w:ascii="Times New Roman" w:hAnsi="Times New Roman" w:cs="Times New Roman"/>
                <w:i/>
                <w:color w:val="auto"/>
                <w:sz w:val="26"/>
                <w:szCs w:val="26"/>
                <w:shd w:val="clear" w:color="auto" w:fill="FFFFFF"/>
              </w:rPr>
              <w:t>в том числе в форме практической подготовки</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контрольные работы</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i/>
                <w:sz w:val="26"/>
                <w:szCs w:val="26"/>
              </w:rPr>
            </w:pPr>
            <w:r w:rsidRPr="00185559">
              <w:rPr>
                <w:rFonts w:ascii="Times New Roman" w:hAnsi="Times New Roman" w:cs="Times New Roman"/>
                <w:sz w:val="26"/>
                <w:szCs w:val="26"/>
              </w:rPr>
              <w:t xml:space="preserve">     курсовая работа (проект) (</w:t>
            </w:r>
            <w:r w:rsidRPr="00185559">
              <w:rPr>
                <w:rFonts w:ascii="Times New Roman" w:hAnsi="Times New Roman" w:cs="Times New Roman"/>
                <w:i/>
                <w:sz w:val="26"/>
                <w:szCs w:val="26"/>
              </w:rPr>
              <w:t>если предусмотрено)</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Самостоятельная работа обучающегося (всего)</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том числе:</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самостоятельная работа над курсовой работой (проектом) </w:t>
            </w:r>
            <w:r w:rsidRPr="00185559">
              <w:rPr>
                <w:rFonts w:ascii="Times New Roman" w:hAnsi="Times New Roman" w:cs="Times New Roman"/>
                <w:i/>
                <w:sz w:val="26"/>
                <w:szCs w:val="26"/>
              </w:rPr>
              <w:t>(если предусмотрено)</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 xml:space="preserve">    ………………</w:t>
            </w:r>
          </w:p>
          <w:p w:rsidR="00DA54E6" w:rsidRPr="00185559" w:rsidRDefault="00DA54E6" w:rsidP="00185559">
            <w:pPr>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 xml:space="preserve">    Указываются другие виды самостоятельной работы при их наличии (реферат, расчетно-графическая работа, внеаудиторная самостоятельная работа и т.п.).</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 xml:space="preserve">Консультации </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r w:rsidR="00DA54E6" w:rsidRPr="00185559" w:rsidTr="00162AFC">
        <w:tc>
          <w:tcPr>
            <w:tcW w:w="7904" w:type="dxa"/>
            <w:shd w:val="clear" w:color="auto" w:fill="auto"/>
          </w:tcPr>
          <w:p w:rsidR="00DA54E6" w:rsidRPr="00185559" w:rsidRDefault="00DA54E6"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Промежуточная аттестация в форме</w:t>
            </w:r>
          </w:p>
        </w:tc>
        <w:tc>
          <w:tcPr>
            <w:tcW w:w="1800" w:type="dxa"/>
            <w:shd w:val="clear" w:color="auto" w:fill="auto"/>
          </w:tcPr>
          <w:p w:rsidR="00DA54E6" w:rsidRPr="00185559" w:rsidRDefault="00DA54E6" w:rsidP="00185559">
            <w:pPr>
              <w:ind w:left="-142" w:firstLine="142"/>
              <w:jc w:val="center"/>
              <w:rPr>
                <w:rFonts w:ascii="Times New Roman" w:hAnsi="Times New Roman" w:cs="Times New Roman"/>
                <w:i/>
                <w:iCs/>
                <w:sz w:val="26"/>
                <w:szCs w:val="26"/>
              </w:rPr>
            </w:pPr>
          </w:p>
        </w:tc>
      </w:tr>
    </w:tbl>
    <w:p w:rsidR="00290640"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i/>
          <w:sz w:val="26"/>
          <w:szCs w:val="26"/>
        </w:rPr>
      </w:pPr>
    </w:p>
    <w:p w:rsidR="00F01389" w:rsidRDefault="00F01389" w:rsidP="00F01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p>
    <w:p w:rsidR="00F01389" w:rsidRDefault="00F01389" w:rsidP="00F01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p>
    <w:p w:rsidR="00F01389" w:rsidRDefault="00F01389" w:rsidP="00F01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p>
    <w:p w:rsidR="00F01389" w:rsidRPr="00185559" w:rsidRDefault="00F01389" w:rsidP="00F01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u w:val="single"/>
        </w:rPr>
      </w:pPr>
      <w:r w:rsidRPr="00185559">
        <w:rPr>
          <w:rFonts w:ascii="Times New Roman" w:hAnsi="Times New Roman" w:cs="Times New Roman"/>
          <w:bCs/>
          <w:sz w:val="26"/>
          <w:szCs w:val="26"/>
          <w:u w:val="single"/>
        </w:rPr>
        <w:lastRenderedPageBreak/>
        <w:t xml:space="preserve">ФГОС </w:t>
      </w:r>
      <w:r>
        <w:rPr>
          <w:rFonts w:ascii="Times New Roman" w:hAnsi="Times New Roman" w:cs="Times New Roman"/>
          <w:bCs/>
          <w:sz w:val="26"/>
          <w:szCs w:val="26"/>
          <w:u w:val="single"/>
        </w:rPr>
        <w:t>2023 г.</w:t>
      </w:r>
      <w:r w:rsidRPr="00185559">
        <w:rPr>
          <w:rFonts w:ascii="Times New Roman" w:hAnsi="Times New Roman" w:cs="Times New Roman"/>
          <w:bCs/>
          <w:sz w:val="26"/>
          <w:szCs w:val="26"/>
          <w:u w:val="single"/>
        </w:rPr>
        <w:t>:</w:t>
      </w:r>
    </w:p>
    <w:p w:rsidR="00F01389" w:rsidRPr="00185559" w:rsidRDefault="00F01389" w:rsidP="00F01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01389" w:rsidRPr="00185559" w:rsidTr="00C72930">
        <w:trPr>
          <w:trHeight w:val="460"/>
        </w:trPr>
        <w:tc>
          <w:tcPr>
            <w:tcW w:w="7904" w:type="dxa"/>
            <w:shd w:val="clear" w:color="auto" w:fill="auto"/>
          </w:tcPr>
          <w:p w:rsidR="00F01389" w:rsidRPr="00185559" w:rsidRDefault="00F01389" w:rsidP="00C72930">
            <w:pPr>
              <w:ind w:left="-142" w:firstLine="142"/>
              <w:jc w:val="center"/>
              <w:rPr>
                <w:rFonts w:ascii="Times New Roman" w:hAnsi="Times New Roman" w:cs="Times New Roman"/>
                <w:sz w:val="26"/>
                <w:szCs w:val="26"/>
              </w:rPr>
            </w:pPr>
            <w:r w:rsidRPr="00185559">
              <w:rPr>
                <w:rFonts w:ascii="Times New Roman" w:hAnsi="Times New Roman" w:cs="Times New Roman"/>
                <w:b/>
                <w:sz w:val="26"/>
                <w:szCs w:val="26"/>
              </w:rPr>
              <w:t>Вид учебной работы</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r w:rsidRPr="00185559">
              <w:rPr>
                <w:rFonts w:ascii="Times New Roman" w:hAnsi="Times New Roman" w:cs="Times New Roman"/>
                <w:b/>
                <w:i/>
                <w:iCs/>
                <w:sz w:val="26"/>
                <w:szCs w:val="26"/>
              </w:rPr>
              <w:t>Объем часов</w:t>
            </w:r>
          </w:p>
        </w:tc>
      </w:tr>
      <w:tr w:rsidR="00F01389" w:rsidRPr="00185559" w:rsidTr="00C72930">
        <w:trPr>
          <w:trHeight w:val="285"/>
        </w:trPr>
        <w:tc>
          <w:tcPr>
            <w:tcW w:w="7904" w:type="dxa"/>
            <w:shd w:val="clear" w:color="auto" w:fill="auto"/>
          </w:tcPr>
          <w:p w:rsidR="00F01389" w:rsidRPr="00185559" w:rsidRDefault="00F01389" w:rsidP="00C72930">
            <w:pPr>
              <w:ind w:left="-142" w:firstLine="142"/>
              <w:rPr>
                <w:rFonts w:ascii="Times New Roman" w:hAnsi="Times New Roman" w:cs="Times New Roman"/>
                <w:b/>
                <w:sz w:val="26"/>
                <w:szCs w:val="26"/>
              </w:rPr>
            </w:pPr>
            <w:r w:rsidRPr="00185559">
              <w:rPr>
                <w:rFonts w:ascii="Times New Roman" w:hAnsi="Times New Roman" w:cs="Times New Roman"/>
                <w:b/>
                <w:sz w:val="26"/>
                <w:szCs w:val="26"/>
              </w:rPr>
              <w:t>Учебная нагрузка (всего)</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b/>
                <w:sz w:val="26"/>
                <w:szCs w:val="26"/>
              </w:rPr>
              <w:t xml:space="preserve">учебная нагрузка во взаимодействии с преподавателем (всего) </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том числе:</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лабораторные  работы</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практические занятия</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i/>
                <w:color w:val="auto"/>
                <w:sz w:val="26"/>
                <w:szCs w:val="26"/>
                <w:shd w:val="clear" w:color="auto" w:fill="FFFFFF"/>
              </w:rPr>
              <w:t>в том числе в форме практической подготовки</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контрольные работы</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i/>
                <w:sz w:val="26"/>
                <w:szCs w:val="26"/>
              </w:rPr>
            </w:pPr>
            <w:r w:rsidRPr="00185559">
              <w:rPr>
                <w:rFonts w:ascii="Times New Roman" w:hAnsi="Times New Roman" w:cs="Times New Roman"/>
                <w:sz w:val="26"/>
                <w:szCs w:val="26"/>
              </w:rPr>
              <w:t xml:space="preserve">     курсовая работа (проект) (</w:t>
            </w:r>
            <w:r w:rsidRPr="00185559">
              <w:rPr>
                <w:rFonts w:ascii="Times New Roman" w:hAnsi="Times New Roman" w:cs="Times New Roman"/>
                <w:i/>
                <w:sz w:val="26"/>
                <w:szCs w:val="26"/>
              </w:rPr>
              <w:t>если предусмотрено)</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7A69DF" w:rsidRDefault="00370330" w:rsidP="00F01389">
            <w:pPr>
              <w:ind w:left="-142" w:firstLine="142"/>
              <w:jc w:val="both"/>
              <w:rPr>
                <w:rFonts w:ascii="Times New Roman" w:hAnsi="Times New Roman" w:cs="Times New Roman"/>
                <w:i/>
                <w:color w:val="FF0000"/>
                <w:sz w:val="28"/>
                <w:szCs w:val="28"/>
                <w:shd w:val="clear" w:color="auto" w:fill="FFFFFF"/>
              </w:rPr>
            </w:pPr>
            <w:r>
              <w:rPr>
                <w:rFonts w:ascii="Times New Roman" w:hAnsi="Times New Roman" w:cs="Times New Roman"/>
                <w:i/>
                <w:color w:val="FF0000"/>
                <w:sz w:val="28"/>
                <w:szCs w:val="28"/>
                <w:shd w:val="clear" w:color="auto" w:fill="FFFFFF"/>
              </w:rPr>
              <w:t>(</w:t>
            </w:r>
            <w:r w:rsidR="00F01389" w:rsidRPr="007A69DF">
              <w:rPr>
                <w:rFonts w:ascii="Times New Roman" w:hAnsi="Times New Roman" w:cs="Times New Roman"/>
                <w:i/>
                <w:color w:val="FF0000"/>
                <w:sz w:val="28"/>
                <w:szCs w:val="28"/>
                <w:shd w:val="clear" w:color="auto" w:fill="FFFFFF"/>
              </w:rPr>
              <w:t xml:space="preserve">для </w:t>
            </w:r>
            <w:r>
              <w:rPr>
                <w:rFonts w:ascii="Times New Roman" w:hAnsi="Times New Roman" w:cs="Times New Roman"/>
                <w:i/>
                <w:color w:val="FF0000"/>
                <w:sz w:val="28"/>
                <w:szCs w:val="28"/>
                <w:shd w:val="clear" w:color="auto" w:fill="FFFFFF"/>
              </w:rPr>
              <w:t>общеобразовательных дисциплин)</w:t>
            </w:r>
          </w:p>
          <w:p w:rsidR="00F01389" w:rsidRPr="007A69DF" w:rsidRDefault="00F01389" w:rsidP="007A69DF">
            <w:pPr>
              <w:ind w:left="-142" w:firstLine="142"/>
              <w:jc w:val="both"/>
              <w:rPr>
                <w:rFonts w:ascii="Times New Roman" w:hAnsi="Times New Roman" w:cs="Times New Roman"/>
                <w:sz w:val="28"/>
                <w:szCs w:val="28"/>
              </w:rPr>
            </w:pPr>
            <w:r w:rsidRPr="007A69DF">
              <w:rPr>
                <w:rFonts w:ascii="Times New Roman" w:hAnsi="Times New Roman"/>
                <w:b/>
                <w:sz w:val="28"/>
                <w:szCs w:val="28"/>
              </w:rPr>
              <w:t>Профессионально-ориентированное содержание</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Самостоятельная работа обучающегося (всего)</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том числе:</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самостоятельная работа над курсовой работой (проектом) </w:t>
            </w:r>
            <w:r w:rsidRPr="00185559">
              <w:rPr>
                <w:rFonts w:ascii="Times New Roman" w:hAnsi="Times New Roman" w:cs="Times New Roman"/>
                <w:i/>
                <w:sz w:val="26"/>
                <w:szCs w:val="26"/>
              </w:rPr>
              <w:t>(если предусмотрено)</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 xml:space="preserve">    ………………</w:t>
            </w:r>
          </w:p>
          <w:p w:rsidR="00F01389" w:rsidRPr="00185559" w:rsidRDefault="00F01389" w:rsidP="00C72930">
            <w:pPr>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 xml:space="preserve">    Указываются другие виды самостоятельной работы при их наличии (реферат, расчетно-графическая работа, внеаудиторная самостоятельная работа и т.п.).</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 xml:space="preserve">Консультации </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r w:rsidR="00F01389" w:rsidRPr="00185559" w:rsidTr="00C72930">
        <w:tc>
          <w:tcPr>
            <w:tcW w:w="7904" w:type="dxa"/>
            <w:shd w:val="clear" w:color="auto" w:fill="auto"/>
          </w:tcPr>
          <w:p w:rsidR="00F01389" w:rsidRPr="00185559" w:rsidRDefault="00F01389" w:rsidP="00C72930">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Промежуточная аттестация в форме</w:t>
            </w:r>
          </w:p>
        </w:tc>
        <w:tc>
          <w:tcPr>
            <w:tcW w:w="1800" w:type="dxa"/>
            <w:shd w:val="clear" w:color="auto" w:fill="auto"/>
          </w:tcPr>
          <w:p w:rsidR="00F01389" w:rsidRPr="00185559" w:rsidRDefault="00F01389" w:rsidP="00C72930">
            <w:pPr>
              <w:ind w:left="-142" w:firstLine="142"/>
              <w:jc w:val="center"/>
              <w:rPr>
                <w:rFonts w:ascii="Times New Roman" w:hAnsi="Times New Roman" w:cs="Times New Roman"/>
                <w:i/>
                <w:iCs/>
                <w:sz w:val="26"/>
                <w:szCs w:val="26"/>
              </w:rPr>
            </w:pPr>
          </w:p>
        </w:tc>
      </w:tr>
    </w:tbl>
    <w:p w:rsidR="00F01389" w:rsidRPr="00185559" w:rsidRDefault="00F01389"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i/>
          <w:sz w:val="26"/>
          <w:szCs w:val="26"/>
        </w:rPr>
        <w:sectPr w:rsidR="00F01389" w:rsidRPr="00185559" w:rsidSect="00185559">
          <w:footerReference w:type="even" r:id="rId16"/>
          <w:footerReference w:type="default" r:id="rId17"/>
          <w:pgSz w:w="11906" w:h="16838"/>
          <w:pgMar w:top="1134" w:right="843" w:bottom="1134" w:left="1701" w:header="708" w:footer="708" w:gutter="0"/>
          <w:cols w:space="720"/>
        </w:sect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r w:rsidRPr="00185559">
        <w:rPr>
          <w:b/>
          <w:sz w:val="26"/>
          <w:szCs w:val="26"/>
        </w:rPr>
        <w:lastRenderedPageBreak/>
        <w:t>2.2. Тематический план и содержание учебной дисциплины</w:t>
      </w:r>
      <w:r w:rsidRPr="00185559">
        <w:rPr>
          <w:b/>
          <w:caps/>
          <w:sz w:val="26"/>
          <w:szCs w:val="26"/>
        </w:rPr>
        <w:t xml:space="preserve">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bCs/>
          <w:i/>
          <w:sz w:val="26"/>
          <w:szCs w:val="26"/>
        </w:rPr>
      </w:pPr>
      <w:r w:rsidRPr="00185559">
        <w:rPr>
          <w:rFonts w:ascii="Times New Roman" w:hAnsi="Times New Roman" w:cs="Times New Roman"/>
          <w:bCs/>
          <w:i/>
          <w:sz w:val="26"/>
          <w:szCs w:val="26"/>
        </w:rPr>
        <w:tab/>
      </w:r>
      <w:r w:rsidRPr="00185559">
        <w:rPr>
          <w:rFonts w:ascii="Times New Roman" w:hAnsi="Times New Roman" w:cs="Times New Roman"/>
          <w:bCs/>
          <w:i/>
          <w:sz w:val="26"/>
          <w:szCs w:val="26"/>
        </w:rPr>
        <w:tab/>
      </w:r>
      <w:r w:rsidRPr="00185559">
        <w:rPr>
          <w:rFonts w:ascii="Times New Roman" w:hAnsi="Times New Roman" w:cs="Times New Roman"/>
          <w:bCs/>
          <w:i/>
          <w:sz w:val="26"/>
          <w:szCs w:val="26"/>
        </w:rPr>
        <w:tab/>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2"/>
        <w:gridCol w:w="365"/>
        <w:gridCol w:w="9054"/>
        <w:gridCol w:w="1750"/>
        <w:gridCol w:w="1699"/>
      </w:tblGrid>
      <w:tr w:rsidR="00290640" w:rsidRPr="00185559" w:rsidTr="00162AFC">
        <w:trPr>
          <w:trHeight w:val="20"/>
        </w:trPr>
        <w:tc>
          <w:tcPr>
            <w:tcW w:w="2062"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Наименование разделов и тем</w:t>
            </w: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Содержание учебного материала, лабораторные  работы и практические занятия, самостоятельная работа </w:t>
            </w:r>
            <w:proofErr w:type="gramStart"/>
            <w:r w:rsidRPr="00185559">
              <w:rPr>
                <w:rFonts w:ascii="Times New Roman" w:hAnsi="Times New Roman" w:cs="Times New Roman"/>
                <w:b/>
                <w:bCs/>
                <w:sz w:val="26"/>
                <w:szCs w:val="26"/>
              </w:rPr>
              <w:t>обучающихся</w:t>
            </w:r>
            <w:proofErr w:type="gramEnd"/>
            <w:r w:rsidRPr="00185559">
              <w:rPr>
                <w:rFonts w:ascii="Times New Roman" w:hAnsi="Times New Roman" w:cs="Times New Roman"/>
                <w:b/>
                <w:bCs/>
                <w:sz w:val="26"/>
                <w:szCs w:val="26"/>
              </w:rPr>
              <w:t>, курсовая работа (проект)</w:t>
            </w:r>
            <w:r w:rsidRPr="00185559">
              <w:rPr>
                <w:rFonts w:ascii="Times New Roman" w:hAnsi="Times New Roman" w:cs="Times New Roman"/>
                <w:bCs/>
                <w:i/>
                <w:sz w:val="26"/>
                <w:szCs w:val="26"/>
              </w:rPr>
              <w:t xml:space="preserve"> (если предусмотрены)</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Объем часов</w:t>
            </w: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Уровень усвоения</w:t>
            </w:r>
          </w:p>
        </w:tc>
      </w:tr>
      <w:tr w:rsidR="00290640" w:rsidRPr="00185559" w:rsidTr="00162AFC">
        <w:trPr>
          <w:trHeight w:val="20"/>
        </w:trPr>
        <w:tc>
          <w:tcPr>
            <w:tcW w:w="2062" w:type="dxa"/>
            <w:vMerge w:val="restart"/>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Тема 1.</w:t>
            </w: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Содержание учебного материала</w:t>
            </w:r>
          </w:p>
        </w:tc>
        <w:tc>
          <w:tcPr>
            <w:tcW w:w="1750" w:type="dxa"/>
            <w:vMerge w:val="restart"/>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p>
        </w:tc>
        <w:tc>
          <w:tcPr>
            <w:tcW w:w="365"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1</w:t>
            </w:r>
          </w:p>
        </w:tc>
        <w:tc>
          <w:tcPr>
            <w:tcW w:w="9054"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w:t>
            </w:r>
          </w:p>
        </w:tc>
        <w:tc>
          <w:tcPr>
            <w:tcW w:w="1750" w:type="dxa"/>
            <w:vMerge/>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i/>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Лабораторные работы</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i/>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Практические занятия</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370330" w:rsidRPr="00185559" w:rsidTr="00162AFC">
        <w:trPr>
          <w:trHeight w:val="20"/>
        </w:trPr>
        <w:tc>
          <w:tcPr>
            <w:tcW w:w="2062" w:type="dxa"/>
            <w:vMerge/>
          </w:tcPr>
          <w:p w:rsidR="00370330" w:rsidRPr="00185559" w:rsidRDefault="0037033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i/>
                <w:sz w:val="26"/>
                <w:szCs w:val="26"/>
              </w:rPr>
            </w:pPr>
          </w:p>
        </w:tc>
        <w:tc>
          <w:tcPr>
            <w:tcW w:w="9419" w:type="dxa"/>
            <w:gridSpan w:val="2"/>
          </w:tcPr>
          <w:p w:rsidR="00370330" w:rsidRPr="007A69DF" w:rsidRDefault="00370330" w:rsidP="00370330">
            <w:pPr>
              <w:ind w:left="-142" w:firstLine="142"/>
              <w:jc w:val="both"/>
              <w:rPr>
                <w:rFonts w:ascii="Times New Roman" w:hAnsi="Times New Roman" w:cs="Times New Roman"/>
                <w:i/>
                <w:color w:val="FF0000"/>
                <w:sz w:val="28"/>
                <w:szCs w:val="28"/>
                <w:shd w:val="clear" w:color="auto" w:fill="FFFFFF"/>
              </w:rPr>
            </w:pPr>
            <w:r>
              <w:rPr>
                <w:rFonts w:ascii="Times New Roman" w:hAnsi="Times New Roman" w:cs="Times New Roman"/>
                <w:i/>
                <w:color w:val="FF0000"/>
                <w:sz w:val="28"/>
                <w:szCs w:val="28"/>
                <w:shd w:val="clear" w:color="auto" w:fill="FFFFFF"/>
              </w:rPr>
              <w:t>(</w:t>
            </w:r>
            <w:r w:rsidRPr="007A69DF">
              <w:rPr>
                <w:rFonts w:ascii="Times New Roman" w:hAnsi="Times New Roman" w:cs="Times New Roman"/>
                <w:i/>
                <w:color w:val="FF0000"/>
                <w:sz w:val="28"/>
                <w:szCs w:val="28"/>
                <w:shd w:val="clear" w:color="auto" w:fill="FFFFFF"/>
              </w:rPr>
              <w:t xml:space="preserve">для </w:t>
            </w:r>
            <w:r>
              <w:rPr>
                <w:rFonts w:ascii="Times New Roman" w:hAnsi="Times New Roman" w:cs="Times New Roman"/>
                <w:i/>
                <w:color w:val="FF0000"/>
                <w:sz w:val="28"/>
                <w:szCs w:val="28"/>
                <w:shd w:val="clear" w:color="auto" w:fill="FFFFFF"/>
              </w:rPr>
              <w:t>общеобразовательных дисциплин)</w:t>
            </w:r>
          </w:p>
          <w:p w:rsidR="00370330" w:rsidRPr="00185559" w:rsidRDefault="00370330" w:rsidP="0037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7A69DF">
              <w:rPr>
                <w:rFonts w:ascii="Times New Roman" w:hAnsi="Times New Roman"/>
                <w:b/>
                <w:sz w:val="28"/>
                <w:szCs w:val="28"/>
              </w:rPr>
              <w:t>Профессионально-ориентированное содержание</w:t>
            </w:r>
          </w:p>
        </w:tc>
        <w:tc>
          <w:tcPr>
            <w:tcW w:w="1750" w:type="dxa"/>
            <w:shd w:val="clear" w:color="auto" w:fill="auto"/>
          </w:tcPr>
          <w:p w:rsidR="00370330" w:rsidRPr="00185559" w:rsidRDefault="0037033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370330" w:rsidRPr="00185559" w:rsidRDefault="0037033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i/>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Контрольные работы</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i/>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 xml:space="preserve">Самостоятельная работа </w:t>
            </w:r>
            <w:proofErr w:type="gramStart"/>
            <w:r w:rsidRPr="00185559">
              <w:rPr>
                <w:rFonts w:ascii="Times New Roman" w:hAnsi="Times New Roman" w:cs="Times New Roman"/>
                <w:bCs/>
                <w:sz w:val="26"/>
                <w:szCs w:val="26"/>
              </w:rPr>
              <w:t>обучающихся</w:t>
            </w:r>
            <w:proofErr w:type="gramEnd"/>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val="restart"/>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Тема 2.</w:t>
            </w: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Содержание учебного материала</w:t>
            </w:r>
          </w:p>
        </w:tc>
        <w:tc>
          <w:tcPr>
            <w:tcW w:w="1750" w:type="dxa"/>
            <w:vMerge w:val="restart"/>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p>
        </w:tc>
        <w:tc>
          <w:tcPr>
            <w:tcW w:w="365"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1</w:t>
            </w:r>
          </w:p>
        </w:tc>
        <w:tc>
          <w:tcPr>
            <w:tcW w:w="9054"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w:t>
            </w:r>
          </w:p>
        </w:tc>
        <w:tc>
          <w:tcPr>
            <w:tcW w:w="1750" w:type="dxa"/>
            <w:vMerge/>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Лабораторные работы</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Практические занятия</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Контрольные работы</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2062" w:type="dxa"/>
            <w:vMerge/>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p>
        </w:tc>
        <w:tc>
          <w:tcPr>
            <w:tcW w:w="9419" w:type="dxa"/>
            <w:gridSpan w:val="2"/>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 xml:space="preserve">Самостоятельная работа </w:t>
            </w:r>
            <w:proofErr w:type="gramStart"/>
            <w:r w:rsidRPr="00185559">
              <w:rPr>
                <w:rFonts w:ascii="Times New Roman" w:hAnsi="Times New Roman" w:cs="Times New Roman"/>
                <w:bCs/>
                <w:sz w:val="26"/>
                <w:szCs w:val="26"/>
              </w:rPr>
              <w:t>обучающихся</w:t>
            </w:r>
            <w:proofErr w:type="gramEnd"/>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11481" w:type="dxa"/>
            <w:gridSpan w:val="3"/>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proofErr w:type="gramStart"/>
            <w:r w:rsidRPr="00185559">
              <w:rPr>
                <w:rFonts w:ascii="Times New Roman" w:hAnsi="Times New Roman" w:cs="Times New Roman"/>
                <w:bCs/>
                <w:sz w:val="26"/>
                <w:szCs w:val="26"/>
              </w:rPr>
              <w:t xml:space="preserve">Примерная тематика курсовой работы (проекта) </w:t>
            </w:r>
            <w:r w:rsidRPr="00185559">
              <w:rPr>
                <w:rFonts w:ascii="Times New Roman" w:hAnsi="Times New Roman" w:cs="Times New Roman"/>
                <w:bCs/>
                <w:i/>
                <w:sz w:val="26"/>
                <w:szCs w:val="26"/>
              </w:rPr>
              <w:t>(если предусмотрены)</w:t>
            </w:r>
            <w:proofErr w:type="gramEnd"/>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11481" w:type="dxa"/>
            <w:gridSpan w:val="3"/>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 xml:space="preserve">Самостоятельная работа </w:t>
            </w:r>
            <w:proofErr w:type="gramStart"/>
            <w:r w:rsidRPr="00185559">
              <w:rPr>
                <w:rFonts w:ascii="Times New Roman" w:hAnsi="Times New Roman" w:cs="Times New Roman"/>
                <w:bCs/>
                <w:sz w:val="26"/>
                <w:szCs w:val="26"/>
              </w:rPr>
              <w:t>обучающихся</w:t>
            </w:r>
            <w:proofErr w:type="gramEnd"/>
            <w:r w:rsidRPr="00185559">
              <w:rPr>
                <w:rFonts w:ascii="Times New Roman" w:hAnsi="Times New Roman" w:cs="Times New Roman"/>
                <w:bCs/>
                <w:sz w:val="26"/>
                <w:szCs w:val="26"/>
              </w:rPr>
              <w:t xml:space="preserve"> над курсовой работой (проектом)</w:t>
            </w:r>
            <w:r w:rsidRPr="00185559">
              <w:rPr>
                <w:rFonts w:ascii="Times New Roman" w:hAnsi="Times New Roman" w:cs="Times New Roman"/>
                <w:bCs/>
                <w:i/>
                <w:sz w:val="26"/>
                <w:szCs w:val="26"/>
              </w:rPr>
              <w:t xml:space="preserve"> (если предусмотрены)</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11481" w:type="dxa"/>
            <w:gridSpan w:val="3"/>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 xml:space="preserve">Консультации </w:t>
            </w:r>
            <w:r w:rsidRPr="00185559">
              <w:rPr>
                <w:rFonts w:ascii="Times New Roman" w:hAnsi="Times New Roman" w:cs="Times New Roman"/>
                <w:bCs/>
                <w:i/>
                <w:sz w:val="26"/>
                <w:szCs w:val="26"/>
              </w:rPr>
              <w:t>(если предусмотрены)</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11481" w:type="dxa"/>
            <w:gridSpan w:val="3"/>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Cs/>
                <w:sz w:val="26"/>
                <w:szCs w:val="26"/>
              </w:rPr>
            </w:pPr>
            <w:r w:rsidRPr="00185559">
              <w:rPr>
                <w:rFonts w:ascii="Times New Roman" w:hAnsi="Times New Roman" w:cs="Times New Roman"/>
                <w:bCs/>
                <w:sz w:val="26"/>
                <w:szCs w:val="26"/>
              </w:rPr>
              <w:t xml:space="preserve">Промежуточная аттестация </w:t>
            </w:r>
            <w:r w:rsidRPr="00185559">
              <w:rPr>
                <w:rFonts w:ascii="Times New Roman" w:hAnsi="Times New Roman" w:cs="Times New Roman"/>
                <w:bCs/>
                <w:i/>
                <w:sz w:val="26"/>
                <w:szCs w:val="26"/>
              </w:rPr>
              <w:t>(указываются часы, если входят в учебную нагрузку)</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r w:rsidR="00290640" w:rsidRPr="00185559" w:rsidTr="00162AFC">
        <w:trPr>
          <w:trHeight w:val="20"/>
        </w:trPr>
        <w:tc>
          <w:tcPr>
            <w:tcW w:w="11481" w:type="dxa"/>
            <w:gridSpan w:val="3"/>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b/>
                <w:bCs/>
                <w:sz w:val="26"/>
                <w:szCs w:val="26"/>
              </w:rPr>
            </w:pPr>
            <w:r w:rsidRPr="00185559">
              <w:rPr>
                <w:rFonts w:ascii="Times New Roman" w:hAnsi="Times New Roman" w:cs="Times New Roman"/>
                <w:b/>
                <w:bCs/>
                <w:sz w:val="26"/>
                <w:szCs w:val="26"/>
              </w:rPr>
              <w:t>Всего:</w:t>
            </w:r>
          </w:p>
        </w:tc>
        <w:tc>
          <w:tcPr>
            <w:tcW w:w="1750" w:type="dxa"/>
            <w:shd w:val="clear" w:color="auto" w:fill="auto"/>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c>
          <w:tcPr>
            <w:tcW w:w="1699" w:type="dxa"/>
          </w:tcPr>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i/>
                <w:sz w:val="26"/>
                <w:szCs w:val="26"/>
              </w:rPr>
            </w:pPr>
          </w:p>
        </w:tc>
      </w:tr>
    </w:tbl>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2"/>
          <w:szCs w:val="22"/>
        </w:rPr>
      </w:pPr>
      <w:r w:rsidRPr="00E306A5">
        <w:rPr>
          <w:rFonts w:ascii="Times New Roman" w:hAnsi="Times New Roman" w:cs="Times New Roman"/>
          <w:sz w:val="22"/>
          <w:szCs w:val="22"/>
        </w:rPr>
        <w:t>Для характеристики уровня освоения учебного материала используются следующие обозначения:</w:t>
      </w:r>
    </w:p>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2"/>
          <w:szCs w:val="22"/>
        </w:rPr>
      </w:pPr>
      <w:r w:rsidRPr="00E306A5">
        <w:rPr>
          <w:rFonts w:ascii="Times New Roman" w:hAnsi="Times New Roman" w:cs="Times New Roman"/>
          <w:sz w:val="22"/>
          <w:szCs w:val="22"/>
        </w:rPr>
        <w:t xml:space="preserve">1. – </w:t>
      </w:r>
      <w:proofErr w:type="gramStart"/>
      <w:r w:rsidRPr="00E306A5">
        <w:rPr>
          <w:rFonts w:ascii="Times New Roman" w:hAnsi="Times New Roman" w:cs="Times New Roman"/>
          <w:sz w:val="22"/>
          <w:szCs w:val="22"/>
        </w:rPr>
        <w:t>ознакомительный</w:t>
      </w:r>
      <w:proofErr w:type="gramEnd"/>
      <w:r w:rsidRPr="00E306A5">
        <w:rPr>
          <w:rFonts w:ascii="Times New Roman" w:hAnsi="Times New Roman" w:cs="Times New Roman"/>
          <w:sz w:val="22"/>
          <w:szCs w:val="22"/>
        </w:rPr>
        <w:t xml:space="preserve"> (узнавание ранее изученных объектов, свойств); </w:t>
      </w:r>
    </w:p>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2"/>
          <w:szCs w:val="22"/>
        </w:rPr>
      </w:pPr>
      <w:r w:rsidRPr="00E306A5">
        <w:rPr>
          <w:rFonts w:ascii="Times New Roman" w:hAnsi="Times New Roman" w:cs="Times New Roman"/>
          <w:sz w:val="22"/>
          <w:szCs w:val="22"/>
        </w:rPr>
        <w:t>2. – </w:t>
      </w:r>
      <w:proofErr w:type="gramStart"/>
      <w:r w:rsidRPr="00E306A5">
        <w:rPr>
          <w:rFonts w:ascii="Times New Roman" w:hAnsi="Times New Roman" w:cs="Times New Roman"/>
          <w:sz w:val="22"/>
          <w:szCs w:val="22"/>
        </w:rPr>
        <w:t>репродуктивный</w:t>
      </w:r>
      <w:proofErr w:type="gramEnd"/>
      <w:r w:rsidRPr="00E306A5">
        <w:rPr>
          <w:rFonts w:ascii="Times New Roman" w:hAnsi="Times New Roman" w:cs="Times New Roman"/>
          <w:sz w:val="22"/>
          <w:szCs w:val="22"/>
        </w:rPr>
        <w:t xml:space="preserve"> (выполнение деятельности по образцу, инструкции или под руководством)</w:t>
      </w:r>
    </w:p>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b/>
          <w:sz w:val="22"/>
          <w:szCs w:val="22"/>
        </w:rPr>
      </w:pPr>
      <w:r w:rsidRPr="00E306A5">
        <w:rPr>
          <w:rFonts w:ascii="Times New Roman" w:hAnsi="Times New Roman" w:cs="Times New Roman"/>
          <w:sz w:val="22"/>
          <w:szCs w:val="22"/>
        </w:rPr>
        <w:t xml:space="preserve">3. – </w:t>
      </w:r>
      <w:proofErr w:type="gramStart"/>
      <w:r w:rsidRPr="00E306A5">
        <w:rPr>
          <w:rFonts w:ascii="Times New Roman" w:hAnsi="Times New Roman" w:cs="Times New Roman"/>
          <w:sz w:val="22"/>
          <w:szCs w:val="22"/>
        </w:rPr>
        <w:t>продуктивный</w:t>
      </w:r>
      <w:proofErr w:type="gramEnd"/>
      <w:r w:rsidRPr="00E306A5">
        <w:rPr>
          <w:rFonts w:ascii="Times New Roman" w:hAnsi="Times New Roman" w:cs="Times New Roman"/>
          <w:sz w:val="22"/>
          <w:szCs w:val="22"/>
        </w:rPr>
        <w:t xml:space="preserve"> (планирование и самостоятельное выполнение деятельности, решение проблемных задач)</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sectPr w:rsidR="00290640" w:rsidRPr="00185559" w:rsidSect="008A6499">
          <w:pgSz w:w="16840" w:h="11907" w:orient="landscape"/>
          <w:pgMar w:top="851" w:right="843" w:bottom="568" w:left="992" w:header="709" w:footer="709" w:gutter="0"/>
          <w:cols w:space="720"/>
        </w:sect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r w:rsidRPr="00185559">
        <w:rPr>
          <w:b/>
          <w:caps/>
          <w:sz w:val="26"/>
          <w:szCs w:val="26"/>
        </w:rPr>
        <w:lastRenderedPageBreak/>
        <w:t>3. условия реализации УЧЕБНОЙ дисциплины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bCs/>
          <w:sz w:val="26"/>
          <w:szCs w:val="26"/>
        </w:rPr>
      </w:pPr>
      <w:r w:rsidRPr="00185559">
        <w:rPr>
          <w:rFonts w:ascii="Times New Roman" w:hAnsi="Times New Roman" w:cs="Times New Roman"/>
          <w:b/>
          <w:bCs/>
          <w:sz w:val="26"/>
          <w:szCs w:val="26"/>
        </w:rPr>
        <w:t>3.1. Требования к минимальному материально-техническому обеспечению</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 xml:space="preserve">Реализация учебной дисциплины требует наличия учебного кабинета _____________; мастерских ____________________; </w:t>
      </w:r>
      <w:proofErr w:type="spellStart"/>
      <w:r w:rsidRPr="00185559">
        <w:rPr>
          <w:rFonts w:ascii="Times New Roman" w:hAnsi="Times New Roman" w:cs="Times New Roman"/>
          <w:bCs/>
          <w:sz w:val="26"/>
          <w:szCs w:val="26"/>
        </w:rPr>
        <w:t>лабораторий__________</w:t>
      </w:r>
      <w:proofErr w:type="spellEnd"/>
      <w:r w:rsidRPr="00185559">
        <w:rPr>
          <w:rFonts w:ascii="Times New Roman" w:hAnsi="Times New Roman" w:cs="Times New Roman"/>
          <w:bCs/>
          <w:sz w:val="26"/>
          <w:szCs w:val="26"/>
        </w:rPr>
        <w:t>.</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sz w:val="26"/>
          <w:szCs w:val="26"/>
        </w:rPr>
      </w:pPr>
      <w:proofErr w:type="gramStart"/>
      <w:r w:rsidRPr="00185559">
        <w:rPr>
          <w:rFonts w:ascii="Times New Roman" w:hAnsi="Times New Roman" w:cs="Times New Roman"/>
          <w:bCs/>
          <w:i/>
          <w:sz w:val="26"/>
          <w:szCs w:val="26"/>
        </w:rPr>
        <w:t xml:space="preserve">указывается наименование </w:t>
      </w:r>
      <w:r w:rsidRPr="00185559">
        <w:rPr>
          <w:rFonts w:ascii="Times New Roman" w:hAnsi="Times New Roman" w:cs="Times New Roman"/>
          <w:bCs/>
          <w:i/>
          <w:sz w:val="26"/>
          <w:szCs w:val="26"/>
        </w:rPr>
        <w:tab/>
        <w:t xml:space="preserve">                указываются</w:t>
      </w:r>
      <w:proofErr w:type="gramEnd"/>
      <w:r w:rsidRPr="00185559">
        <w:rPr>
          <w:rFonts w:ascii="Times New Roman" w:hAnsi="Times New Roman" w:cs="Times New Roman"/>
          <w:bCs/>
          <w:i/>
          <w:sz w:val="26"/>
          <w:szCs w:val="26"/>
        </w:rPr>
        <w:t xml:space="preserve"> при наличии                        указываются при наличии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Оборудование учебного кабинета: 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Технические средства обучения: 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Оборудование мастерской и рабочих мест мастерской</w:t>
      </w:r>
      <w:proofErr w:type="gramStart"/>
      <w:r w:rsidRPr="00185559">
        <w:rPr>
          <w:rFonts w:ascii="Times New Roman" w:hAnsi="Times New Roman" w:cs="Times New Roman"/>
          <w:bCs/>
          <w:sz w:val="26"/>
          <w:szCs w:val="26"/>
        </w:rPr>
        <w:t>: __________________:</w:t>
      </w:r>
      <w:proofErr w:type="gramEnd"/>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p>
    <w:p w:rsidR="00290640" w:rsidRPr="00185559" w:rsidRDefault="00290640" w:rsidP="00185559">
      <w:pPr>
        <w:ind w:left="-142" w:firstLine="142"/>
        <w:rPr>
          <w:rFonts w:ascii="Times New Roman" w:hAnsi="Times New Roman" w:cs="Times New Roman"/>
          <w:sz w:val="26"/>
          <w:szCs w:val="26"/>
        </w:rPr>
      </w:pPr>
      <w:r w:rsidRPr="00185559">
        <w:rPr>
          <w:rFonts w:ascii="Times New Roman" w:hAnsi="Times New Roman" w:cs="Times New Roman"/>
          <w:bCs/>
          <w:sz w:val="26"/>
          <w:szCs w:val="26"/>
        </w:rPr>
        <w:t xml:space="preserve">Оборудование </w:t>
      </w:r>
      <w:r w:rsidRPr="00185559">
        <w:rPr>
          <w:rFonts w:ascii="Times New Roman" w:hAnsi="Times New Roman" w:cs="Times New Roman"/>
          <w:sz w:val="26"/>
          <w:szCs w:val="26"/>
        </w:rPr>
        <w:t xml:space="preserve">лаборатории </w:t>
      </w:r>
      <w:r w:rsidRPr="00185559">
        <w:rPr>
          <w:rFonts w:ascii="Times New Roman" w:hAnsi="Times New Roman" w:cs="Times New Roman"/>
          <w:bCs/>
          <w:sz w:val="26"/>
          <w:szCs w:val="26"/>
        </w:rPr>
        <w:t>и рабочих мест лаборатории: __________________________________________________________________</w:t>
      </w:r>
    </w:p>
    <w:p w:rsidR="00290640" w:rsidRPr="00185559" w:rsidRDefault="00290640" w:rsidP="00185559">
      <w:pPr>
        <w:ind w:left="-142" w:firstLine="142"/>
        <w:jc w:val="both"/>
        <w:rPr>
          <w:rFonts w:ascii="Times New Roman" w:hAnsi="Times New Roman" w:cs="Times New Roman"/>
          <w:bCs/>
          <w:i/>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bCs/>
          <w:sz w:val="26"/>
          <w:szCs w:val="26"/>
        </w:r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left"/>
        <w:rPr>
          <w:b/>
          <w:sz w:val="26"/>
          <w:szCs w:val="26"/>
        </w:rPr>
      </w:pPr>
      <w:r w:rsidRPr="00185559">
        <w:rPr>
          <w:b/>
          <w:sz w:val="26"/>
          <w:szCs w:val="26"/>
        </w:rPr>
        <w:t>3.2. Информационное обеспечение обучения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bCs/>
          <w:sz w:val="26"/>
          <w:szCs w:val="26"/>
        </w:rPr>
      </w:pPr>
      <w:r w:rsidRPr="00185559">
        <w:rPr>
          <w:rFonts w:ascii="Times New Roman" w:hAnsi="Times New Roman" w:cs="Times New Roman"/>
          <w:b/>
          <w:bCs/>
          <w:sz w:val="26"/>
          <w:szCs w:val="26"/>
        </w:rPr>
        <w:t>Перечень рекомендуемых учебных изданий, Интернет-ресурсов, дополнительной литературы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Основные источники: 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Дополнительные источники: _________________________________________</w:t>
      </w:r>
    </w:p>
    <w:p w:rsidR="00290640" w:rsidRPr="00185559" w:rsidRDefault="00290640" w:rsidP="00185559">
      <w:pPr>
        <w:pStyle w:val="1"/>
        <w:tabs>
          <w:tab w:val="num" w:pos="0"/>
        </w:tabs>
        <w:ind w:left="-142" w:firstLine="142"/>
        <w:jc w:val="both"/>
        <w:rPr>
          <w:b/>
          <w:caps/>
          <w:sz w:val="26"/>
          <w:szCs w:val="26"/>
        </w:r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r w:rsidRPr="00185559">
        <w:rPr>
          <w:b/>
          <w:caps/>
          <w:sz w:val="26"/>
          <w:szCs w:val="26"/>
        </w:rPr>
        <w:t>4. Контроль и оценка результатов освоения УЧЕБНОЙ Дисциплины</w:t>
      </w: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sz w:val="26"/>
          <w:szCs w:val="26"/>
        </w:rPr>
      </w:pPr>
      <w:r w:rsidRPr="00185559">
        <w:rPr>
          <w:b/>
          <w:sz w:val="26"/>
          <w:szCs w:val="26"/>
        </w:rPr>
        <w:t>Контроль</w:t>
      </w:r>
      <w:r w:rsidRPr="00185559">
        <w:rPr>
          <w:sz w:val="26"/>
          <w:szCs w:val="26"/>
        </w:rPr>
        <w:t xml:space="preserve"> </w:t>
      </w:r>
      <w:r w:rsidRPr="00185559">
        <w:rPr>
          <w:b/>
          <w:sz w:val="26"/>
          <w:szCs w:val="26"/>
        </w:rPr>
        <w:t>и оценка</w:t>
      </w:r>
      <w:r w:rsidRPr="00185559">
        <w:rPr>
          <w:sz w:val="26"/>
          <w:szCs w:val="26"/>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185559">
        <w:rPr>
          <w:sz w:val="26"/>
          <w:szCs w:val="26"/>
        </w:rPr>
        <w:t>обучающимися</w:t>
      </w:r>
      <w:proofErr w:type="gramEnd"/>
      <w:r w:rsidRPr="00185559">
        <w:rPr>
          <w:sz w:val="26"/>
          <w:szCs w:val="26"/>
        </w:rPr>
        <w:t xml:space="preserve"> индивидуальных заданий, проектов, исследований.</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860"/>
      </w:tblGrid>
      <w:tr w:rsidR="00290640" w:rsidRPr="00185559" w:rsidTr="00162AFC">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Результаты обучения</w:t>
            </w:r>
          </w:p>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sz w:val="26"/>
                <w:szCs w:val="26"/>
              </w:rPr>
              <w:t xml:space="preserve">Формы и методы контроля и оценки результатов обучения </w:t>
            </w:r>
          </w:p>
        </w:tc>
      </w:tr>
      <w:tr w:rsidR="00290640" w:rsidRPr="00185559" w:rsidTr="00162AFC">
        <w:tc>
          <w:tcPr>
            <w:tcW w:w="4608"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p w:rsidR="00290640" w:rsidRPr="00185559" w:rsidRDefault="00290640" w:rsidP="00185559">
            <w:pPr>
              <w:ind w:left="-142" w:firstLine="142"/>
              <w:jc w:val="both"/>
              <w:rPr>
                <w:rFonts w:ascii="Times New Roman" w:hAnsi="Times New Roman" w:cs="Times New Roman"/>
                <w:bCs/>
                <w:i/>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tc>
      </w:tr>
    </w:tbl>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F76A0D"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Приложение 4.3.</w:t>
      </w:r>
    </w:p>
    <w:p w:rsidR="00F76A0D" w:rsidRPr="00185559" w:rsidRDefault="00F76A0D" w:rsidP="00185559">
      <w:pPr>
        <w:ind w:left="-142" w:firstLine="142"/>
        <w:jc w:val="right"/>
        <w:rPr>
          <w:rFonts w:ascii="Times New Roman" w:hAnsi="Times New Roman"/>
          <w:i/>
          <w:color w:val="auto"/>
          <w:sz w:val="26"/>
          <w:szCs w:val="26"/>
        </w:rPr>
      </w:pPr>
      <w:r w:rsidRPr="00185559">
        <w:rPr>
          <w:rFonts w:ascii="Times New Roman" w:hAnsi="Times New Roman"/>
          <w:i/>
          <w:color w:val="auto"/>
          <w:sz w:val="26"/>
          <w:szCs w:val="26"/>
        </w:rPr>
        <w:t>МАКЕТ</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 xml:space="preserve"> </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w:t>
      </w:r>
      <w:r w:rsidRPr="00185559">
        <w:rPr>
          <w:rFonts w:ascii="Times New Roman" w:hAnsi="Times New Roman" w:cs="Times New Roman"/>
          <w:sz w:val="26"/>
          <w:szCs w:val="26"/>
        </w:rPr>
        <w:t>титульный лист</w:t>
      </w:r>
      <w:r w:rsidRPr="00185559">
        <w:rPr>
          <w:rFonts w:ascii="Times New Roman" w:hAnsi="Times New Roman" w:cs="Times New Roman"/>
          <w:caps/>
          <w:sz w:val="26"/>
          <w:szCs w:val="26"/>
        </w:rPr>
        <w:t>)</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sz w:val="26"/>
          <w:szCs w:val="26"/>
        </w:rPr>
      </w:pPr>
      <w:r w:rsidRPr="00185559">
        <w:rPr>
          <w:rFonts w:ascii="Times New Roman" w:hAnsi="Times New Roman" w:cs="Times New Roman"/>
          <w:sz w:val="26"/>
          <w:szCs w:val="26"/>
        </w:rPr>
        <w:t>УТВЕРЖДАЮ</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РАБОЧАЯ ПРОГРАММа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u w:val="single"/>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_______________________________________________________________________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i/>
          <w:sz w:val="26"/>
          <w:szCs w:val="26"/>
        </w:rPr>
        <w:t>название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pStyle w:val="2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142"/>
        <w:rPr>
          <w:spacing w:val="-2"/>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r w:rsidRPr="00185559">
        <w:rPr>
          <w:rFonts w:ascii="Times New Roman" w:hAnsi="Times New Roman" w:cs="Times New Roman"/>
          <w:bCs/>
          <w:sz w:val="26"/>
          <w:szCs w:val="26"/>
        </w:rPr>
        <w:t>20….г.</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right"/>
        <w:rPr>
          <w:rFonts w:ascii="Times New Roman" w:hAnsi="Times New Roman" w:cs="Times New Roman"/>
          <w:bCs/>
          <w:sz w:val="26"/>
          <w:szCs w:val="26"/>
        </w:rPr>
      </w:pPr>
      <w:r w:rsidRPr="00185559">
        <w:rPr>
          <w:rFonts w:ascii="Times New Roman" w:hAnsi="Times New Roman" w:cs="Times New Roman"/>
          <w:bCs/>
          <w:sz w:val="26"/>
          <w:szCs w:val="26"/>
        </w:rPr>
        <w:t>(оборотная сторона титульного листа)</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bCs/>
          <w:sz w:val="26"/>
          <w:szCs w:val="26"/>
        </w:rPr>
        <w:t>Рабочая</w:t>
      </w:r>
      <w:r w:rsidRPr="00185559">
        <w:rPr>
          <w:rFonts w:ascii="Times New Roman" w:hAnsi="Times New Roman" w:cs="Times New Roman"/>
          <w:sz w:val="26"/>
          <w:szCs w:val="26"/>
        </w:rPr>
        <w:t xml:space="preserve"> программа профессионального модуля</w:t>
      </w:r>
      <w:r w:rsidRPr="00185559">
        <w:rPr>
          <w:rFonts w:ascii="Times New Roman" w:hAnsi="Times New Roman" w:cs="Times New Roman"/>
          <w:caps/>
          <w:sz w:val="26"/>
          <w:szCs w:val="26"/>
        </w:rPr>
        <w:t xml:space="preserve"> </w:t>
      </w:r>
      <w:r w:rsidRPr="00185559">
        <w:rPr>
          <w:rFonts w:ascii="Times New Roman" w:hAnsi="Times New Roman" w:cs="Times New Roman"/>
          <w:sz w:val="26"/>
          <w:szCs w:val="26"/>
        </w:rPr>
        <w:t>разработана на основе  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Указать реквизиты примерной программы и (или) ФГОС СПО.</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Организация-разработчик: 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Разработчики:______________________________________________________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vertAlign w:val="superscript"/>
        </w:rPr>
      </w:pPr>
      <w:r w:rsidRPr="00185559">
        <w:rPr>
          <w:rFonts w:ascii="Times New Roman" w:hAnsi="Times New Roman" w:cs="Times New Roman"/>
          <w:sz w:val="26"/>
          <w:szCs w:val="26"/>
          <w:vertAlign w:val="superscript"/>
        </w:rPr>
        <w:t xml:space="preserve">                                                                                     Ф.И.О.,  должность</w:t>
      </w: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roofErr w:type="gramStart"/>
      <w:r w:rsidRPr="00185559">
        <w:rPr>
          <w:rFonts w:ascii="Times New Roman" w:hAnsi="Times New Roman" w:cs="Times New Roman"/>
          <w:sz w:val="26"/>
          <w:szCs w:val="26"/>
        </w:rPr>
        <w:t>Рассмотрена</w:t>
      </w:r>
      <w:proofErr w:type="gramEnd"/>
      <w:r w:rsidRPr="00185559">
        <w:rPr>
          <w:rFonts w:ascii="Times New Roman" w:hAnsi="Times New Roman" w:cs="Times New Roman"/>
          <w:sz w:val="26"/>
          <w:szCs w:val="26"/>
        </w:rPr>
        <w:t xml:space="preserve"> на заседании____________________________________________</w:t>
      </w: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протокол №____________  от «____»__________20__ г.</w:t>
      </w: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lastRenderedPageBreak/>
        <w:t>1. паспорт  ПРОГРАММЫ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_______________________________________________________________________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название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1.1. Область применения  программы</w:t>
      </w:r>
    </w:p>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Рабочая программа профессионального модуля (далее - рабочая программа) – является частью  основной профессиональной образовательной программы в соответствии с ФГОС по специальности (специальностям) / профессии (профессиям) СПО</w:t>
      </w:r>
    </w:p>
    <w:p w:rsidR="00290640" w:rsidRPr="00185559" w:rsidRDefault="00290640"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в части освоения основного вида профессиональной деятельности (ВПД):_____</w:t>
      </w:r>
    </w:p>
    <w:p w:rsidR="00290640" w:rsidRPr="00185559" w:rsidRDefault="00290640" w:rsidP="00185559">
      <w:pPr>
        <w:ind w:left="-142" w:firstLine="142"/>
        <w:jc w:val="both"/>
        <w:rPr>
          <w:rFonts w:ascii="Times New Roman" w:hAnsi="Times New Roman" w:cs="Times New Roman"/>
          <w:sz w:val="26"/>
          <w:szCs w:val="26"/>
        </w:rPr>
      </w:pPr>
    </w:p>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и соответствующих профессиональных компетенций (ПК):__________________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b/>
          <w:sz w:val="26"/>
          <w:szCs w:val="26"/>
        </w:rPr>
        <w:t>1.2. Цели и задачи профессионального модуля – требования к результатам освоения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в ходе освоения профессионального модуля должен:</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иметь практический опыт:</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уметь:</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знать:</w:t>
      </w:r>
    </w:p>
    <w:p w:rsidR="00DA54E6" w:rsidRPr="00185559" w:rsidRDefault="00DA54E6" w:rsidP="00185559">
      <w:pPr>
        <w:widowControl/>
        <w:shd w:val="clear" w:color="auto" w:fill="FFFFFF"/>
        <w:ind w:left="-142" w:firstLine="142"/>
        <w:rPr>
          <w:rFonts w:ascii="Times New Roman" w:eastAsia="Times New Roman" w:hAnsi="Times New Roman" w:cs="Times New Roman"/>
          <w:sz w:val="26"/>
          <w:szCs w:val="26"/>
          <w:lang w:bidi="ar-SA"/>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 xml:space="preserve">1.3. </w:t>
      </w:r>
      <w:r w:rsidR="00DA54E6" w:rsidRPr="00185559">
        <w:rPr>
          <w:rFonts w:ascii="Times New Roman" w:hAnsi="Times New Roman" w:cs="Times New Roman"/>
          <w:b/>
          <w:sz w:val="26"/>
          <w:szCs w:val="26"/>
        </w:rPr>
        <w:t>К</w:t>
      </w:r>
      <w:r w:rsidRPr="00185559">
        <w:rPr>
          <w:rFonts w:ascii="Times New Roman" w:hAnsi="Times New Roman" w:cs="Times New Roman"/>
          <w:b/>
          <w:sz w:val="26"/>
          <w:szCs w:val="26"/>
        </w:rPr>
        <w:t>оличество часов на освоение рабочей программы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r w:rsidRPr="00185559">
        <w:rPr>
          <w:rFonts w:ascii="Times New Roman" w:hAnsi="Times New Roman" w:cs="Times New Roman"/>
          <w:bCs/>
          <w:sz w:val="26"/>
          <w:szCs w:val="26"/>
          <w:u w:val="single"/>
        </w:rPr>
        <w:t xml:space="preserve">ФГОС (2013-2014 гг.):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всего – _________ часов, в том числе:</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максимальной учебной нагрузки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 _______ часов, включая: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обязательной аудиторной учебной нагрузки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 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самостоятельной работы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учебной и производс</w:t>
      </w:r>
      <w:r w:rsidR="0026546C" w:rsidRPr="00185559">
        <w:rPr>
          <w:rFonts w:ascii="Times New Roman" w:hAnsi="Times New Roman" w:cs="Times New Roman"/>
          <w:sz w:val="26"/>
          <w:szCs w:val="26"/>
        </w:rPr>
        <w:t>твенной практики – ______ часов;</w:t>
      </w:r>
    </w:p>
    <w:p w:rsidR="0026546C" w:rsidRPr="00185559" w:rsidRDefault="0026546C" w:rsidP="00185559">
      <w:pPr>
        <w:ind w:left="-142" w:firstLine="142"/>
        <w:jc w:val="both"/>
        <w:rPr>
          <w:rFonts w:ascii="Times New Roman" w:hAnsi="Times New Roman" w:cs="Times New Roman"/>
          <w:i/>
          <w:color w:val="FF0000"/>
          <w:sz w:val="26"/>
          <w:szCs w:val="26"/>
          <w:shd w:val="clear" w:color="auto" w:fill="FFFFFF"/>
        </w:rPr>
      </w:pPr>
    </w:p>
    <w:p w:rsidR="0026546C" w:rsidRPr="00185559" w:rsidRDefault="0026546C" w:rsidP="00185559">
      <w:pPr>
        <w:ind w:left="-142" w:firstLine="142"/>
        <w:jc w:val="both"/>
        <w:rPr>
          <w:rFonts w:ascii="Times New Roman" w:hAnsi="Times New Roman" w:cs="Times New Roman"/>
          <w:i/>
          <w:color w:val="FF0000"/>
          <w:sz w:val="26"/>
          <w:szCs w:val="26"/>
          <w:shd w:val="clear" w:color="auto" w:fill="FFFFFF"/>
        </w:rPr>
      </w:pPr>
      <w:proofErr w:type="gramStart"/>
      <w:r w:rsidRPr="00185559">
        <w:rPr>
          <w:rFonts w:ascii="Times New Roman" w:hAnsi="Times New Roman" w:cs="Times New Roman"/>
          <w:i/>
          <w:color w:val="FF0000"/>
          <w:sz w:val="26"/>
          <w:szCs w:val="26"/>
          <w:shd w:val="clear" w:color="auto" w:fill="FFFFFF"/>
        </w:rPr>
        <w:t>(для групп набора с 2020 г. и последующих (добавить):</w:t>
      </w:r>
      <w:proofErr w:type="gramEnd"/>
    </w:p>
    <w:p w:rsidR="00290640" w:rsidRPr="00185559" w:rsidRDefault="002654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i/>
          <w:color w:val="auto"/>
          <w:sz w:val="26"/>
          <w:szCs w:val="26"/>
          <w:shd w:val="clear" w:color="auto" w:fill="FFFFFF"/>
        </w:rPr>
        <w:t xml:space="preserve">в том числе в форме практической подготовки </w:t>
      </w:r>
      <w:r w:rsidRPr="00185559">
        <w:rPr>
          <w:rFonts w:ascii="Times New Roman" w:hAnsi="Times New Roman" w:cs="Times New Roman"/>
          <w:sz w:val="26"/>
          <w:szCs w:val="26"/>
        </w:rPr>
        <w:t>– ______ часов.</w:t>
      </w:r>
    </w:p>
    <w:p w:rsidR="0026546C" w:rsidRPr="00185559" w:rsidRDefault="002654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u w:val="single"/>
        </w:rPr>
      </w:pPr>
      <w:r w:rsidRPr="00185559">
        <w:rPr>
          <w:rFonts w:ascii="Times New Roman" w:hAnsi="Times New Roman" w:cs="Times New Roman"/>
          <w:bCs/>
          <w:sz w:val="26"/>
          <w:szCs w:val="26"/>
          <w:u w:val="single"/>
        </w:rPr>
        <w:t>Актуализированные ФГОС и ФГОС по ТОП-50 (2016-2018 гг.</w:t>
      </w:r>
      <w:r w:rsidR="00E306A5">
        <w:rPr>
          <w:rFonts w:ascii="Times New Roman" w:hAnsi="Times New Roman" w:cs="Times New Roman"/>
          <w:bCs/>
          <w:sz w:val="26"/>
          <w:szCs w:val="26"/>
          <w:u w:val="single"/>
        </w:rPr>
        <w:t>, 2022 г.</w:t>
      </w:r>
      <w:r w:rsidRPr="00185559">
        <w:rPr>
          <w:rFonts w:ascii="Times New Roman" w:hAnsi="Times New Roman" w:cs="Times New Roman"/>
          <w:bCs/>
          <w:sz w:val="26"/>
          <w:szCs w:val="26"/>
          <w:u w:val="single"/>
        </w:rPr>
        <w:t>):</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всего – _________ часов, в том числе:</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учебной нагрузки </w:t>
      </w:r>
      <w:proofErr w:type="spellStart"/>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_______часов</w:t>
      </w:r>
      <w:proofErr w:type="spellEnd"/>
      <w:r w:rsidRPr="00185559">
        <w:rPr>
          <w:rFonts w:ascii="Times New Roman" w:hAnsi="Times New Roman" w:cs="Times New Roman"/>
          <w:sz w:val="26"/>
          <w:szCs w:val="26"/>
        </w:rPr>
        <w:t>, включая: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во взаимодействии с преподавателем______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самостоятельной работы </w:t>
      </w:r>
      <w:proofErr w:type="gramStart"/>
      <w:r w:rsidRPr="00185559">
        <w:rPr>
          <w:rFonts w:ascii="Times New Roman" w:hAnsi="Times New Roman" w:cs="Times New Roman"/>
          <w:sz w:val="26"/>
          <w:szCs w:val="26"/>
        </w:rPr>
        <w:t>обучающегося</w:t>
      </w:r>
      <w:proofErr w:type="gramEnd"/>
      <w:r w:rsidRPr="00185559">
        <w:rPr>
          <w:rFonts w:ascii="Times New Roman" w:hAnsi="Times New Roman" w:cs="Times New Roman"/>
          <w:sz w:val="26"/>
          <w:szCs w:val="26"/>
        </w:rPr>
        <w:t xml:space="preserve"> ______ часов.</w:t>
      </w:r>
    </w:p>
    <w:p w:rsidR="00290640" w:rsidRPr="00185559" w:rsidRDefault="00DA54E6"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У</w:t>
      </w:r>
      <w:r w:rsidR="00290640" w:rsidRPr="00185559">
        <w:rPr>
          <w:rFonts w:ascii="Times New Roman" w:hAnsi="Times New Roman" w:cs="Times New Roman"/>
          <w:sz w:val="26"/>
          <w:szCs w:val="26"/>
        </w:rPr>
        <w:t>чебной и производственной практики –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6546C" w:rsidRPr="00185559" w:rsidRDefault="0026546C" w:rsidP="00185559">
      <w:pPr>
        <w:ind w:left="-142" w:firstLine="142"/>
        <w:jc w:val="both"/>
        <w:rPr>
          <w:rFonts w:ascii="Times New Roman" w:hAnsi="Times New Roman" w:cs="Times New Roman"/>
          <w:i/>
          <w:color w:val="FF0000"/>
          <w:sz w:val="26"/>
          <w:szCs w:val="26"/>
          <w:shd w:val="clear" w:color="auto" w:fill="FFFFFF"/>
        </w:rPr>
      </w:pPr>
      <w:proofErr w:type="gramStart"/>
      <w:r w:rsidRPr="00185559">
        <w:rPr>
          <w:rFonts w:ascii="Times New Roman" w:hAnsi="Times New Roman" w:cs="Times New Roman"/>
          <w:i/>
          <w:color w:val="FF0000"/>
          <w:sz w:val="26"/>
          <w:szCs w:val="26"/>
          <w:shd w:val="clear" w:color="auto" w:fill="FFFFFF"/>
        </w:rPr>
        <w:t>(для групп набора с 2020 г. и последующих (добавить):</w:t>
      </w:r>
      <w:proofErr w:type="gramEnd"/>
    </w:p>
    <w:p w:rsidR="0026546C" w:rsidRPr="00185559" w:rsidRDefault="002654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i/>
          <w:color w:val="auto"/>
          <w:sz w:val="26"/>
          <w:szCs w:val="26"/>
          <w:shd w:val="clear" w:color="auto" w:fill="FFFFFF"/>
        </w:rPr>
        <w:t xml:space="preserve">в том числе в форме практической подготовки </w:t>
      </w:r>
      <w:r w:rsidRPr="00185559">
        <w:rPr>
          <w:rFonts w:ascii="Times New Roman" w:hAnsi="Times New Roman" w:cs="Times New Roman"/>
          <w:sz w:val="26"/>
          <w:szCs w:val="26"/>
        </w:rPr>
        <w:t>– ______ часов.</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r w:rsidRPr="00185559">
        <w:rPr>
          <w:b/>
          <w:caps/>
          <w:sz w:val="26"/>
          <w:szCs w:val="26"/>
        </w:rPr>
        <w:br w:type="page"/>
      </w:r>
      <w:r w:rsidRPr="00185559">
        <w:rPr>
          <w:b/>
          <w:caps/>
          <w:sz w:val="26"/>
          <w:szCs w:val="26"/>
        </w:rPr>
        <w:lastRenderedPageBreak/>
        <w:t xml:space="preserve">2. результаты освоения ПРОФЕССИОНАЛЬНОГО МОДУЛЯ </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Результатом освоения профессионального модуля является овладение обучающимися видом профессиональной деятельности _________________________________________________________, в том числе профессиональными (ПК) и общими (ОК) компетенциями: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8219"/>
      </w:tblGrid>
      <w:tr w:rsidR="00290640" w:rsidRPr="00185559" w:rsidTr="00162AFC">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290640" w:rsidRPr="00185559" w:rsidRDefault="00290640" w:rsidP="00185559">
            <w:pPr>
              <w:suppressAutoHyphen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290640" w:rsidRPr="00185559" w:rsidRDefault="00290640" w:rsidP="00185559">
            <w:pPr>
              <w:suppressAutoHyphen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Наименование результата обучения</w:t>
            </w:r>
          </w:p>
        </w:tc>
      </w:tr>
      <w:tr w:rsidR="00290640" w:rsidRPr="00185559" w:rsidTr="00162AFC">
        <w:tc>
          <w:tcPr>
            <w:tcW w:w="833" w:type="pct"/>
            <w:tcBorders>
              <w:top w:val="single" w:sz="12" w:space="0" w:color="auto"/>
              <w:left w:val="single" w:sz="12" w:space="0" w:color="auto"/>
              <w:bottom w:val="single" w:sz="4" w:space="0" w:color="auto"/>
              <w:right w:val="single" w:sz="4"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ПК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p>
        </w:tc>
      </w:tr>
      <w:tr w:rsidR="00290640" w:rsidRPr="00185559" w:rsidTr="00162AFC">
        <w:tc>
          <w:tcPr>
            <w:tcW w:w="833" w:type="pct"/>
            <w:tcBorders>
              <w:top w:val="single" w:sz="4" w:space="0" w:color="auto"/>
              <w:left w:val="single" w:sz="12" w:space="0" w:color="auto"/>
              <w:bottom w:val="single" w:sz="4" w:space="0" w:color="auto"/>
              <w:right w:val="single" w:sz="4"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ПК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p>
        </w:tc>
      </w:tr>
      <w:tr w:rsidR="00290640" w:rsidRPr="00185559" w:rsidTr="00162AFC">
        <w:tc>
          <w:tcPr>
            <w:tcW w:w="833" w:type="pct"/>
            <w:tcBorders>
              <w:top w:val="single" w:sz="4" w:space="0" w:color="auto"/>
              <w:left w:val="single" w:sz="12" w:space="0" w:color="auto"/>
              <w:bottom w:val="single" w:sz="4" w:space="0" w:color="auto"/>
              <w:right w:val="single" w:sz="4"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lang w:val="en-US"/>
              </w:rPr>
            </w:pPr>
            <w:r w:rsidRPr="00185559">
              <w:rPr>
                <w:rFonts w:ascii="Times New Roman" w:hAnsi="Times New Roman" w:cs="Times New Roman"/>
                <w:sz w:val="26"/>
                <w:szCs w:val="26"/>
              </w:rPr>
              <w:t xml:space="preserve">ПК ….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p>
        </w:tc>
      </w:tr>
      <w:tr w:rsidR="00290640" w:rsidRPr="00185559" w:rsidTr="00162AFC">
        <w:tc>
          <w:tcPr>
            <w:tcW w:w="833" w:type="pct"/>
            <w:tcBorders>
              <w:top w:val="single" w:sz="4" w:space="0" w:color="auto"/>
              <w:left w:val="single" w:sz="12" w:space="0" w:color="auto"/>
              <w:bottom w:val="single" w:sz="4" w:space="0" w:color="auto"/>
              <w:right w:val="single" w:sz="4"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ОК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p>
        </w:tc>
      </w:tr>
      <w:tr w:rsidR="00290640" w:rsidRPr="00185559" w:rsidTr="00162AFC">
        <w:tc>
          <w:tcPr>
            <w:tcW w:w="833" w:type="pct"/>
            <w:tcBorders>
              <w:top w:val="single" w:sz="4" w:space="0" w:color="auto"/>
              <w:left w:val="single" w:sz="12" w:space="0" w:color="auto"/>
              <w:bottom w:val="single" w:sz="4" w:space="0" w:color="auto"/>
              <w:right w:val="single" w:sz="4"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ОК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p>
        </w:tc>
      </w:tr>
      <w:tr w:rsidR="00290640" w:rsidRPr="00185559" w:rsidTr="00DA54E6">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ОК …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290640" w:rsidRPr="00185559" w:rsidRDefault="00290640" w:rsidP="00185559">
            <w:pPr>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p>
        </w:tc>
      </w:tr>
      <w:tr w:rsidR="00162AFC" w:rsidRPr="00185559" w:rsidTr="00DA54E6">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162AFC" w:rsidRPr="00185559" w:rsidRDefault="00005D2B" w:rsidP="00185559">
            <w:pPr>
              <w:suppressAutoHyphens/>
              <w:ind w:left="-142" w:firstLine="142"/>
              <w:jc w:val="both"/>
              <w:rPr>
                <w:rFonts w:ascii="Times New Roman" w:hAnsi="Times New Roman" w:cs="Times New Roman"/>
                <w:color w:val="FF0000"/>
                <w:sz w:val="26"/>
                <w:szCs w:val="26"/>
              </w:rPr>
            </w:pPr>
            <w:r w:rsidRPr="00185559">
              <w:rPr>
                <w:rFonts w:ascii="Times New Roman" w:hAnsi="Times New Roman" w:cs="Times New Roman"/>
                <w:color w:val="FF0000"/>
                <w:sz w:val="26"/>
                <w:szCs w:val="26"/>
              </w:rPr>
              <w:t>ЛР*…</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162AFC" w:rsidRPr="00185559" w:rsidRDefault="00162AFC" w:rsidP="00185559">
            <w:pPr>
              <w:suppressAutoHyphens/>
              <w:ind w:left="-142" w:firstLine="142"/>
              <w:jc w:val="both"/>
              <w:rPr>
                <w:rFonts w:ascii="Times New Roman" w:hAnsi="Times New Roman" w:cs="Times New Roman"/>
                <w:sz w:val="26"/>
                <w:szCs w:val="26"/>
              </w:rPr>
            </w:pPr>
          </w:p>
        </w:tc>
      </w:tr>
    </w:tbl>
    <w:p w:rsidR="00005D2B" w:rsidRPr="00185559" w:rsidRDefault="00005D2B"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p>
    <w:p w:rsidR="00290640" w:rsidRPr="00185559" w:rsidRDefault="00005D2B"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i/>
          <w:color w:val="FF0000"/>
          <w:sz w:val="26"/>
          <w:szCs w:val="26"/>
        </w:rPr>
        <w:sectPr w:rsidR="00290640" w:rsidRPr="00185559" w:rsidSect="00185559">
          <w:footerReference w:type="even" r:id="rId18"/>
          <w:footerReference w:type="default" r:id="rId19"/>
          <w:pgSz w:w="11907" w:h="16840"/>
          <w:pgMar w:top="1134" w:right="843" w:bottom="992" w:left="1418" w:header="709" w:footer="709" w:gutter="0"/>
          <w:cols w:space="720"/>
        </w:sectPr>
      </w:pPr>
      <w:r w:rsidRPr="00185559">
        <w:rPr>
          <w:rFonts w:ascii="Times New Roman" w:hAnsi="Times New Roman" w:cs="Times New Roman"/>
          <w:i/>
          <w:color w:val="FF0000"/>
          <w:sz w:val="26"/>
          <w:szCs w:val="26"/>
        </w:rPr>
        <w:t xml:space="preserve">*личностные результаты определяются рабочей программой воспитания по профессии/ специальности </w:t>
      </w:r>
    </w:p>
    <w:p w:rsidR="00290640" w:rsidRPr="00185559" w:rsidRDefault="00290640" w:rsidP="00185559">
      <w:pPr>
        <w:pStyle w:val="2f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b/>
          <w:caps/>
          <w:sz w:val="26"/>
          <w:szCs w:val="26"/>
        </w:rPr>
      </w:pPr>
      <w:r w:rsidRPr="00185559">
        <w:rPr>
          <w:b/>
          <w:caps/>
          <w:sz w:val="26"/>
          <w:szCs w:val="26"/>
        </w:rPr>
        <w:lastRenderedPageBreak/>
        <w:t>3. СТРУКТУРА и  содержание профессионального модуля</w:t>
      </w:r>
    </w:p>
    <w:p w:rsidR="00290640" w:rsidRPr="00185559" w:rsidRDefault="00290640" w:rsidP="00185559">
      <w:pPr>
        <w:pStyle w:val="2f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sz w:val="26"/>
          <w:szCs w:val="26"/>
        </w:rPr>
      </w:pPr>
    </w:p>
    <w:p w:rsidR="00290640" w:rsidRPr="00185559" w:rsidRDefault="00290640" w:rsidP="00185559">
      <w:pPr>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3.1. Тематический план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u w:val="single"/>
        </w:rPr>
      </w:pPr>
      <w:r w:rsidRPr="00185559">
        <w:rPr>
          <w:rFonts w:ascii="Times New Roman" w:hAnsi="Times New Roman" w:cs="Times New Roman"/>
          <w:b/>
          <w:sz w:val="26"/>
          <w:szCs w:val="26"/>
        </w:rPr>
        <w:t xml:space="preserve"> </w:t>
      </w:r>
      <w:r w:rsidRPr="00185559">
        <w:rPr>
          <w:rFonts w:ascii="Times New Roman" w:hAnsi="Times New Roman" w:cs="Times New Roman"/>
          <w:bCs/>
          <w:sz w:val="26"/>
          <w:szCs w:val="26"/>
          <w:u w:val="single"/>
        </w:rPr>
        <w:t>ФГОС (2013-2014 гг.)</w:t>
      </w:r>
    </w:p>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(вариант </w:t>
      </w:r>
      <w:r w:rsidR="009B4314">
        <w:rPr>
          <w:rFonts w:ascii="Times New Roman" w:hAnsi="Times New Roman" w:cs="Times New Roman"/>
          <w:sz w:val="26"/>
          <w:szCs w:val="26"/>
        </w:rPr>
        <w:t>для ППКРС не содержит столбцов 7,9</w:t>
      </w:r>
      <w:r w:rsidRPr="00185559">
        <w:rPr>
          <w:rFonts w:ascii="Times New Roman" w:hAnsi="Times New Roman" w:cs="Times New Roman"/>
          <w:sz w:val="26"/>
          <w:szCs w:val="26"/>
        </w:rPr>
        <w:t>)</w:t>
      </w:r>
    </w:p>
    <w:p w:rsidR="00290640" w:rsidRPr="00185559" w:rsidRDefault="00290640" w:rsidP="00185559">
      <w:pPr>
        <w:ind w:left="-142" w:firstLine="142"/>
        <w:jc w:val="both"/>
        <w:rPr>
          <w:rFonts w:ascii="Times New Roman" w:hAnsi="Times New Roman" w:cs="Times New Roman"/>
          <w:b/>
          <w:sz w:val="26"/>
          <w:szCs w:val="26"/>
        </w:rPr>
      </w:pP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4"/>
        <w:gridCol w:w="2404"/>
        <w:gridCol w:w="1271"/>
        <w:gridCol w:w="574"/>
        <w:gridCol w:w="895"/>
        <w:gridCol w:w="1802"/>
        <w:gridCol w:w="1240"/>
        <w:gridCol w:w="913"/>
        <w:gridCol w:w="1271"/>
        <w:gridCol w:w="1225"/>
        <w:gridCol w:w="1469"/>
      </w:tblGrid>
      <w:tr w:rsidR="0000252D" w:rsidRPr="00185559" w:rsidTr="0000252D">
        <w:trPr>
          <w:trHeight w:val="435"/>
        </w:trPr>
        <w:tc>
          <w:tcPr>
            <w:tcW w:w="766" w:type="pct"/>
            <w:vMerge w:val="restart"/>
            <w:tcBorders>
              <w:top w:val="single" w:sz="4" w:space="0" w:color="auto"/>
              <w:left w:val="single" w:sz="4" w:space="0" w:color="auto"/>
              <w:right w:val="single" w:sz="4" w:space="0" w:color="auto"/>
            </w:tcBorders>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Коды профессиональных компетенций</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Наименования разделов профессионального модуля</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iCs/>
                <w:sz w:val="26"/>
                <w:szCs w:val="26"/>
              </w:rPr>
            </w:pPr>
            <w:r w:rsidRPr="00185559">
              <w:rPr>
                <w:b/>
                <w:iCs/>
                <w:sz w:val="26"/>
                <w:szCs w:val="26"/>
              </w:rPr>
              <w:t>Всего часов</w:t>
            </w:r>
          </w:p>
          <w:p w:rsidR="0000252D" w:rsidRPr="00185559" w:rsidRDefault="0000252D" w:rsidP="00185559">
            <w:pPr>
              <w:pStyle w:val="2f4"/>
              <w:widowControl w:val="0"/>
              <w:ind w:left="-142" w:firstLine="142"/>
              <w:jc w:val="center"/>
              <w:rPr>
                <w:iCs/>
                <w:sz w:val="26"/>
                <w:szCs w:val="26"/>
              </w:rPr>
            </w:pPr>
            <w:r w:rsidRPr="00185559">
              <w:rPr>
                <w:iCs/>
                <w:sz w:val="26"/>
                <w:szCs w:val="26"/>
              </w:rPr>
              <w:t>(макс. учебная нагрузка и практики)</w:t>
            </w:r>
          </w:p>
        </w:tc>
        <w:tc>
          <w:tcPr>
            <w:tcW w:w="186" w:type="pct"/>
            <w:vMerge w:val="restart"/>
            <w:tcBorders>
              <w:top w:val="single" w:sz="4" w:space="0" w:color="auto"/>
              <w:left w:val="single" w:sz="4" w:space="0" w:color="auto"/>
              <w:right w:val="single" w:sz="4" w:space="0" w:color="auto"/>
            </w:tcBorders>
            <w:textDirection w:val="btLr"/>
          </w:tcPr>
          <w:p w:rsidR="0000252D" w:rsidRPr="00185559" w:rsidRDefault="0000252D" w:rsidP="00185559">
            <w:pPr>
              <w:pStyle w:val="afb"/>
              <w:widowControl w:val="0"/>
              <w:suppressAutoHyphens/>
              <w:spacing w:before="0" w:beforeAutospacing="0" w:after="0" w:afterAutospacing="0"/>
              <w:ind w:left="-142" w:right="113" w:firstLine="142"/>
              <w:jc w:val="center"/>
              <w:rPr>
                <w:b/>
                <w:sz w:val="26"/>
                <w:szCs w:val="26"/>
              </w:rPr>
            </w:pPr>
            <w:r w:rsidRPr="00185559">
              <w:rPr>
                <w:b/>
                <w:sz w:val="26"/>
                <w:szCs w:val="26"/>
              </w:rPr>
              <w:t>Практическая подготовка</w:t>
            </w:r>
          </w:p>
        </w:tc>
        <w:tc>
          <w:tcPr>
            <w:tcW w:w="198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Объем времени, отведенный на освоение междисциплинарного курса (курсов)</w:t>
            </w:r>
          </w:p>
        </w:tc>
        <w:tc>
          <w:tcPr>
            <w:tcW w:w="8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 xml:space="preserve">Практика </w:t>
            </w:r>
          </w:p>
        </w:tc>
      </w:tr>
      <w:tr w:rsidR="0000252D" w:rsidRPr="00185559" w:rsidTr="00813FCF">
        <w:trPr>
          <w:trHeight w:val="435"/>
        </w:trPr>
        <w:tc>
          <w:tcPr>
            <w:tcW w:w="766" w:type="pct"/>
            <w:vMerge/>
            <w:tcBorders>
              <w:left w:val="single" w:sz="4" w:space="0" w:color="auto"/>
              <w:right w:val="single" w:sz="4" w:space="0" w:color="auto"/>
            </w:tcBorders>
          </w:tcPr>
          <w:p w:rsidR="0000252D" w:rsidRPr="00185559" w:rsidRDefault="0000252D" w:rsidP="00185559">
            <w:pPr>
              <w:pStyle w:val="2f4"/>
              <w:widowControl w:val="0"/>
              <w:ind w:left="-142" w:firstLine="142"/>
              <w:jc w:val="center"/>
              <w:rPr>
                <w:b/>
                <w:sz w:val="26"/>
                <w:szCs w:val="26"/>
              </w:rPr>
            </w:pPr>
          </w:p>
        </w:tc>
        <w:tc>
          <w:tcPr>
            <w:tcW w:w="779" w:type="pct"/>
            <w:vMerge/>
            <w:tcBorders>
              <w:top w:val="single" w:sz="12"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p>
        </w:tc>
        <w:tc>
          <w:tcPr>
            <w:tcW w:w="412" w:type="pct"/>
            <w:vMerge/>
            <w:tcBorders>
              <w:top w:val="single" w:sz="12"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iCs/>
                <w:sz w:val="26"/>
                <w:szCs w:val="26"/>
              </w:rPr>
            </w:pPr>
          </w:p>
        </w:tc>
        <w:tc>
          <w:tcPr>
            <w:tcW w:w="186" w:type="pct"/>
            <w:vMerge/>
            <w:tcBorders>
              <w:left w:val="single" w:sz="4" w:space="0" w:color="auto"/>
              <w:right w:val="single" w:sz="4" w:space="0" w:color="auto"/>
            </w:tcBorders>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p>
        </w:tc>
        <w:tc>
          <w:tcPr>
            <w:tcW w:w="12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 xml:space="preserve">Обязательная аудиторная учебная нагрузка </w:t>
            </w:r>
            <w:proofErr w:type="gramStart"/>
            <w:r w:rsidRPr="00185559">
              <w:rPr>
                <w:b/>
                <w:sz w:val="26"/>
                <w:szCs w:val="26"/>
              </w:rPr>
              <w:t>обучающегося</w:t>
            </w:r>
            <w:proofErr w:type="gramEnd"/>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 xml:space="preserve">Самостоятельная работа </w:t>
            </w:r>
            <w:proofErr w:type="gramStart"/>
            <w:r w:rsidRPr="00185559">
              <w:rPr>
                <w:b/>
                <w:sz w:val="26"/>
                <w:szCs w:val="26"/>
              </w:rPr>
              <w:t>обучающегося</w:t>
            </w:r>
            <w:proofErr w:type="gramEnd"/>
          </w:p>
        </w:tc>
        <w:tc>
          <w:tcPr>
            <w:tcW w:w="397" w:type="pct"/>
            <w:vMerge w:val="restart"/>
            <w:tcBorders>
              <w:top w:val="single" w:sz="4" w:space="0" w:color="auto"/>
              <w:left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Учебная,</w:t>
            </w:r>
          </w:p>
          <w:p w:rsidR="0000252D" w:rsidRPr="00185559" w:rsidRDefault="0000252D" w:rsidP="00185559">
            <w:pPr>
              <w:pStyle w:val="2f4"/>
              <w:widowControl w:val="0"/>
              <w:ind w:left="-142" w:firstLine="142"/>
              <w:jc w:val="center"/>
              <w:rPr>
                <w:b/>
                <w:i/>
                <w:sz w:val="26"/>
                <w:szCs w:val="26"/>
              </w:rPr>
            </w:pPr>
            <w:r w:rsidRPr="00185559">
              <w:rPr>
                <w:sz w:val="26"/>
                <w:szCs w:val="26"/>
              </w:rPr>
              <w:t>часов</w:t>
            </w:r>
          </w:p>
        </w:tc>
        <w:tc>
          <w:tcPr>
            <w:tcW w:w="476" w:type="pct"/>
            <w:vMerge w:val="restart"/>
            <w:tcBorders>
              <w:top w:val="single" w:sz="4" w:space="0" w:color="auto"/>
              <w:left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proofErr w:type="gramStart"/>
            <w:r w:rsidRPr="00185559">
              <w:rPr>
                <w:b/>
                <w:sz w:val="26"/>
                <w:szCs w:val="26"/>
              </w:rPr>
              <w:t>Производственная</w:t>
            </w:r>
            <w:proofErr w:type="gramEnd"/>
            <w:r w:rsidRPr="00185559">
              <w:rPr>
                <w:b/>
                <w:sz w:val="26"/>
                <w:szCs w:val="26"/>
              </w:rPr>
              <w:t xml:space="preserve"> (по профилю специальности),</w:t>
            </w:r>
          </w:p>
          <w:p w:rsidR="0000252D" w:rsidRPr="00185559" w:rsidRDefault="0000252D" w:rsidP="00185559">
            <w:pPr>
              <w:pStyle w:val="2f4"/>
              <w:widowControl w:val="0"/>
              <w:ind w:left="-142" w:firstLine="142"/>
              <w:jc w:val="center"/>
              <w:rPr>
                <w:sz w:val="26"/>
                <w:szCs w:val="26"/>
              </w:rPr>
            </w:pPr>
            <w:r w:rsidRPr="00185559">
              <w:rPr>
                <w:sz w:val="26"/>
                <w:szCs w:val="26"/>
              </w:rPr>
              <w:t>часов</w:t>
            </w:r>
          </w:p>
          <w:p w:rsidR="0000252D" w:rsidRPr="00185559" w:rsidRDefault="0000252D" w:rsidP="00185559">
            <w:pPr>
              <w:pStyle w:val="2f4"/>
              <w:widowControl w:val="0"/>
              <w:ind w:left="-142" w:firstLine="142"/>
              <w:jc w:val="center"/>
              <w:rPr>
                <w:b/>
                <w:sz w:val="26"/>
                <w:szCs w:val="26"/>
              </w:rPr>
            </w:pPr>
          </w:p>
        </w:tc>
      </w:tr>
      <w:tr w:rsidR="0000252D" w:rsidRPr="00185559" w:rsidTr="0000252D">
        <w:trPr>
          <w:trHeight w:val="2084"/>
        </w:trPr>
        <w:tc>
          <w:tcPr>
            <w:tcW w:w="766" w:type="pct"/>
            <w:vMerge/>
            <w:tcBorders>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7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ind w:left="-142" w:firstLine="142"/>
              <w:jc w:val="center"/>
              <w:rPr>
                <w:rFonts w:ascii="Times New Roman" w:hAnsi="Times New Roman" w:cs="Times New Roman"/>
                <w:b/>
                <w:sz w:val="26"/>
                <w:szCs w:val="26"/>
              </w:rPr>
            </w:pPr>
          </w:p>
        </w:tc>
        <w:tc>
          <w:tcPr>
            <w:tcW w:w="412"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ind w:left="-142" w:firstLine="142"/>
              <w:jc w:val="center"/>
              <w:rPr>
                <w:rFonts w:ascii="Times New Roman" w:hAnsi="Times New Roman" w:cs="Times New Roman"/>
                <w:b/>
                <w:sz w:val="26"/>
                <w:szCs w:val="26"/>
              </w:rPr>
            </w:pPr>
          </w:p>
        </w:tc>
        <w:tc>
          <w:tcPr>
            <w:tcW w:w="186" w:type="pct"/>
            <w:vMerge/>
            <w:tcBorders>
              <w:left w:val="single" w:sz="4" w:space="0" w:color="auto"/>
              <w:bottom w:val="single" w:sz="4" w:space="0" w:color="auto"/>
              <w:right w:val="single" w:sz="4" w:space="0" w:color="auto"/>
            </w:tcBorders>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Всего,</w:t>
            </w:r>
          </w:p>
          <w:p w:rsidR="0000252D" w:rsidRPr="00185559" w:rsidRDefault="0000252D" w:rsidP="00185559">
            <w:pPr>
              <w:pStyle w:val="afb"/>
              <w:widowControl w:val="0"/>
              <w:suppressAutoHyphens/>
              <w:spacing w:before="0" w:beforeAutospacing="0" w:after="0" w:afterAutospacing="0"/>
              <w:ind w:left="-142" w:firstLine="142"/>
              <w:jc w:val="center"/>
              <w:rPr>
                <w:i/>
                <w:sz w:val="26"/>
                <w:szCs w:val="26"/>
              </w:rPr>
            </w:pPr>
            <w:r w:rsidRPr="00185559">
              <w:rPr>
                <w:sz w:val="26"/>
                <w:szCs w:val="26"/>
              </w:rPr>
              <w:t>часов</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в т.ч. лабораторные работы и практические занятия,</w:t>
            </w:r>
          </w:p>
          <w:p w:rsidR="0000252D" w:rsidRPr="00185559" w:rsidRDefault="0000252D" w:rsidP="00185559">
            <w:pPr>
              <w:pStyle w:val="afb"/>
              <w:widowControl w:val="0"/>
              <w:suppressAutoHyphens/>
              <w:spacing w:before="0" w:beforeAutospacing="0" w:after="0" w:afterAutospacing="0"/>
              <w:ind w:left="-142" w:firstLine="142"/>
              <w:jc w:val="center"/>
              <w:rPr>
                <w:sz w:val="26"/>
                <w:szCs w:val="26"/>
              </w:rPr>
            </w:pPr>
            <w:r w:rsidRPr="00185559">
              <w:rPr>
                <w:sz w:val="26"/>
                <w:szCs w:val="26"/>
              </w:rPr>
              <w:t>часов</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в т.ч., курсовая работа (проект),</w:t>
            </w:r>
          </w:p>
          <w:p w:rsidR="0000252D" w:rsidRPr="00185559" w:rsidRDefault="0000252D" w:rsidP="00185559">
            <w:pPr>
              <w:pStyle w:val="2f4"/>
              <w:widowControl w:val="0"/>
              <w:ind w:left="-142" w:firstLine="142"/>
              <w:jc w:val="center"/>
              <w:rPr>
                <w:i/>
                <w:sz w:val="26"/>
                <w:szCs w:val="26"/>
              </w:rPr>
            </w:pPr>
            <w:r w:rsidRPr="00185559">
              <w:rPr>
                <w:sz w:val="26"/>
                <w:szCs w:val="26"/>
              </w:rPr>
              <w:t>часов</w:t>
            </w:r>
          </w:p>
        </w:tc>
        <w:tc>
          <w:tcPr>
            <w:tcW w:w="296"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Всего,</w:t>
            </w:r>
          </w:p>
          <w:p w:rsidR="0000252D" w:rsidRPr="00185559" w:rsidRDefault="0000252D" w:rsidP="00185559">
            <w:pPr>
              <w:pStyle w:val="afb"/>
              <w:widowControl w:val="0"/>
              <w:suppressAutoHyphens/>
              <w:spacing w:before="0" w:beforeAutospacing="0" w:after="0" w:afterAutospacing="0"/>
              <w:ind w:left="-142" w:firstLine="142"/>
              <w:jc w:val="center"/>
              <w:rPr>
                <w:b/>
                <w:i/>
                <w:sz w:val="26"/>
                <w:szCs w:val="26"/>
              </w:rPr>
            </w:pPr>
            <w:r w:rsidRPr="00185559">
              <w:rPr>
                <w:sz w:val="26"/>
                <w:szCs w:val="26"/>
              </w:rPr>
              <w:t>часов</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в т.ч., курсовая работа (проект),</w:t>
            </w:r>
          </w:p>
          <w:p w:rsidR="0000252D" w:rsidRPr="00185559" w:rsidRDefault="0000252D" w:rsidP="00185559">
            <w:pPr>
              <w:pStyle w:val="2f4"/>
              <w:widowControl w:val="0"/>
              <w:ind w:left="-142" w:firstLine="142"/>
              <w:jc w:val="center"/>
              <w:rPr>
                <w:i/>
                <w:sz w:val="26"/>
                <w:szCs w:val="26"/>
              </w:rPr>
            </w:pPr>
            <w:r w:rsidRPr="00185559">
              <w:rPr>
                <w:sz w:val="26"/>
                <w:szCs w:val="26"/>
              </w:rPr>
              <w:t>часов</w:t>
            </w:r>
          </w:p>
        </w:tc>
        <w:tc>
          <w:tcPr>
            <w:tcW w:w="397" w:type="pct"/>
            <w:vMerge/>
            <w:tcBorders>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sz w:val="26"/>
                <w:szCs w:val="26"/>
              </w:rPr>
            </w:pPr>
          </w:p>
        </w:tc>
        <w:tc>
          <w:tcPr>
            <w:tcW w:w="476" w:type="pct"/>
            <w:vMerge/>
            <w:tcBorders>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sz w:val="26"/>
                <w:szCs w:val="26"/>
              </w:rPr>
            </w:pPr>
          </w:p>
        </w:tc>
      </w:tr>
      <w:tr w:rsidR="0000252D" w:rsidRPr="00185559" w:rsidTr="00813FCF">
        <w:trPr>
          <w:trHeight w:val="390"/>
        </w:trPr>
        <w:tc>
          <w:tcPr>
            <w:tcW w:w="766"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1</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2</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3</w:t>
            </w:r>
          </w:p>
        </w:tc>
        <w:tc>
          <w:tcPr>
            <w:tcW w:w="186"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4</w:t>
            </w:r>
          </w:p>
        </w:tc>
        <w:tc>
          <w:tcPr>
            <w:tcW w:w="290" w:type="pct"/>
            <w:tcBorders>
              <w:top w:val="single" w:sz="4" w:space="0" w:color="auto"/>
              <w:left w:val="single" w:sz="4" w:space="0" w:color="auto"/>
              <w:bottom w:val="single" w:sz="4" w:space="0" w:color="auto"/>
              <w:right w:val="single" w:sz="6"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5</w:t>
            </w:r>
          </w:p>
        </w:tc>
        <w:tc>
          <w:tcPr>
            <w:tcW w:w="584" w:type="pct"/>
            <w:tcBorders>
              <w:top w:val="single" w:sz="4" w:space="0" w:color="auto"/>
              <w:left w:val="single" w:sz="6" w:space="0" w:color="auto"/>
              <w:bottom w:val="single" w:sz="4" w:space="0" w:color="auto"/>
              <w:right w:val="single" w:sz="6"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6</w:t>
            </w:r>
          </w:p>
        </w:tc>
        <w:tc>
          <w:tcPr>
            <w:tcW w:w="402" w:type="pct"/>
            <w:tcBorders>
              <w:top w:val="single" w:sz="4" w:space="0" w:color="auto"/>
              <w:left w:val="single" w:sz="6"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7</w:t>
            </w:r>
          </w:p>
        </w:tc>
        <w:tc>
          <w:tcPr>
            <w:tcW w:w="296"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8</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10</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11</w:t>
            </w:r>
          </w:p>
        </w:tc>
      </w:tr>
      <w:tr w:rsidR="00813FCF" w:rsidRPr="00185559" w:rsidTr="00813FCF">
        <w:tc>
          <w:tcPr>
            <w:tcW w:w="766"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ind w:left="-142" w:firstLine="142"/>
              <w:rPr>
                <w:rFonts w:ascii="Times New Roman" w:hAnsi="Times New Roman" w:cs="Times New Roman"/>
                <w:b/>
                <w:sz w:val="26"/>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 xml:space="preserve">МДК </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186"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584" w:type="pct"/>
            <w:tcBorders>
              <w:top w:val="single" w:sz="4" w:space="0" w:color="auto"/>
              <w:left w:val="single" w:sz="4" w:space="0" w:color="auto"/>
              <w:right w:val="single" w:sz="4" w:space="0" w:color="auto"/>
            </w:tcBorders>
            <w:shd w:val="clear" w:color="auto" w:fill="auto"/>
            <w:vAlign w:val="center"/>
          </w:tcPr>
          <w:p w:rsidR="00813FCF" w:rsidRPr="00185559" w:rsidRDefault="00813FCF" w:rsidP="00185559">
            <w:pPr>
              <w:pStyle w:val="2f4"/>
              <w:widowControl w:val="0"/>
              <w:ind w:left="-142" w:firstLine="142"/>
              <w:jc w:val="center"/>
              <w:rPr>
                <w:b/>
                <w:sz w:val="26"/>
                <w:szCs w:val="26"/>
              </w:rPr>
            </w:pPr>
          </w:p>
        </w:tc>
        <w:tc>
          <w:tcPr>
            <w:tcW w:w="402" w:type="pct"/>
            <w:tcBorders>
              <w:top w:val="single" w:sz="4" w:space="0" w:color="auto"/>
              <w:left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sz w:val="26"/>
                <w:szCs w:val="26"/>
              </w:rPr>
            </w:pPr>
          </w:p>
        </w:tc>
        <w:tc>
          <w:tcPr>
            <w:tcW w:w="296" w:type="pct"/>
            <w:tcBorders>
              <w:top w:val="single" w:sz="4" w:space="0" w:color="auto"/>
              <w:left w:val="single" w:sz="4" w:space="0" w:color="auto"/>
              <w:bottom w:val="single" w:sz="4" w:space="0" w:color="auto"/>
              <w:right w:val="single" w:sz="4" w:space="0" w:color="auto"/>
            </w:tcBorders>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412" w:type="pct"/>
            <w:tcBorders>
              <w:top w:val="single" w:sz="4" w:space="0" w:color="auto"/>
              <w:left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r>
      <w:tr w:rsidR="00813FCF" w:rsidRPr="00185559" w:rsidTr="00813FCF">
        <w:tc>
          <w:tcPr>
            <w:tcW w:w="766"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ind w:left="-142" w:firstLine="142"/>
              <w:rPr>
                <w:rFonts w:ascii="Times New Roman" w:hAnsi="Times New Roman" w:cs="Times New Roman"/>
                <w:b/>
                <w:sz w:val="26"/>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Учебная практика</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186"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1984" w:type="pct"/>
            <w:gridSpan w:val="5"/>
            <w:vMerge w:val="restart"/>
            <w:tcBorders>
              <w:top w:val="single" w:sz="4" w:space="0" w:color="auto"/>
              <w:left w:val="single" w:sz="4" w:space="0" w:color="auto"/>
              <w:right w:val="single" w:sz="4" w:space="0" w:color="auto"/>
            </w:tcBorders>
            <w:shd w:val="clear" w:color="auto" w:fill="D9D9D9" w:themeFill="background1" w:themeFillShade="D9"/>
          </w:tcPr>
          <w:p w:rsidR="00813FCF" w:rsidRPr="00185559" w:rsidRDefault="00813FCF" w:rsidP="00185559">
            <w:pPr>
              <w:pStyle w:val="2f4"/>
              <w:widowControl w:val="0"/>
              <w:ind w:left="-142" w:firstLine="142"/>
              <w:jc w:val="center"/>
              <w:rPr>
                <w:b/>
                <w:sz w:val="26"/>
                <w:szCs w:val="26"/>
              </w:rPr>
            </w:pP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r>
      <w:tr w:rsidR="00813FCF" w:rsidRPr="00185559" w:rsidTr="00813FCF">
        <w:tc>
          <w:tcPr>
            <w:tcW w:w="766"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ind w:left="-142" w:firstLine="142"/>
              <w:rPr>
                <w:rFonts w:ascii="Times New Roman" w:hAnsi="Times New Roman" w:cs="Times New Roman"/>
                <w:b/>
                <w:sz w:val="26"/>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Производственная практика (по профилю специальности)</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186"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1984" w:type="pct"/>
            <w:gridSpan w:val="5"/>
            <w:vMerge/>
            <w:tcBorders>
              <w:left w:val="single" w:sz="4" w:space="0" w:color="auto"/>
              <w:bottom w:val="single" w:sz="4" w:space="0" w:color="auto"/>
              <w:right w:val="single" w:sz="4" w:space="0" w:color="auto"/>
            </w:tcBorders>
            <w:shd w:val="clear" w:color="auto" w:fill="D9D9D9" w:themeFill="background1" w:themeFillShade="D9"/>
          </w:tcPr>
          <w:p w:rsidR="00813FCF" w:rsidRPr="00185559" w:rsidRDefault="00813FCF" w:rsidP="00185559">
            <w:pPr>
              <w:pStyle w:val="2f4"/>
              <w:widowControl w:val="0"/>
              <w:ind w:left="-142" w:firstLine="142"/>
              <w:jc w:val="center"/>
              <w:rPr>
                <w:b/>
                <w:sz w:val="26"/>
                <w:szCs w:val="26"/>
              </w:rPr>
            </w:pP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r>
      <w:tr w:rsidR="0000252D" w:rsidRPr="00185559" w:rsidTr="0000252D">
        <w:trPr>
          <w:trHeight w:val="46"/>
        </w:trPr>
        <w:tc>
          <w:tcPr>
            <w:tcW w:w="766" w:type="pct"/>
            <w:tcBorders>
              <w:top w:val="single" w:sz="4" w:space="0" w:color="auto"/>
              <w:left w:val="single" w:sz="4" w:space="0" w:color="auto"/>
              <w:bottom w:val="single" w:sz="4" w:space="0" w:color="auto"/>
              <w:right w:val="single" w:sz="4" w:space="0" w:color="auto"/>
            </w:tcBorders>
          </w:tcPr>
          <w:p w:rsidR="0000252D" w:rsidRPr="00185559" w:rsidRDefault="0000252D" w:rsidP="00185559">
            <w:pPr>
              <w:pStyle w:val="2f4"/>
              <w:widowControl w:val="0"/>
              <w:ind w:left="-142" w:firstLine="142"/>
              <w:rPr>
                <w:b/>
                <w:sz w:val="26"/>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pStyle w:val="2f4"/>
              <w:widowControl w:val="0"/>
              <w:ind w:left="-142" w:firstLine="142"/>
              <w:jc w:val="both"/>
              <w:rPr>
                <w:b/>
                <w:sz w:val="26"/>
                <w:szCs w:val="26"/>
              </w:rPr>
            </w:pPr>
            <w:r w:rsidRPr="00185559">
              <w:rPr>
                <w:b/>
                <w:sz w:val="26"/>
                <w:szCs w:val="26"/>
              </w:rPr>
              <w:t>Всего:</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186" w:type="pct"/>
            <w:tcBorders>
              <w:top w:val="single" w:sz="4" w:space="0" w:color="auto"/>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290"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584"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296" w:type="pct"/>
            <w:tcBorders>
              <w:top w:val="single" w:sz="4" w:space="0" w:color="auto"/>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r>
    </w:tbl>
    <w:p w:rsidR="00290640" w:rsidRPr="00185559" w:rsidRDefault="00290640" w:rsidP="00185559">
      <w:pPr>
        <w:ind w:left="-142" w:firstLine="142"/>
        <w:jc w:val="both"/>
        <w:rPr>
          <w:rFonts w:ascii="Times New Roman" w:hAnsi="Times New Roman" w:cs="Times New Roman"/>
          <w:i/>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u w:val="single"/>
        </w:rPr>
      </w:pPr>
      <w:r w:rsidRPr="00185559">
        <w:rPr>
          <w:rFonts w:ascii="Times New Roman" w:hAnsi="Times New Roman" w:cs="Times New Roman"/>
          <w:b/>
          <w:caps/>
          <w:sz w:val="26"/>
          <w:szCs w:val="26"/>
        </w:rPr>
        <w:br w:type="page"/>
      </w:r>
      <w:r w:rsidRPr="00185559">
        <w:rPr>
          <w:rFonts w:ascii="Times New Roman" w:hAnsi="Times New Roman" w:cs="Times New Roman"/>
          <w:bCs/>
          <w:sz w:val="26"/>
          <w:szCs w:val="26"/>
          <w:u w:val="single"/>
        </w:rPr>
        <w:lastRenderedPageBreak/>
        <w:t>Актуализированные ФГОС и ФГОС по ТОП-50 (2016-2018 гг.</w:t>
      </w:r>
      <w:r w:rsidR="00E306A5">
        <w:rPr>
          <w:rFonts w:ascii="Times New Roman" w:hAnsi="Times New Roman" w:cs="Times New Roman"/>
          <w:bCs/>
          <w:sz w:val="26"/>
          <w:szCs w:val="26"/>
          <w:u w:val="single"/>
        </w:rPr>
        <w:t>, 2022 г.</w:t>
      </w:r>
      <w:r w:rsidRPr="00185559">
        <w:rPr>
          <w:rFonts w:ascii="Times New Roman" w:hAnsi="Times New Roman" w:cs="Times New Roman"/>
          <w:bCs/>
          <w:sz w:val="26"/>
          <w:szCs w:val="26"/>
          <w:u w:val="single"/>
        </w:rPr>
        <w:t>):</w:t>
      </w: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6"/>
        <w:gridCol w:w="2052"/>
        <w:gridCol w:w="1299"/>
        <w:gridCol w:w="725"/>
        <w:gridCol w:w="1009"/>
        <w:gridCol w:w="867"/>
        <w:gridCol w:w="1015"/>
        <w:gridCol w:w="1009"/>
        <w:gridCol w:w="1009"/>
        <w:gridCol w:w="867"/>
        <w:gridCol w:w="2024"/>
        <w:gridCol w:w="2456"/>
      </w:tblGrid>
      <w:tr w:rsidR="0000252D" w:rsidRPr="00185559" w:rsidTr="0000252D">
        <w:trPr>
          <w:trHeight w:val="435"/>
        </w:trPr>
        <w:tc>
          <w:tcPr>
            <w:tcW w:w="355" w:type="pct"/>
            <w:vMerge w:val="restart"/>
            <w:tcBorders>
              <w:top w:val="single" w:sz="4" w:space="0" w:color="auto"/>
              <w:left w:val="single" w:sz="4" w:space="0" w:color="auto"/>
              <w:right w:val="single" w:sz="4" w:space="0" w:color="auto"/>
            </w:tcBorders>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Коды ПК</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Наименования разделов ПМ</w:t>
            </w:r>
          </w:p>
        </w:tc>
        <w:tc>
          <w:tcPr>
            <w:tcW w:w="421" w:type="pct"/>
            <w:vMerge w:val="restart"/>
            <w:tcBorders>
              <w:top w:val="single" w:sz="4" w:space="0" w:color="auto"/>
              <w:left w:val="single" w:sz="4" w:space="0" w:color="auto"/>
              <w:right w:val="single" w:sz="4" w:space="0" w:color="auto"/>
            </w:tcBorders>
            <w:textDirection w:val="btLr"/>
            <w:vAlign w:val="center"/>
          </w:tcPr>
          <w:p w:rsidR="0000252D" w:rsidRPr="00185559" w:rsidRDefault="0000252D" w:rsidP="00185559">
            <w:pPr>
              <w:pStyle w:val="2f4"/>
              <w:widowControl w:val="0"/>
              <w:ind w:left="-142" w:right="113" w:firstLine="142"/>
              <w:jc w:val="center"/>
              <w:rPr>
                <w:b/>
                <w:iCs/>
                <w:sz w:val="26"/>
                <w:szCs w:val="26"/>
              </w:rPr>
            </w:pPr>
            <w:r w:rsidRPr="00185559">
              <w:rPr>
                <w:b/>
                <w:iCs/>
                <w:sz w:val="26"/>
                <w:szCs w:val="26"/>
              </w:rPr>
              <w:t xml:space="preserve">Всего часов учебной нагрузки, </w:t>
            </w:r>
            <w:r w:rsidRPr="00185559">
              <w:rPr>
                <w:iCs/>
                <w:sz w:val="26"/>
                <w:szCs w:val="26"/>
              </w:rPr>
              <w:t>часов</w:t>
            </w:r>
          </w:p>
        </w:tc>
        <w:tc>
          <w:tcPr>
            <w:tcW w:w="235" w:type="pct"/>
            <w:vMerge w:val="restart"/>
            <w:tcBorders>
              <w:top w:val="single" w:sz="4" w:space="0" w:color="auto"/>
              <w:left w:val="single" w:sz="4" w:space="0" w:color="auto"/>
              <w:right w:val="single" w:sz="4" w:space="0" w:color="auto"/>
            </w:tcBorders>
            <w:textDirection w:val="btLr"/>
          </w:tcPr>
          <w:p w:rsidR="0000252D" w:rsidRPr="00185559" w:rsidRDefault="0000252D" w:rsidP="00185559">
            <w:pPr>
              <w:pStyle w:val="2f4"/>
              <w:widowControl w:val="0"/>
              <w:ind w:left="-142" w:right="113" w:firstLine="142"/>
              <w:jc w:val="center"/>
              <w:rPr>
                <w:b/>
                <w:iCs/>
                <w:sz w:val="26"/>
                <w:szCs w:val="26"/>
              </w:rPr>
            </w:pPr>
            <w:r w:rsidRPr="00185559">
              <w:rPr>
                <w:b/>
                <w:sz w:val="26"/>
                <w:szCs w:val="26"/>
              </w:rPr>
              <w:t>Практическая подготовка</w:t>
            </w:r>
          </w:p>
        </w:tc>
        <w:tc>
          <w:tcPr>
            <w:tcW w:w="32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252D" w:rsidRPr="00185559" w:rsidRDefault="0000252D" w:rsidP="00185559">
            <w:pPr>
              <w:pStyle w:val="2f4"/>
              <w:widowControl w:val="0"/>
              <w:ind w:left="-142" w:right="113" w:firstLine="142"/>
              <w:jc w:val="center"/>
              <w:rPr>
                <w:b/>
                <w:iCs/>
                <w:sz w:val="26"/>
                <w:szCs w:val="26"/>
              </w:rPr>
            </w:pPr>
            <w:r w:rsidRPr="00185559">
              <w:rPr>
                <w:b/>
                <w:iCs/>
                <w:sz w:val="26"/>
                <w:szCs w:val="26"/>
              </w:rPr>
              <w:t>Самостоятельная работа,</w:t>
            </w:r>
            <w:r w:rsidRPr="00185559">
              <w:rPr>
                <w:iCs/>
                <w:sz w:val="26"/>
                <w:szCs w:val="26"/>
              </w:rPr>
              <w:t xml:space="preserve"> часов</w:t>
            </w:r>
          </w:p>
        </w:tc>
        <w:tc>
          <w:tcPr>
            <w:tcW w:w="299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 xml:space="preserve">Учебная нагрузка </w:t>
            </w:r>
            <w:proofErr w:type="gramStart"/>
            <w:r w:rsidRPr="00185559">
              <w:rPr>
                <w:b/>
                <w:sz w:val="26"/>
                <w:szCs w:val="26"/>
              </w:rPr>
              <w:t>обучающегося</w:t>
            </w:r>
            <w:proofErr w:type="gramEnd"/>
            <w:r w:rsidRPr="00185559">
              <w:rPr>
                <w:b/>
                <w:sz w:val="26"/>
                <w:szCs w:val="26"/>
              </w:rPr>
              <w:t xml:space="preserve"> во взаимодействии с преподавателем </w:t>
            </w:r>
          </w:p>
          <w:p w:rsidR="0000252D" w:rsidRPr="00185559" w:rsidRDefault="0000252D" w:rsidP="00185559">
            <w:pPr>
              <w:pStyle w:val="2f4"/>
              <w:widowControl w:val="0"/>
              <w:ind w:left="-142" w:firstLine="142"/>
              <w:jc w:val="center"/>
              <w:rPr>
                <w:b/>
                <w:sz w:val="26"/>
                <w:szCs w:val="26"/>
              </w:rPr>
            </w:pPr>
          </w:p>
        </w:tc>
      </w:tr>
      <w:tr w:rsidR="0000252D" w:rsidRPr="00185559" w:rsidTr="0000252D">
        <w:trPr>
          <w:trHeight w:val="435"/>
        </w:trPr>
        <w:tc>
          <w:tcPr>
            <w:tcW w:w="355" w:type="pct"/>
            <w:vMerge/>
            <w:tcBorders>
              <w:left w:val="single" w:sz="4" w:space="0" w:color="auto"/>
              <w:right w:val="single" w:sz="4" w:space="0" w:color="auto"/>
            </w:tcBorders>
          </w:tcPr>
          <w:p w:rsidR="0000252D" w:rsidRPr="00185559" w:rsidRDefault="0000252D" w:rsidP="00185559">
            <w:pPr>
              <w:pStyle w:val="2f4"/>
              <w:widowControl w:val="0"/>
              <w:ind w:left="-142" w:firstLine="142"/>
              <w:jc w:val="center"/>
              <w:rPr>
                <w:b/>
                <w:sz w:val="26"/>
                <w:szCs w:val="26"/>
              </w:rPr>
            </w:pPr>
          </w:p>
        </w:tc>
        <w:tc>
          <w:tcPr>
            <w:tcW w:w="665" w:type="pct"/>
            <w:vMerge/>
            <w:tcBorders>
              <w:top w:val="single" w:sz="12"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p>
        </w:tc>
        <w:tc>
          <w:tcPr>
            <w:tcW w:w="421" w:type="pct"/>
            <w:vMerge/>
            <w:tcBorders>
              <w:left w:val="single" w:sz="4" w:space="0" w:color="auto"/>
              <w:right w:val="single" w:sz="4" w:space="0" w:color="auto"/>
            </w:tcBorders>
            <w:vAlign w:val="center"/>
          </w:tcPr>
          <w:p w:rsidR="0000252D" w:rsidRPr="00185559" w:rsidRDefault="0000252D" w:rsidP="00185559">
            <w:pPr>
              <w:pStyle w:val="2f4"/>
              <w:widowControl w:val="0"/>
              <w:ind w:left="-142" w:firstLine="142"/>
              <w:jc w:val="center"/>
              <w:rPr>
                <w:b/>
                <w:iCs/>
                <w:sz w:val="26"/>
                <w:szCs w:val="26"/>
              </w:rPr>
            </w:pPr>
          </w:p>
        </w:tc>
        <w:tc>
          <w:tcPr>
            <w:tcW w:w="235" w:type="pct"/>
            <w:vMerge/>
            <w:tcBorders>
              <w:left w:val="single" w:sz="4" w:space="0" w:color="auto"/>
              <w:right w:val="single" w:sz="4" w:space="0" w:color="auto"/>
            </w:tcBorders>
          </w:tcPr>
          <w:p w:rsidR="0000252D" w:rsidRPr="00185559" w:rsidRDefault="0000252D" w:rsidP="00185559">
            <w:pPr>
              <w:pStyle w:val="2f4"/>
              <w:widowControl w:val="0"/>
              <w:ind w:left="-142" w:firstLine="142"/>
              <w:jc w:val="center"/>
              <w:rPr>
                <w:b/>
                <w:iCs/>
                <w:sz w:val="26"/>
                <w:szCs w:val="26"/>
              </w:rPr>
            </w:pPr>
          </w:p>
        </w:tc>
        <w:tc>
          <w:tcPr>
            <w:tcW w:w="327" w:type="pct"/>
            <w:vMerge/>
            <w:tcBorders>
              <w:top w:val="single" w:sz="12"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iCs/>
                <w:sz w:val="26"/>
                <w:szCs w:val="26"/>
              </w:rPr>
            </w:pPr>
          </w:p>
        </w:tc>
        <w:tc>
          <w:tcPr>
            <w:tcW w:w="154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Объем времени, отведенный на освоение междисциплинарного курса (курсов)</w:t>
            </w:r>
          </w:p>
        </w:tc>
        <w:tc>
          <w:tcPr>
            <w:tcW w:w="656" w:type="pct"/>
            <w:vMerge w:val="restart"/>
            <w:tcBorders>
              <w:top w:val="single" w:sz="4" w:space="0" w:color="auto"/>
              <w:left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Учебная практика,</w:t>
            </w:r>
          </w:p>
          <w:p w:rsidR="0000252D" w:rsidRPr="00185559" w:rsidRDefault="0000252D" w:rsidP="00185559">
            <w:pPr>
              <w:pStyle w:val="2f4"/>
              <w:widowControl w:val="0"/>
              <w:ind w:left="-142" w:firstLine="142"/>
              <w:jc w:val="center"/>
              <w:rPr>
                <w:b/>
                <w:i/>
                <w:sz w:val="26"/>
                <w:szCs w:val="26"/>
              </w:rPr>
            </w:pPr>
            <w:r w:rsidRPr="00185559">
              <w:rPr>
                <w:sz w:val="26"/>
                <w:szCs w:val="26"/>
              </w:rPr>
              <w:t>часов</w:t>
            </w:r>
          </w:p>
        </w:tc>
        <w:tc>
          <w:tcPr>
            <w:tcW w:w="796" w:type="pct"/>
            <w:vMerge w:val="restart"/>
            <w:tcBorders>
              <w:top w:val="single" w:sz="4" w:space="0" w:color="auto"/>
              <w:left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Производственная практика (по профилю специальности),</w:t>
            </w:r>
          </w:p>
          <w:p w:rsidR="0000252D" w:rsidRPr="00185559" w:rsidRDefault="0000252D" w:rsidP="00185559">
            <w:pPr>
              <w:pStyle w:val="2f4"/>
              <w:widowControl w:val="0"/>
              <w:ind w:left="-142" w:firstLine="142"/>
              <w:jc w:val="center"/>
              <w:rPr>
                <w:sz w:val="26"/>
                <w:szCs w:val="26"/>
              </w:rPr>
            </w:pPr>
            <w:r w:rsidRPr="00185559">
              <w:rPr>
                <w:sz w:val="26"/>
                <w:szCs w:val="26"/>
              </w:rPr>
              <w:t>часов</w:t>
            </w:r>
          </w:p>
          <w:p w:rsidR="0000252D" w:rsidRPr="00185559" w:rsidRDefault="0000252D" w:rsidP="00185559">
            <w:pPr>
              <w:pStyle w:val="2f4"/>
              <w:widowControl w:val="0"/>
              <w:ind w:left="-142" w:firstLine="142"/>
              <w:jc w:val="center"/>
              <w:rPr>
                <w:b/>
                <w:sz w:val="26"/>
                <w:szCs w:val="26"/>
              </w:rPr>
            </w:pPr>
          </w:p>
        </w:tc>
      </w:tr>
      <w:tr w:rsidR="0000252D" w:rsidRPr="00185559" w:rsidTr="0000252D">
        <w:trPr>
          <w:cantSplit/>
          <w:trHeight w:val="3483"/>
        </w:trPr>
        <w:tc>
          <w:tcPr>
            <w:tcW w:w="355" w:type="pct"/>
            <w:vMerge/>
            <w:tcBorders>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665"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ind w:left="-142" w:firstLine="142"/>
              <w:jc w:val="center"/>
              <w:rPr>
                <w:rFonts w:ascii="Times New Roman" w:hAnsi="Times New Roman" w:cs="Times New Roman"/>
                <w:b/>
                <w:sz w:val="26"/>
                <w:szCs w:val="26"/>
              </w:rPr>
            </w:pPr>
          </w:p>
        </w:tc>
        <w:tc>
          <w:tcPr>
            <w:tcW w:w="421" w:type="pct"/>
            <w:vMerge/>
            <w:tcBorders>
              <w:left w:val="single" w:sz="4" w:space="0" w:color="auto"/>
              <w:bottom w:val="single" w:sz="4" w:space="0" w:color="auto"/>
              <w:right w:val="single" w:sz="4" w:space="0" w:color="auto"/>
            </w:tcBorders>
            <w:vAlign w:val="center"/>
          </w:tcPr>
          <w:p w:rsidR="0000252D" w:rsidRPr="00185559" w:rsidRDefault="0000252D" w:rsidP="00185559">
            <w:pPr>
              <w:ind w:left="-142" w:firstLine="142"/>
              <w:jc w:val="center"/>
              <w:rPr>
                <w:rFonts w:ascii="Times New Roman" w:hAnsi="Times New Roman" w:cs="Times New Roman"/>
                <w:b/>
                <w:sz w:val="26"/>
                <w:szCs w:val="26"/>
              </w:rPr>
            </w:pPr>
          </w:p>
        </w:tc>
        <w:tc>
          <w:tcPr>
            <w:tcW w:w="235" w:type="pct"/>
            <w:vMerge/>
            <w:tcBorders>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ind w:left="-142" w:firstLine="142"/>
              <w:jc w:val="center"/>
              <w:rPr>
                <w:rFonts w:ascii="Times New Roman" w:hAnsi="Times New Roman" w:cs="Times New Roman"/>
                <w:b/>
                <w:sz w:val="26"/>
                <w:szCs w:val="26"/>
              </w:rPr>
            </w:pPr>
          </w:p>
        </w:tc>
        <w:tc>
          <w:tcPr>
            <w:tcW w:w="2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252D" w:rsidRPr="00185559" w:rsidRDefault="0000252D" w:rsidP="00185559">
            <w:pPr>
              <w:pStyle w:val="afb"/>
              <w:widowControl w:val="0"/>
              <w:suppressAutoHyphens/>
              <w:spacing w:before="0" w:beforeAutospacing="0" w:after="0" w:afterAutospacing="0"/>
              <w:ind w:left="-142" w:right="113" w:firstLine="142"/>
              <w:jc w:val="center"/>
              <w:rPr>
                <w:b/>
                <w:sz w:val="26"/>
                <w:szCs w:val="26"/>
              </w:rPr>
            </w:pPr>
            <w:r w:rsidRPr="00185559">
              <w:rPr>
                <w:b/>
                <w:sz w:val="26"/>
                <w:szCs w:val="26"/>
              </w:rPr>
              <w:t>Всего,</w:t>
            </w:r>
          </w:p>
          <w:p w:rsidR="0000252D" w:rsidRPr="00185559" w:rsidRDefault="0000252D" w:rsidP="00185559">
            <w:pPr>
              <w:pStyle w:val="afb"/>
              <w:widowControl w:val="0"/>
              <w:suppressAutoHyphens/>
              <w:spacing w:before="0" w:beforeAutospacing="0" w:after="0" w:afterAutospacing="0"/>
              <w:ind w:left="-142" w:right="113" w:firstLine="142"/>
              <w:jc w:val="center"/>
              <w:rPr>
                <w:i/>
                <w:sz w:val="26"/>
                <w:szCs w:val="26"/>
              </w:rPr>
            </w:pPr>
            <w:r w:rsidRPr="00185559">
              <w:rPr>
                <w:sz w:val="26"/>
                <w:szCs w:val="26"/>
              </w:rPr>
              <w:t>часов</w:t>
            </w:r>
          </w:p>
        </w:tc>
        <w:tc>
          <w:tcPr>
            <w:tcW w:w="32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252D" w:rsidRPr="00185559" w:rsidRDefault="0000252D" w:rsidP="00185559">
            <w:pPr>
              <w:pStyle w:val="afb"/>
              <w:widowControl w:val="0"/>
              <w:suppressAutoHyphens/>
              <w:spacing w:before="0" w:beforeAutospacing="0" w:after="0" w:afterAutospacing="0"/>
              <w:ind w:left="-142" w:right="113" w:firstLine="142"/>
              <w:jc w:val="center"/>
              <w:rPr>
                <w:sz w:val="26"/>
                <w:szCs w:val="26"/>
              </w:rPr>
            </w:pPr>
            <w:r w:rsidRPr="00185559">
              <w:rPr>
                <w:sz w:val="26"/>
                <w:szCs w:val="26"/>
              </w:rPr>
              <w:t>в т.ч. лабораторные работы и практические занятия,</w:t>
            </w:r>
          </w:p>
          <w:p w:rsidR="0000252D" w:rsidRPr="00185559" w:rsidRDefault="0000252D" w:rsidP="00185559">
            <w:pPr>
              <w:pStyle w:val="afb"/>
              <w:widowControl w:val="0"/>
              <w:suppressAutoHyphens/>
              <w:spacing w:before="0" w:beforeAutospacing="0" w:after="0" w:afterAutospacing="0"/>
              <w:ind w:left="-142" w:right="113" w:firstLine="142"/>
              <w:jc w:val="center"/>
              <w:rPr>
                <w:sz w:val="26"/>
                <w:szCs w:val="26"/>
              </w:rPr>
            </w:pPr>
          </w:p>
        </w:tc>
        <w:tc>
          <w:tcPr>
            <w:tcW w:w="32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252D" w:rsidRPr="00185559" w:rsidRDefault="0000252D" w:rsidP="00185559">
            <w:pPr>
              <w:pStyle w:val="2f4"/>
              <w:widowControl w:val="0"/>
              <w:ind w:left="-142" w:right="113" w:firstLine="142"/>
              <w:jc w:val="center"/>
              <w:rPr>
                <w:sz w:val="26"/>
                <w:szCs w:val="26"/>
              </w:rPr>
            </w:pPr>
            <w:r w:rsidRPr="00185559">
              <w:rPr>
                <w:sz w:val="26"/>
                <w:szCs w:val="26"/>
              </w:rPr>
              <w:t>в т.ч., курсовая работа (проект),</w:t>
            </w:r>
          </w:p>
          <w:p w:rsidR="0000252D" w:rsidRPr="00185559" w:rsidRDefault="0000252D" w:rsidP="00185559">
            <w:pPr>
              <w:pStyle w:val="2f4"/>
              <w:widowControl w:val="0"/>
              <w:ind w:left="-142" w:right="113" w:firstLine="142"/>
              <w:jc w:val="center"/>
              <w:rPr>
                <w:i/>
                <w:sz w:val="26"/>
                <w:szCs w:val="26"/>
              </w:rPr>
            </w:pPr>
          </w:p>
        </w:tc>
        <w:tc>
          <w:tcPr>
            <w:tcW w:w="327" w:type="pct"/>
            <w:tcBorders>
              <w:top w:val="single" w:sz="4" w:space="0" w:color="auto"/>
              <w:left w:val="single" w:sz="4" w:space="0" w:color="auto"/>
              <w:bottom w:val="single" w:sz="4" w:space="0" w:color="auto"/>
              <w:right w:val="single" w:sz="4" w:space="0" w:color="auto"/>
            </w:tcBorders>
            <w:textDirection w:val="btLr"/>
            <w:vAlign w:val="center"/>
          </w:tcPr>
          <w:p w:rsidR="0000252D" w:rsidRPr="00185559" w:rsidRDefault="0000252D" w:rsidP="00185559">
            <w:pPr>
              <w:pStyle w:val="afb"/>
              <w:widowControl w:val="0"/>
              <w:suppressAutoHyphens/>
              <w:spacing w:before="0" w:beforeAutospacing="0" w:after="0" w:afterAutospacing="0"/>
              <w:ind w:left="-142" w:right="113" w:firstLine="142"/>
              <w:jc w:val="center"/>
              <w:rPr>
                <w:sz w:val="26"/>
                <w:szCs w:val="26"/>
              </w:rPr>
            </w:pPr>
            <w:r w:rsidRPr="00185559">
              <w:rPr>
                <w:sz w:val="26"/>
                <w:szCs w:val="26"/>
              </w:rPr>
              <w:t>в т.ч. консультации</w:t>
            </w:r>
          </w:p>
        </w:tc>
        <w:tc>
          <w:tcPr>
            <w:tcW w:w="2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252D" w:rsidRPr="00185559" w:rsidRDefault="0000252D" w:rsidP="00185559">
            <w:pPr>
              <w:pStyle w:val="2f4"/>
              <w:widowControl w:val="0"/>
              <w:ind w:left="-142" w:right="113" w:firstLine="142"/>
              <w:jc w:val="center"/>
              <w:rPr>
                <w:sz w:val="26"/>
                <w:szCs w:val="26"/>
              </w:rPr>
            </w:pPr>
            <w:r w:rsidRPr="00185559">
              <w:rPr>
                <w:sz w:val="26"/>
                <w:szCs w:val="26"/>
              </w:rPr>
              <w:t>в т.ч. промежуточная аттестация</w:t>
            </w:r>
          </w:p>
        </w:tc>
        <w:tc>
          <w:tcPr>
            <w:tcW w:w="656" w:type="pct"/>
            <w:vMerge/>
            <w:tcBorders>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sz w:val="26"/>
                <w:szCs w:val="26"/>
              </w:rPr>
            </w:pPr>
          </w:p>
        </w:tc>
        <w:tc>
          <w:tcPr>
            <w:tcW w:w="796" w:type="pct"/>
            <w:vMerge/>
            <w:tcBorders>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sz w:val="26"/>
                <w:szCs w:val="26"/>
              </w:rPr>
            </w:pPr>
          </w:p>
        </w:tc>
      </w:tr>
      <w:tr w:rsidR="0000252D" w:rsidRPr="00185559" w:rsidTr="00813FCF">
        <w:trPr>
          <w:trHeight w:val="390"/>
        </w:trPr>
        <w:tc>
          <w:tcPr>
            <w:tcW w:w="355"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1</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2</w:t>
            </w:r>
          </w:p>
        </w:tc>
        <w:tc>
          <w:tcPr>
            <w:tcW w:w="421"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3</w:t>
            </w:r>
          </w:p>
        </w:tc>
        <w:tc>
          <w:tcPr>
            <w:tcW w:w="235"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5</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6</w:t>
            </w:r>
          </w:p>
        </w:tc>
        <w:tc>
          <w:tcPr>
            <w:tcW w:w="329" w:type="pct"/>
            <w:tcBorders>
              <w:top w:val="single" w:sz="4" w:space="0" w:color="auto"/>
              <w:left w:val="single" w:sz="4" w:space="0" w:color="auto"/>
              <w:bottom w:val="single" w:sz="4" w:space="0" w:color="auto"/>
              <w:right w:val="single" w:sz="6" w:space="0" w:color="auto"/>
            </w:tcBorders>
            <w:shd w:val="clear" w:color="auto" w:fill="auto"/>
            <w:vAlign w:val="center"/>
          </w:tcPr>
          <w:p w:rsidR="0000252D" w:rsidRPr="00185559" w:rsidRDefault="0000252D" w:rsidP="00185559">
            <w:pPr>
              <w:pStyle w:val="afb"/>
              <w:widowControl w:val="0"/>
              <w:suppressAutoHyphens/>
              <w:spacing w:before="0" w:beforeAutospacing="0" w:after="0" w:afterAutospacing="0"/>
              <w:ind w:left="-142" w:firstLine="142"/>
              <w:jc w:val="center"/>
              <w:rPr>
                <w:b/>
                <w:sz w:val="26"/>
                <w:szCs w:val="26"/>
              </w:rPr>
            </w:pPr>
            <w:r w:rsidRPr="00185559">
              <w:rPr>
                <w:b/>
                <w:sz w:val="26"/>
                <w:szCs w:val="26"/>
              </w:rPr>
              <w:t>7</w:t>
            </w:r>
          </w:p>
        </w:tc>
        <w:tc>
          <w:tcPr>
            <w:tcW w:w="327" w:type="pct"/>
            <w:tcBorders>
              <w:top w:val="single" w:sz="4" w:space="0" w:color="auto"/>
              <w:left w:val="single" w:sz="6"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8</w:t>
            </w:r>
          </w:p>
        </w:tc>
        <w:tc>
          <w:tcPr>
            <w:tcW w:w="327" w:type="pct"/>
            <w:tcBorders>
              <w:top w:val="single" w:sz="4" w:space="0" w:color="auto"/>
              <w:left w:val="single" w:sz="4" w:space="0" w:color="auto"/>
              <w:bottom w:val="single" w:sz="4" w:space="0" w:color="auto"/>
              <w:right w:val="single" w:sz="4" w:space="0" w:color="auto"/>
            </w:tcBorders>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9</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10</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11</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00252D" w:rsidRPr="00185559" w:rsidRDefault="0000252D" w:rsidP="00185559">
            <w:pPr>
              <w:pStyle w:val="2f4"/>
              <w:widowControl w:val="0"/>
              <w:ind w:left="-142" w:firstLine="142"/>
              <w:jc w:val="center"/>
              <w:rPr>
                <w:b/>
                <w:sz w:val="26"/>
                <w:szCs w:val="26"/>
              </w:rPr>
            </w:pPr>
            <w:r w:rsidRPr="00185559">
              <w:rPr>
                <w:b/>
                <w:sz w:val="26"/>
                <w:szCs w:val="26"/>
              </w:rPr>
              <w:t>12</w:t>
            </w:r>
          </w:p>
        </w:tc>
      </w:tr>
      <w:tr w:rsidR="00813FCF" w:rsidRPr="00185559" w:rsidTr="00813FCF">
        <w:tc>
          <w:tcPr>
            <w:tcW w:w="35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ind w:left="-142" w:firstLine="142"/>
              <w:rPr>
                <w:rFonts w:ascii="Times New Roman" w:hAnsi="Times New Roman" w:cs="Times New Roman"/>
                <w:b/>
                <w:sz w:val="26"/>
                <w:szCs w:val="26"/>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 xml:space="preserve">МДК </w:t>
            </w:r>
          </w:p>
        </w:tc>
        <w:tc>
          <w:tcPr>
            <w:tcW w:w="421"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23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329" w:type="pct"/>
            <w:tcBorders>
              <w:top w:val="single" w:sz="4" w:space="0" w:color="auto"/>
              <w:left w:val="single" w:sz="4" w:space="0" w:color="auto"/>
              <w:right w:val="single" w:sz="4" w:space="0" w:color="auto"/>
            </w:tcBorders>
            <w:shd w:val="clear" w:color="auto" w:fill="auto"/>
            <w:vAlign w:val="center"/>
          </w:tcPr>
          <w:p w:rsidR="00813FCF" w:rsidRPr="00185559" w:rsidRDefault="00813FCF" w:rsidP="00185559">
            <w:pPr>
              <w:pStyle w:val="2f4"/>
              <w:widowControl w:val="0"/>
              <w:ind w:left="-142" w:firstLine="142"/>
              <w:jc w:val="center"/>
              <w:rPr>
                <w:b/>
                <w:sz w:val="26"/>
                <w:szCs w:val="26"/>
              </w:rPr>
            </w:pPr>
          </w:p>
        </w:tc>
        <w:tc>
          <w:tcPr>
            <w:tcW w:w="327" w:type="pct"/>
            <w:tcBorders>
              <w:top w:val="single" w:sz="4" w:space="0" w:color="auto"/>
              <w:left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sz w:val="26"/>
                <w:szCs w:val="26"/>
              </w:rPr>
            </w:pPr>
          </w:p>
        </w:tc>
        <w:tc>
          <w:tcPr>
            <w:tcW w:w="327" w:type="pct"/>
            <w:tcBorders>
              <w:top w:val="single" w:sz="4" w:space="0" w:color="auto"/>
              <w:left w:val="single" w:sz="4" w:space="0" w:color="auto"/>
              <w:bottom w:val="single" w:sz="4" w:space="0" w:color="auto"/>
              <w:right w:val="single" w:sz="4" w:space="0" w:color="auto"/>
            </w:tcBorders>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c>
          <w:tcPr>
            <w:tcW w:w="281" w:type="pct"/>
            <w:tcBorders>
              <w:top w:val="single" w:sz="4" w:space="0" w:color="auto"/>
              <w:left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145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3FCF" w:rsidRPr="00185559" w:rsidRDefault="00813FCF" w:rsidP="00185559">
            <w:pPr>
              <w:pStyle w:val="afb"/>
              <w:widowControl w:val="0"/>
              <w:suppressAutoHyphens/>
              <w:spacing w:before="0" w:beforeAutospacing="0" w:after="0" w:afterAutospacing="0"/>
              <w:ind w:left="-142" w:firstLine="142"/>
              <w:jc w:val="center"/>
              <w:rPr>
                <w:b/>
                <w:sz w:val="26"/>
                <w:szCs w:val="26"/>
              </w:rPr>
            </w:pPr>
          </w:p>
        </w:tc>
      </w:tr>
      <w:tr w:rsidR="00813FCF" w:rsidRPr="00185559" w:rsidTr="00813FCF">
        <w:tc>
          <w:tcPr>
            <w:tcW w:w="35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ind w:left="-142" w:firstLine="142"/>
              <w:rPr>
                <w:rFonts w:ascii="Times New Roman" w:hAnsi="Times New Roman" w:cs="Times New Roman"/>
                <w:b/>
                <w:sz w:val="26"/>
                <w:szCs w:val="26"/>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Учебная практика</w:t>
            </w:r>
          </w:p>
        </w:tc>
        <w:tc>
          <w:tcPr>
            <w:tcW w:w="421"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23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1545" w:type="pct"/>
            <w:gridSpan w:val="5"/>
            <w:vMerge w:val="restart"/>
            <w:tcBorders>
              <w:top w:val="single" w:sz="4" w:space="0" w:color="auto"/>
              <w:left w:val="single" w:sz="4" w:space="0" w:color="auto"/>
              <w:right w:val="single" w:sz="4" w:space="0" w:color="auto"/>
            </w:tcBorders>
            <w:shd w:val="clear" w:color="auto" w:fill="D9D9D9" w:themeFill="background1" w:themeFillShade="D9"/>
          </w:tcPr>
          <w:p w:rsidR="00813FCF" w:rsidRPr="00185559" w:rsidRDefault="00813FCF" w:rsidP="00185559">
            <w:pPr>
              <w:pStyle w:val="2f4"/>
              <w:widowControl w:val="0"/>
              <w:ind w:left="-142" w:firstLine="142"/>
              <w:jc w:val="center"/>
              <w:rPr>
                <w:b/>
                <w:sz w:val="26"/>
                <w:szCs w:val="26"/>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r>
      <w:tr w:rsidR="00813FCF" w:rsidRPr="00185559" w:rsidTr="00813FCF">
        <w:tc>
          <w:tcPr>
            <w:tcW w:w="35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ind w:left="-142" w:firstLine="142"/>
              <w:rPr>
                <w:rFonts w:ascii="Times New Roman" w:hAnsi="Times New Roman" w:cs="Times New Roman"/>
                <w:b/>
                <w:sz w:val="26"/>
                <w:szCs w:val="26"/>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Производственная практика (по профилю специальности)</w:t>
            </w:r>
          </w:p>
        </w:tc>
        <w:tc>
          <w:tcPr>
            <w:tcW w:w="421"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23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1545" w:type="pct"/>
            <w:gridSpan w:val="5"/>
            <w:vMerge/>
            <w:tcBorders>
              <w:left w:val="single" w:sz="4" w:space="0" w:color="auto"/>
              <w:bottom w:val="single" w:sz="4" w:space="0" w:color="auto"/>
              <w:right w:val="single" w:sz="4" w:space="0" w:color="auto"/>
            </w:tcBorders>
            <w:shd w:val="clear" w:color="auto" w:fill="D9D9D9" w:themeFill="background1" w:themeFillShade="D9"/>
          </w:tcPr>
          <w:p w:rsidR="00813FCF" w:rsidRPr="00185559" w:rsidRDefault="00813FCF" w:rsidP="00185559">
            <w:pPr>
              <w:pStyle w:val="2f4"/>
              <w:widowControl w:val="0"/>
              <w:ind w:left="-142" w:firstLine="142"/>
              <w:jc w:val="center"/>
              <w:rPr>
                <w:b/>
                <w:sz w:val="26"/>
                <w:szCs w:val="26"/>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r>
      <w:tr w:rsidR="00813FCF" w:rsidRPr="00185559" w:rsidTr="0000252D">
        <w:tc>
          <w:tcPr>
            <w:tcW w:w="35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ind w:left="-142" w:firstLine="142"/>
              <w:rPr>
                <w:rFonts w:ascii="Times New Roman" w:hAnsi="Times New Roman" w:cs="Times New Roman"/>
                <w:b/>
                <w:sz w:val="26"/>
                <w:szCs w:val="26"/>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Экзамен по модулю</w:t>
            </w:r>
          </w:p>
        </w:tc>
        <w:tc>
          <w:tcPr>
            <w:tcW w:w="421"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235"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329" w:type="pct"/>
            <w:tcBorders>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327" w:type="pct"/>
            <w:tcBorders>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327" w:type="pct"/>
            <w:tcBorders>
              <w:top w:val="single" w:sz="4" w:space="0" w:color="auto"/>
              <w:left w:val="single" w:sz="4" w:space="0" w:color="auto"/>
              <w:bottom w:val="single" w:sz="4" w:space="0" w:color="auto"/>
              <w:right w:val="single" w:sz="4" w:space="0" w:color="auto"/>
            </w:tcBorders>
          </w:tcPr>
          <w:p w:rsidR="00813FCF" w:rsidRPr="00185559" w:rsidRDefault="00813FCF" w:rsidP="00185559">
            <w:pPr>
              <w:pStyle w:val="2f4"/>
              <w:widowControl w:val="0"/>
              <w:ind w:left="-142" w:firstLine="142"/>
              <w:jc w:val="center"/>
              <w:rPr>
                <w:b/>
                <w:sz w:val="26"/>
                <w:szCs w:val="26"/>
              </w:rPr>
            </w:pPr>
          </w:p>
        </w:tc>
        <w:tc>
          <w:tcPr>
            <w:tcW w:w="281" w:type="pct"/>
            <w:tcBorders>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rsidR="00813FCF" w:rsidRPr="00185559" w:rsidRDefault="00813FCF" w:rsidP="00185559">
            <w:pPr>
              <w:pStyle w:val="2f4"/>
              <w:widowControl w:val="0"/>
              <w:ind w:left="-142" w:firstLine="142"/>
              <w:jc w:val="center"/>
              <w:rPr>
                <w:b/>
                <w:sz w:val="26"/>
                <w:szCs w:val="26"/>
              </w:rPr>
            </w:pPr>
          </w:p>
        </w:tc>
      </w:tr>
      <w:tr w:rsidR="0000252D" w:rsidRPr="00185559" w:rsidTr="0000252D">
        <w:trPr>
          <w:trHeight w:val="46"/>
        </w:trPr>
        <w:tc>
          <w:tcPr>
            <w:tcW w:w="355" w:type="pct"/>
            <w:tcBorders>
              <w:top w:val="single" w:sz="4" w:space="0" w:color="auto"/>
              <w:left w:val="single" w:sz="4" w:space="0" w:color="auto"/>
              <w:bottom w:val="single" w:sz="4" w:space="0" w:color="auto"/>
              <w:right w:val="single" w:sz="4" w:space="0" w:color="auto"/>
            </w:tcBorders>
          </w:tcPr>
          <w:p w:rsidR="0000252D" w:rsidRPr="00185559" w:rsidRDefault="0000252D" w:rsidP="00185559">
            <w:pPr>
              <w:pStyle w:val="2f4"/>
              <w:widowControl w:val="0"/>
              <w:ind w:left="-142" w:firstLine="142"/>
              <w:rPr>
                <w:b/>
                <w:sz w:val="26"/>
                <w:szCs w:val="26"/>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pStyle w:val="2f4"/>
              <w:widowControl w:val="0"/>
              <w:ind w:left="-142" w:firstLine="142"/>
              <w:jc w:val="both"/>
              <w:rPr>
                <w:b/>
                <w:sz w:val="26"/>
                <w:szCs w:val="26"/>
              </w:rPr>
            </w:pPr>
            <w:r w:rsidRPr="00185559">
              <w:rPr>
                <w:b/>
                <w:sz w:val="26"/>
                <w:szCs w:val="26"/>
              </w:rPr>
              <w:t>Всего:</w:t>
            </w:r>
          </w:p>
        </w:tc>
        <w:tc>
          <w:tcPr>
            <w:tcW w:w="421" w:type="pct"/>
            <w:tcBorders>
              <w:top w:val="single" w:sz="4" w:space="0" w:color="auto"/>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235" w:type="pct"/>
            <w:tcBorders>
              <w:top w:val="single" w:sz="4" w:space="0" w:color="auto"/>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327" w:type="pct"/>
            <w:tcBorders>
              <w:top w:val="single" w:sz="4" w:space="0" w:color="auto"/>
              <w:left w:val="single" w:sz="4" w:space="0" w:color="auto"/>
              <w:bottom w:val="single" w:sz="4" w:space="0" w:color="auto"/>
              <w:right w:val="single" w:sz="4" w:space="0" w:color="auto"/>
            </w:tcBorders>
          </w:tcPr>
          <w:p w:rsidR="0000252D" w:rsidRPr="00185559" w:rsidRDefault="0000252D" w:rsidP="00185559">
            <w:pPr>
              <w:ind w:left="-142" w:firstLine="142"/>
              <w:jc w:val="center"/>
              <w:rPr>
                <w:rFonts w:ascii="Times New Roman" w:hAnsi="Times New Roman" w:cs="Times New Roman"/>
                <w:b/>
                <w:sz w:val="26"/>
                <w:szCs w:val="26"/>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rsidR="0000252D" w:rsidRPr="00185559" w:rsidRDefault="0000252D" w:rsidP="00185559">
            <w:pPr>
              <w:ind w:left="-142" w:firstLine="142"/>
              <w:jc w:val="center"/>
              <w:rPr>
                <w:rFonts w:ascii="Times New Roman" w:hAnsi="Times New Roman" w:cs="Times New Roman"/>
                <w:b/>
                <w:sz w:val="26"/>
                <w:szCs w:val="26"/>
              </w:rPr>
            </w:pPr>
          </w:p>
        </w:tc>
      </w:tr>
    </w:tbl>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p>
    <w:p w:rsidR="00290640" w:rsidRPr="00185559" w:rsidRDefault="00290640" w:rsidP="00185559">
      <w:pPr>
        <w:pStyle w:val="1"/>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sz w:val="26"/>
          <w:szCs w:val="26"/>
        </w:rPr>
      </w:pPr>
      <w:r w:rsidRPr="00185559">
        <w:rPr>
          <w:b/>
          <w:caps/>
          <w:sz w:val="26"/>
          <w:szCs w:val="26"/>
        </w:rPr>
        <w:lastRenderedPageBreak/>
        <w:t xml:space="preserve">3.2. </w:t>
      </w:r>
      <w:r w:rsidRPr="00185559">
        <w:rPr>
          <w:b/>
          <w:sz w:val="26"/>
          <w:szCs w:val="26"/>
        </w:rPr>
        <w:t xml:space="preserve">Содержание </w:t>
      </w:r>
      <w:proofErr w:type="gramStart"/>
      <w:r w:rsidRPr="00185559">
        <w:rPr>
          <w:b/>
          <w:sz w:val="26"/>
          <w:szCs w:val="26"/>
        </w:rPr>
        <w:t>обучения по</w:t>
      </w:r>
      <w:proofErr w:type="gramEnd"/>
      <w:r w:rsidRPr="00185559">
        <w:rPr>
          <w:b/>
          <w:sz w:val="26"/>
          <w:szCs w:val="26"/>
        </w:rPr>
        <w:t xml:space="preserve"> профессиональному модулю (ПМ)</w:t>
      </w:r>
    </w:p>
    <w:p w:rsidR="00290640" w:rsidRPr="00185559" w:rsidRDefault="00290640" w:rsidP="00185559">
      <w:pPr>
        <w:ind w:left="-142" w:firstLine="142"/>
        <w:rPr>
          <w:rFonts w:ascii="Times New Roman" w:hAnsi="Times New Roman" w:cs="Times New Roman"/>
          <w:sz w:val="26"/>
          <w:szCs w:val="26"/>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540"/>
        <w:gridCol w:w="6890"/>
        <w:gridCol w:w="2650"/>
        <w:gridCol w:w="1440"/>
      </w:tblGrid>
      <w:tr w:rsidR="00290640" w:rsidRPr="00E306A5" w:rsidTr="00162AFC">
        <w:tc>
          <w:tcPr>
            <w:tcW w:w="3168" w:type="dxa"/>
          </w:tcPr>
          <w:p w:rsidR="00290640" w:rsidRPr="00E306A5" w:rsidRDefault="00290640" w:rsidP="00185559">
            <w:pPr>
              <w:ind w:left="-142" w:firstLine="142"/>
              <w:jc w:val="center"/>
              <w:rPr>
                <w:rFonts w:ascii="Times New Roman" w:hAnsi="Times New Roman" w:cs="Times New Roman"/>
                <w:b/>
              </w:rPr>
            </w:pPr>
            <w:r w:rsidRPr="00E306A5">
              <w:rPr>
                <w:rFonts w:ascii="Times New Roman" w:hAnsi="Times New Roman" w:cs="Times New Roman"/>
                <w:b/>
                <w:bCs/>
              </w:rPr>
              <w:t>Наименование междисциплинарных курсов (МДК) и тем, видов практики</w:t>
            </w:r>
          </w:p>
        </w:tc>
        <w:tc>
          <w:tcPr>
            <w:tcW w:w="7430" w:type="dxa"/>
            <w:gridSpan w:val="2"/>
          </w:tcPr>
          <w:p w:rsidR="00290640" w:rsidRPr="00E306A5" w:rsidRDefault="00290640" w:rsidP="00185559">
            <w:pPr>
              <w:ind w:left="-142" w:firstLine="142"/>
              <w:jc w:val="center"/>
              <w:rPr>
                <w:rFonts w:ascii="Times New Roman" w:hAnsi="Times New Roman" w:cs="Times New Roman"/>
                <w:b/>
              </w:rPr>
            </w:pPr>
            <w:r w:rsidRPr="00E306A5">
              <w:rPr>
                <w:rFonts w:ascii="Times New Roman" w:hAnsi="Times New Roman" w:cs="Times New Roman"/>
                <w:b/>
                <w:bCs/>
              </w:rPr>
              <w:t xml:space="preserve">Содержание учебного материала, лабораторные работы и практические занятия, самостоятельная работа </w:t>
            </w:r>
            <w:proofErr w:type="gramStart"/>
            <w:r w:rsidRPr="00E306A5">
              <w:rPr>
                <w:rFonts w:ascii="Times New Roman" w:hAnsi="Times New Roman" w:cs="Times New Roman"/>
                <w:b/>
                <w:bCs/>
              </w:rPr>
              <w:t>обучающихся</w:t>
            </w:r>
            <w:proofErr w:type="gramEnd"/>
            <w:r w:rsidRPr="00E306A5">
              <w:rPr>
                <w:rFonts w:ascii="Times New Roman" w:hAnsi="Times New Roman" w:cs="Times New Roman"/>
                <w:b/>
                <w:bCs/>
              </w:rPr>
              <w:t>, курсовая работа (проект)</w:t>
            </w:r>
            <w:r w:rsidRPr="00E306A5">
              <w:rPr>
                <w:rFonts w:ascii="Times New Roman" w:hAnsi="Times New Roman" w:cs="Times New Roman"/>
                <w:bCs/>
                <w:i/>
              </w:rPr>
              <w:t xml:space="preserve"> (если предусмотрены)</w:t>
            </w:r>
          </w:p>
        </w:tc>
        <w:tc>
          <w:tcPr>
            <w:tcW w:w="2650" w:type="dxa"/>
          </w:tcPr>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
                <w:bCs/>
              </w:rPr>
              <w:t>Объем часов</w:t>
            </w:r>
          </w:p>
        </w:tc>
        <w:tc>
          <w:tcPr>
            <w:tcW w:w="1440" w:type="dxa"/>
            <w:tcBorders>
              <w:bottom w:val="single" w:sz="4" w:space="0" w:color="auto"/>
            </w:tcBorders>
          </w:tcPr>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
                <w:bCs/>
              </w:rPr>
              <w:t>Уровень освоения</w:t>
            </w:r>
          </w:p>
        </w:tc>
      </w:tr>
      <w:tr w:rsidR="00290640" w:rsidRPr="00E306A5" w:rsidTr="00162AFC">
        <w:tc>
          <w:tcPr>
            <w:tcW w:w="3168" w:type="dxa"/>
          </w:tcPr>
          <w:p w:rsidR="00290640" w:rsidRPr="00E306A5" w:rsidRDefault="00290640" w:rsidP="00185559">
            <w:pPr>
              <w:ind w:left="-142" w:firstLine="142"/>
              <w:jc w:val="center"/>
              <w:rPr>
                <w:rFonts w:ascii="Times New Roman" w:hAnsi="Times New Roman" w:cs="Times New Roman"/>
                <w:b/>
              </w:rPr>
            </w:pPr>
            <w:r w:rsidRPr="00E306A5">
              <w:rPr>
                <w:rFonts w:ascii="Times New Roman" w:hAnsi="Times New Roman" w:cs="Times New Roman"/>
                <w:b/>
              </w:rPr>
              <w:t>1</w:t>
            </w:r>
          </w:p>
        </w:tc>
        <w:tc>
          <w:tcPr>
            <w:tcW w:w="7430" w:type="dxa"/>
            <w:gridSpan w:val="2"/>
          </w:tcPr>
          <w:p w:rsidR="00290640" w:rsidRPr="00E306A5" w:rsidRDefault="00290640" w:rsidP="00185559">
            <w:pPr>
              <w:ind w:left="-142" w:firstLine="142"/>
              <w:jc w:val="center"/>
              <w:rPr>
                <w:rFonts w:ascii="Times New Roman" w:hAnsi="Times New Roman" w:cs="Times New Roman"/>
                <w:b/>
                <w:bCs/>
              </w:rPr>
            </w:pPr>
            <w:r w:rsidRPr="00E306A5">
              <w:rPr>
                <w:rFonts w:ascii="Times New Roman" w:hAnsi="Times New Roman" w:cs="Times New Roman"/>
                <w:b/>
                <w:bCs/>
              </w:rPr>
              <w:t>2</w:t>
            </w:r>
          </w:p>
        </w:tc>
        <w:tc>
          <w:tcPr>
            <w:tcW w:w="2650" w:type="dxa"/>
          </w:tcPr>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
                <w:bCs/>
              </w:rPr>
              <w:t>3</w:t>
            </w:r>
          </w:p>
        </w:tc>
        <w:tc>
          <w:tcPr>
            <w:tcW w:w="1440" w:type="dxa"/>
            <w:tcBorders>
              <w:bottom w:val="single" w:sz="4" w:space="0" w:color="auto"/>
            </w:tcBorders>
          </w:tcPr>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
                <w:bCs/>
              </w:rPr>
              <w:t>4</w:t>
            </w:r>
          </w:p>
        </w:tc>
      </w:tr>
      <w:tr w:rsidR="00290640" w:rsidRPr="00E306A5" w:rsidTr="00162AFC">
        <w:tc>
          <w:tcPr>
            <w:tcW w:w="3168" w:type="dxa"/>
          </w:tcPr>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
                <w:bCs/>
              </w:rPr>
              <w:t xml:space="preserve">МДК </w:t>
            </w:r>
          </w:p>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Cs/>
                <w:i/>
              </w:rPr>
              <w:t>номер и наименование МДК</w:t>
            </w:r>
          </w:p>
        </w:tc>
        <w:tc>
          <w:tcPr>
            <w:tcW w:w="7430" w:type="dxa"/>
            <w:gridSpan w:val="2"/>
          </w:tcPr>
          <w:p w:rsidR="00290640" w:rsidRPr="00E306A5" w:rsidRDefault="00290640" w:rsidP="00185559">
            <w:pPr>
              <w:ind w:left="-142" w:firstLine="142"/>
              <w:jc w:val="center"/>
              <w:rPr>
                <w:rFonts w:ascii="Times New Roman" w:hAnsi="Times New Roman" w:cs="Times New Roman"/>
              </w:rPr>
            </w:pPr>
          </w:p>
        </w:tc>
        <w:tc>
          <w:tcPr>
            <w:tcW w:w="2650" w:type="dxa"/>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val="restart"/>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val="restart"/>
          </w:tcPr>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
                <w:bCs/>
              </w:rPr>
              <w:t xml:space="preserve">Тема </w:t>
            </w:r>
          </w:p>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Cs/>
                <w:i/>
              </w:rPr>
              <w:t>номер и наименование темы</w:t>
            </w:r>
          </w:p>
        </w:tc>
        <w:tc>
          <w:tcPr>
            <w:tcW w:w="7430" w:type="dxa"/>
            <w:gridSpan w:val="2"/>
          </w:tcPr>
          <w:p w:rsidR="00290640" w:rsidRPr="00E306A5" w:rsidRDefault="00290640" w:rsidP="00185559">
            <w:pPr>
              <w:ind w:left="-142" w:firstLine="142"/>
              <w:rPr>
                <w:rFonts w:ascii="Times New Roman" w:hAnsi="Times New Roman" w:cs="Times New Roman"/>
              </w:rPr>
            </w:pPr>
            <w:r w:rsidRPr="00E306A5">
              <w:rPr>
                <w:rFonts w:ascii="Times New Roman" w:eastAsia="Calibri" w:hAnsi="Times New Roman" w:cs="Times New Roman"/>
                <w:b/>
                <w:bCs/>
              </w:rPr>
              <w:t xml:space="preserve">Содержание </w:t>
            </w:r>
            <w:r w:rsidRPr="00E306A5">
              <w:rPr>
                <w:rFonts w:ascii="Times New Roman" w:hAnsi="Times New Roman" w:cs="Times New Roman"/>
                <w:bCs/>
                <w:i/>
              </w:rPr>
              <w:t>(указывается перечень дидактических единиц)</w:t>
            </w:r>
          </w:p>
        </w:tc>
        <w:tc>
          <w:tcPr>
            <w:tcW w:w="2650" w:type="dxa"/>
            <w:vMerge w:val="restart"/>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tcBorders>
              <w:bottom w:val="single" w:sz="4" w:space="0" w:color="auto"/>
            </w:tcBorders>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1.</w:t>
            </w:r>
          </w:p>
        </w:tc>
        <w:tc>
          <w:tcPr>
            <w:tcW w:w="6890" w:type="dxa"/>
            <w:shd w:val="clear" w:color="auto" w:fill="auto"/>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6890" w:type="dxa"/>
            <w:shd w:val="clear" w:color="auto" w:fill="auto"/>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7430" w:type="dxa"/>
            <w:gridSpan w:val="2"/>
          </w:tcPr>
          <w:p w:rsidR="00290640" w:rsidRPr="00E306A5" w:rsidRDefault="00290640" w:rsidP="00185559">
            <w:pPr>
              <w:ind w:left="-142" w:firstLine="142"/>
              <w:rPr>
                <w:rFonts w:ascii="Times New Roman" w:hAnsi="Times New Roman" w:cs="Times New Roman"/>
              </w:rPr>
            </w:pPr>
            <w:r w:rsidRPr="00E306A5">
              <w:rPr>
                <w:rFonts w:ascii="Times New Roman" w:eastAsia="Calibri" w:hAnsi="Times New Roman" w:cs="Times New Roman"/>
                <w:b/>
                <w:bCs/>
              </w:rPr>
              <w:t>Лабораторные</w:t>
            </w:r>
            <w:r w:rsidRPr="00E306A5">
              <w:rPr>
                <w:rFonts w:ascii="Times New Roman" w:eastAsia="Calibri" w:hAnsi="Times New Roman" w:cs="Times New Roman"/>
                <w:bCs/>
              </w:rPr>
              <w:t xml:space="preserve"> </w:t>
            </w:r>
            <w:r w:rsidRPr="00E306A5">
              <w:rPr>
                <w:rFonts w:ascii="Times New Roman" w:eastAsia="Calibri" w:hAnsi="Times New Roman" w:cs="Times New Roman"/>
                <w:b/>
                <w:bCs/>
              </w:rPr>
              <w:t>работы</w:t>
            </w:r>
            <w:r w:rsidRPr="00E306A5">
              <w:rPr>
                <w:rFonts w:ascii="Times New Roman" w:eastAsia="Calibri" w:hAnsi="Times New Roman" w:cs="Times New Roman"/>
                <w:bCs/>
              </w:rPr>
              <w:t xml:space="preserve"> </w:t>
            </w:r>
            <w:r w:rsidRPr="00E306A5">
              <w:rPr>
                <w:rFonts w:ascii="Times New Roman" w:hAnsi="Times New Roman" w:cs="Times New Roman"/>
                <w:i/>
              </w:rPr>
              <w:t>(при наличии, указываются темы)</w:t>
            </w:r>
          </w:p>
        </w:tc>
        <w:tc>
          <w:tcPr>
            <w:tcW w:w="2650" w:type="dxa"/>
            <w:vMerge w:val="restart"/>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val="restart"/>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tcPr>
          <w:p w:rsidR="00290640" w:rsidRPr="00E306A5" w:rsidRDefault="00290640" w:rsidP="00185559">
            <w:pPr>
              <w:ind w:left="-142" w:firstLine="142"/>
              <w:jc w:val="center"/>
              <w:rPr>
                <w:rFonts w:ascii="Times New Roman" w:eastAsia="Calibri" w:hAnsi="Times New Roman" w:cs="Times New Roman"/>
                <w:bCs/>
              </w:rPr>
            </w:pPr>
            <w:r w:rsidRPr="00E306A5">
              <w:rPr>
                <w:rFonts w:ascii="Times New Roman" w:eastAsia="Calibri" w:hAnsi="Times New Roman" w:cs="Times New Roman"/>
                <w:bCs/>
              </w:rPr>
              <w:t>1.</w:t>
            </w:r>
          </w:p>
        </w:tc>
        <w:tc>
          <w:tcPr>
            <w:tcW w:w="6890" w:type="dxa"/>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7430" w:type="dxa"/>
            <w:gridSpan w:val="2"/>
          </w:tcPr>
          <w:p w:rsidR="00290640" w:rsidRPr="00E306A5" w:rsidRDefault="00290640" w:rsidP="00185559">
            <w:pPr>
              <w:ind w:left="-142" w:firstLine="142"/>
              <w:rPr>
                <w:rFonts w:ascii="Times New Roman" w:eastAsia="Calibri" w:hAnsi="Times New Roman" w:cs="Times New Roman"/>
                <w:b/>
                <w:bCs/>
              </w:rPr>
            </w:pPr>
            <w:r w:rsidRPr="00E306A5">
              <w:rPr>
                <w:rFonts w:ascii="Times New Roman" w:eastAsia="Calibri" w:hAnsi="Times New Roman" w:cs="Times New Roman"/>
                <w:b/>
                <w:bCs/>
              </w:rPr>
              <w:t xml:space="preserve">Практические занятия </w:t>
            </w:r>
            <w:r w:rsidRPr="00E306A5">
              <w:rPr>
                <w:rFonts w:ascii="Times New Roman" w:hAnsi="Times New Roman" w:cs="Times New Roman"/>
                <w:i/>
              </w:rPr>
              <w:t>(при наличии, указываются темы)</w:t>
            </w:r>
          </w:p>
        </w:tc>
        <w:tc>
          <w:tcPr>
            <w:tcW w:w="2650" w:type="dxa"/>
            <w:vMerge w:val="restart"/>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tcPr>
          <w:p w:rsidR="00290640" w:rsidRPr="00E306A5" w:rsidRDefault="00290640" w:rsidP="00185559">
            <w:pPr>
              <w:ind w:left="-142" w:firstLine="142"/>
              <w:jc w:val="center"/>
              <w:rPr>
                <w:rFonts w:ascii="Times New Roman" w:eastAsia="Calibri" w:hAnsi="Times New Roman" w:cs="Times New Roman"/>
                <w:bCs/>
              </w:rPr>
            </w:pPr>
            <w:r w:rsidRPr="00E306A5">
              <w:rPr>
                <w:rFonts w:ascii="Times New Roman" w:eastAsia="Calibri" w:hAnsi="Times New Roman" w:cs="Times New Roman"/>
                <w:bCs/>
              </w:rPr>
              <w:t>1.</w:t>
            </w:r>
          </w:p>
        </w:tc>
        <w:tc>
          <w:tcPr>
            <w:tcW w:w="6890" w:type="dxa"/>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val="restart"/>
          </w:tcPr>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
                <w:bCs/>
              </w:rPr>
              <w:t xml:space="preserve">Тема </w:t>
            </w:r>
          </w:p>
          <w:p w:rsidR="00290640" w:rsidRPr="00E306A5" w:rsidRDefault="00290640" w:rsidP="00185559">
            <w:pPr>
              <w:ind w:left="-142" w:firstLine="142"/>
              <w:jc w:val="center"/>
              <w:rPr>
                <w:rFonts w:ascii="Times New Roman" w:eastAsia="Calibri" w:hAnsi="Times New Roman" w:cs="Times New Roman"/>
                <w:b/>
                <w:bCs/>
              </w:rPr>
            </w:pPr>
            <w:r w:rsidRPr="00E306A5">
              <w:rPr>
                <w:rFonts w:ascii="Times New Roman" w:eastAsia="Calibri" w:hAnsi="Times New Roman" w:cs="Times New Roman"/>
                <w:bCs/>
                <w:i/>
              </w:rPr>
              <w:t xml:space="preserve"> номер и наименование темы</w:t>
            </w:r>
          </w:p>
        </w:tc>
        <w:tc>
          <w:tcPr>
            <w:tcW w:w="7430" w:type="dxa"/>
            <w:gridSpan w:val="2"/>
          </w:tcPr>
          <w:p w:rsidR="00290640" w:rsidRPr="00E306A5" w:rsidRDefault="00290640" w:rsidP="00185559">
            <w:pPr>
              <w:ind w:left="-142" w:firstLine="142"/>
              <w:rPr>
                <w:rFonts w:ascii="Times New Roman" w:hAnsi="Times New Roman" w:cs="Times New Roman"/>
              </w:rPr>
            </w:pPr>
            <w:r w:rsidRPr="00E306A5">
              <w:rPr>
                <w:rFonts w:ascii="Times New Roman" w:eastAsia="Calibri" w:hAnsi="Times New Roman" w:cs="Times New Roman"/>
                <w:b/>
                <w:bCs/>
              </w:rPr>
              <w:t xml:space="preserve">Содержание </w:t>
            </w:r>
            <w:r w:rsidRPr="00E306A5">
              <w:rPr>
                <w:rFonts w:ascii="Times New Roman" w:hAnsi="Times New Roman" w:cs="Times New Roman"/>
                <w:bCs/>
                <w:i/>
              </w:rPr>
              <w:t>(указывается перечень дидактических единиц)</w:t>
            </w:r>
          </w:p>
        </w:tc>
        <w:tc>
          <w:tcPr>
            <w:tcW w:w="2650" w:type="dxa"/>
            <w:vMerge w:val="restart"/>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tcBorders>
              <w:bottom w:val="single" w:sz="4" w:space="0" w:color="auto"/>
            </w:tcBorders>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1.</w:t>
            </w:r>
          </w:p>
        </w:tc>
        <w:tc>
          <w:tcPr>
            <w:tcW w:w="6890" w:type="dxa"/>
            <w:shd w:val="clear" w:color="auto" w:fill="auto"/>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6890" w:type="dxa"/>
            <w:shd w:val="clear" w:color="auto" w:fill="auto"/>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shd w:val="clear" w:color="auto" w:fill="auto"/>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7430" w:type="dxa"/>
            <w:gridSpan w:val="2"/>
          </w:tcPr>
          <w:p w:rsidR="00290640" w:rsidRPr="00E306A5" w:rsidRDefault="00290640" w:rsidP="00185559">
            <w:pPr>
              <w:ind w:left="-142" w:firstLine="142"/>
              <w:rPr>
                <w:rFonts w:ascii="Times New Roman" w:hAnsi="Times New Roman" w:cs="Times New Roman"/>
              </w:rPr>
            </w:pPr>
            <w:r w:rsidRPr="00E306A5">
              <w:rPr>
                <w:rFonts w:ascii="Times New Roman" w:eastAsia="Calibri" w:hAnsi="Times New Roman" w:cs="Times New Roman"/>
                <w:b/>
                <w:bCs/>
              </w:rPr>
              <w:t>Лабораторные</w:t>
            </w:r>
            <w:r w:rsidRPr="00E306A5">
              <w:rPr>
                <w:rFonts w:ascii="Times New Roman" w:eastAsia="Calibri" w:hAnsi="Times New Roman" w:cs="Times New Roman"/>
                <w:bCs/>
              </w:rPr>
              <w:t xml:space="preserve"> </w:t>
            </w:r>
            <w:r w:rsidRPr="00E306A5">
              <w:rPr>
                <w:rFonts w:ascii="Times New Roman" w:eastAsia="Calibri" w:hAnsi="Times New Roman" w:cs="Times New Roman"/>
                <w:b/>
                <w:bCs/>
              </w:rPr>
              <w:t>работы</w:t>
            </w:r>
            <w:r w:rsidRPr="00E306A5">
              <w:rPr>
                <w:rFonts w:ascii="Times New Roman" w:eastAsia="Calibri" w:hAnsi="Times New Roman" w:cs="Times New Roman"/>
                <w:bCs/>
              </w:rPr>
              <w:t xml:space="preserve"> </w:t>
            </w:r>
            <w:r w:rsidRPr="00E306A5">
              <w:rPr>
                <w:rFonts w:ascii="Times New Roman" w:hAnsi="Times New Roman" w:cs="Times New Roman"/>
                <w:i/>
              </w:rPr>
              <w:t>(при наличии, указываются темы)</w:t>
            </w:r>
          </w:p>
        </w:tc>
        <w:tc>
          <w:tcPr>
            <w:tcW w:w="2650" w:type="dxa"/>
            <w:vMerge w:val="restart"/>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val="restart"/>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tcPr>
          <w:p w:rsidR="00290640" w:rsidRPr="00E306A5" w:rsidRDefault="00290640" w:rsidP="00185559">
            <w:pPr>
              <w:ind w:left="-142" w:firstLine="142"/>
              <w:jc w:val="center"/>
              <w:rPr>
                <w:rFonts w:ascii="Times New Roman" w:eastAsia="Calibri" w:hAnsi="Times New Roman" w:cs="Times New Roman"/>
                <w:bCs/>
              </w:rPr>
            </w:pPr>
            <w:r w:rsidRPr="00E306A5">
              <w:rPr>
                <w:rFonts w:ascii="Times New Roman" w:eastAsia="Calibri" w:hAnsi="Times New Roman" w:cs="Times New Roman"/>
                <w:bCs/>
              </w:rPr>
              <w:t>1.</w:t>
            </w:r>
          </w:p>
        </w:tc>
        <w:tc>
          <w:tcPr>
            <w:tcW w:w="6890" w:type="dxa"/>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7430" w:type="dxa"/>
            <w:gridSpan w:val="2"/>
          </w:tcPr>
          <w:p w:rsidR="00290640" w:rsidRPr="00E306A5" w:rsidRDefault="00290640" w:rsidP="00185559">
            <w:pPr>
              <w:ind w:left="-142" w:firstLine="142"/>
              <w:rPr>
                <w:rFonts w:ascii="Times New Roman" w:eastAsia="Calibri" w:hAnsi="Times New Roman" w:cs="Times New Roman"/>
                <w:b/>
                <w:bCs/>
              </w:rPr>
            </w:pPr>
            <w:r w:rsidRPr="00E306A5">
              <w:rPr>
                <w:rFonts w:ascii="Times New Roman" w:eastAsia="Calibri" w:hAnsi="Times New Roman" w:cs="Times New Roman"/>
                <w:b/>
                <w:bCs/>
              </w:rPr>
              <w:t xml:space="preserve">Практические занятия </w:t>
            </w:r>
            <w:r w:rsidRPr="00E306A5">
              <w:rPr>
                <w:rFonts w:ascii="Times New Roman" w:hAnsi="Times New Roman" w:cs="Times New Roman"/>
                <w:i/>
              </w:rPr>
              <w:t>(при наличии, указываются темы)</w:t>
            </w:r>
          </w:p>
        </w:tc>
        <w:tc>
          <w:tcPr>
            <w:tcW w:w="2650" w:type="dxa"/>
            <w:vMerge w:val="restart"/>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3168" w:type="dxa"/>
            <w:vMerge/>
          </w:tcPr>
          <w:p w:rsidR="00290640" w:rsidRPr="00E306A5" w:rsidRDefault="00290640" w:rsidP="00185559">
            <w:pPr>
              <w:ind w:left="-142" w:firstLine="142"/>
              <w:jc w:val="center"/>
              <w:rPr>
                <w:rFonts w:ascii="Times New Roman" w:eastAsia="Calibri" w:hAnsi="Times New Roman" w:cs="Times New Roman"/>
                <w:b/>
                <w:bCs/>
              </w:rPr>
            </w:pPr>
          </w:p>
        </w:tc>
        <w:tc>
          <w:tcPr>
            <w:tcW w:w="540" w:type="dxa"/>
          </w:tcPr>
          <w:p w:rsidR="00290640" w:rsidRPr="00E306A5" w:rsidRDefault="00290640" w:rsidP="00185559">
            <w:pPr>
              <w:ind w:left="-142" w:firstLine="142"/>
              <w:jc w:val="center"/>
              <w:rPr>
                <w:rFonts w:ascii="Times New Roman" w:eastAsia="Calibri" w:hAnsi="Times New Roman" w:cs="Times New Roman"/>
                <w:bCs/>
              </w:rPr>
            </w:pPr>
            <w:r w:rsidRPr="00E306A5">
              <w:rPr>
                <w:rFonts w:ascii="Times New Roman" w:eastAsia="Calibri" w:hAnsi="Times New Roman" w:cs="Times New Roman"/>
                <w:bCs/>
              </w:rPr>
              <w:t>1.</w:t>
            </w:r>
          </w:p>
        </w:tc>
        <w:tc>
          <w:tcPr>
            <w:tcW w:w="6890" w:type="dxa"/>
          </w:tcPr>
          <w:p w:rsidR="00290640" w:rsidRPr="00E306A5" w:rsidRDefault="00290640" w:rsidP="00185559">
            <w:pPr>
              <w:ind w:left="-142" w:firstLine="142"/>
              <w:rPr>
                <w:rFonts w:ascii="Times New Roman" w:hAnsi="Times New Roman" w:cs="Times New Roman"/>
              </w:rPr>
            </w:pPr>
          </w:p>
        </w:tc>
        <w:tc>
          <w:tcPr>
            <w:tcW w:w="2650" w:type="dxa"/>
            <w:vMerge/>
          </w:tcPr>
          <w:p w:rsidR="00290640" w:rsidRPr="00E306A5" w:rsidRDefault="00290640" w:rsidP="00185559">
            <w:pPr>
              <w:ind w:left="-142" w:firstLine="142"/>
              <w:jc w:val="center"/>
              <w:rPr>
                <w:rFonts w:ascii="Times New Roman" w:hAnsi="Times New Roman" w:cs="Times New Roman"/>
              </w:rPr>
            </w:pP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10598" w:type="dxa"/>
            <w:gridSpan w:val="3"/>
          </w:tcPr>
          <w:p w:rsidR="00290640" w:rsidRPr="00E306A5" w:rsidRDefault="00290640" w:rsidP="00185559">
            <w:pPr>
              <w:ind w:left="-142" w:firstLine="142"/>
              <w:rPr>
                <w:rFonts w:ascii="Times New Roman" w:eastAsia="Calibri" w:hAnsi="Times New Roman" w:cs="Times New Roman"/>
                <w:b/>
                <w:bCs/>
              </w:rPr>
            </w:pPr>
            <w:r w:rsidRPr="00E306A5">
              <w:rPr>
                <w:rFonts w:ascii="Times New Roman" w:eastAsia="Calibri" w:hAnsi="Times New Roman" w:cs="Times New Roman"/>
                <w:b/>
                <w:bCs/>
              </w:rPr>
              <w:t xml:space="preserve">Самостоятельная работа при изучении </w:t>
            </w:r>
            <w:r w:rsidRPr="00E306A5">
              <w:rPr>
                <w:rFonts w:ascii="Times New Roman" w:hAnsi="Times New Roman" w:cs="Times New Roman"/>
                <w:i/>
              </w:rPr>
              <w:t xml:space="preserve"> (при наличии, указываются задания)</w:t>
            </w:r>
          </w:p>
        </w:tc>
        <w:tc>
          <w:tcPr>
            <w:tcW w:w="2650" w:type="dxa"/>
            <w:vMerge w:val="restart"/>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10598" w:type="dxa"/>
            <w:gridSpan w:val="3"/>
          </w:tcPr>
          <w:p w:rsidR="00290640" w:rsidRPr="00E306A5" w:rsidRDefault="00290640" w:rsidP="00185559">
            <w:pPr>
              <w:ind w:left="-142" w:firstLine="142"/>
              <w:rPr>
                <w:rFonts w:ascii="Times New Roman" w:hAnsi="Times New Roman" w:cs="Times New Roman"/>
                <w:b/>
              </w:rPr>
            </w:pPr>
            <w:r w:rsidRPr="00E306A5">
              <w:rPr>
                <w:rFonts w:ascii="Times New Roman" w:hAnsi="Times New Roman" w:cs="Times New Roman"/>
                <w:b/>
              </w:rPr>
              <w:t>Примерная тематика внеаудиторной самостоятельной работы………………………………</w:t>
            </w:r>
          </w:p>
        </w:tc>
        <w:tc>
          <w:tcPr>
            <w:tcW w:w="2650" w:type="dxa"/>
            <w:vMerge/>
            <w:shd w:val="clear" w:color="auto" w:fill="C0C0C0"/>
          </w:tcPr>
          <w:p w:rsidR="00290640" w:rsidRPr="00E306A5" w:rsidRDefault="00290640" w:rsidP="00185559">
            <w:pPr>
              <w:ind w:left="-142" w:firstLine="142"/>
              <w:jc w:val="center"/>
              <w:rPr>
                <w:rFonts w:ascii="Times New Roman" w:hAnsi="Times New Roman" w:cs="Times New Roman"/>
              </w:rPr>
            </w:pP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10598" w:type="dxa"/>
            <w:gridSpan w:val="3"/>
          </w:tcPr>
          <w:p w:rsidR="00290640" w:rsidRPr="00E306A5" w:rsidRDefault="00290640" w:rsidP="00185559">
            <w:pPr>
              <w:ind w:left="-142" w:firstLine="142"/>
              <w:rPr>
                <w:rFonts w:ascii="Times New Roman" w:eastAsia="Calibri" w:hAnsi="Times New Roman" w:cs="Times New Roman"/>
                <w:bCs/>
                <w:i/>
              </w:rPr>
            </w:pPr>
            <w:r w:rsidRPr="00E306A5">
              <w:rPr>
                <w:rFonts w:ascii="Times New Roman" w:eastAsia="Calibri" w:hAnsi="Times New Roman" w:cs="Times New Roman"/>
                <w:b/>
                <w:bCs/>
              </w:rPr>
              <w:t>Учебная практика</w:t>
            </w:r>
          </w:p>
          <w:p w:rsidR="00290640" w:rsidRPr="00E306A5" w:rsidRDefault="00290640" w:rsidP="00185559">
            <w:pPr>
              <w:ind w:left="-142" w:firstLine="142"/>
              <w:rPr>
                <w:rFonts w:ascii="Times New Roman" w:eastAsia="Calibri" w:hAnsi="Times New Roman" w:cs="Times New Roman"/>
                <w:b/>
                <w:bCs/>
              </w:rPr>
            </w:pPr>
            <w:r w:rsidRPr="00E306A5">
              <w:rPr>
                <w:rFonts w:ascii="Times New Roman" w:eastAsia="Calibri" w:hAnsi="Times New Roman" w:cs="Times New Roman"/>
                <w:b/>
                <w:bCs/>
              </w:rPr>
              <w:t>Виды работ……………………………………………</w:t>
            </w:r>
          </w:p>
        </w:tc>
        <w:tc>
          <w:tcPr>
            <w:tcW w:w="2650" w:type="dxa"/>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162AFC">
        <w:tc>
          <w:tcPr>
            <w:tcW w:w="10598" w:type="dxa"/>
            <w:gridSpan w:val="3"/>
          </w:tcPr>
          <w:p w:rsidR="00290640" w:rsidRPr="00E306A5" w:rsidRDefault="00290640" w:rsidP="00185559">
            <w:pPr>
              <w:ind w:left="-142" w:firstLine="142"/>
              <w:rPr>
                <w:rFonts w:ascii="Times New Roman" w:hAnsi="Times New Roman" w:cs="Times New Roman"/>
                <w:i/>
              </w:rPr>
            </w:pPr>
            <w:proofErr w:type="gramStart"/>
            <w:r w:rsidRPr="00E306A5">
              <w:rPr>
                <w:rFonts w:ascii="Times New Roman" w:eastAsia="Calibri" w:hAnsi="Times New Roman" w:cs="Times New Roman"/>
                <w:b/>
                <w:bCs/>
              </w:rPr>
              <w:t>Производственная практика</w:t>
            </w:r>
            <w:r w:rsidRPr="00E306A5">
              <w:rPr>
                <w:rFonts w:ascii="Times New Roman" w:hAnsi="Times New Roman" w:cs="Times New Roman"/>
                <w:i/>
              </w:rPr>
              <w:t xml:space="preserve"> (для ППССЗ – </w:t>
            </w:r>
            <w:r w:rsidRPr="00E306A5">
              <w:rPr>
                <w:rFonts w:ascii="Times New Roman" w:hAnsi="Times New Roman" w:cs="Times New Roman"/>
                <w:b/>
              </w:rPr>
              <w:t>(по профилю специальности)</w:t>
            </w:r>
            <w:proofErr w:type="gramEnd"/>
          </w:p>
          <w:p w:rsidR="00290640" w:rsidRPr="00E306A5" w:rsidRDefault="00290640" w:rsidP="00185559">
            <w:pPr>
              <w:ind w:left="-142" w:firstLine="142"/>
              <w:rPr>
                <w:rFonts w:ascii="Times New Roman" w:eastAsia="Calibri" w:hAnsi="Times New Roman" w:cs="Times New Roman"/>
                <w:bCs/>
                <w:i/>
              </w:rPr>
            </w:pPr>
            <w:r w:rsidRPr="00E306A5">
              <w:rPr>
                <w:rFonts w:ascii="Times New Roman" w:eastAsia="Calibri" w:hAnsi="Times New Roman" w:cs="Times New Roman"/>
                <w:b/>
                <w:bCs/>
              </w:rPr>
              <w:t>Виды работ……………………………………………</w:t>
            </w:r>
          </w:p>
        </w:tc>
        <w:tc>
          <w:tcPr>
            <w:tcW w:w="2650" w:type="dxa"/>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r w:rsidR="00290640" w:rsidRPr="00E306A5" w:rsidTr="00290640">
        <w:trPr>
          <w:trHeight w:val="183"/>
        </w:trPr>
        <w:tc>
          <w:tcPr>
            <w:tcW w:w="10598" w:type="dxa"/>
            <w:gridSpan w:val="3"/>
          </w:tcPr>
          <w:p w:rsidR="00290640" w:rsidRPr="00E306A5" w:rsidRDefault="00290640" w:rsidP="00185559">
            <w:pPr>
              <w:tabs>
                <w:tab w:val="left" w:pos="708"/>
              </w:tabs>
              <w:ind w:left="-142" w:firstLine="142"/>
              <w:jc w:val="right"/>
              <w:rPr>
                <w:rFonts w:ascii="Times New Roman" w:eastAsia="Calibri" w:hAnsi="Times New Roman" w:cs="Times New Roman"/>
                <w:b/>
                <w:bCs/>
              </w:rPr>
            </w:pPr>
            <w:r w:rsidRPr="00E306A5">
              <w:rPr>
                <w:rFonts w:ascii="Times New Roman" w:eastAsia="Calibri" w:hAnsi="Times New Roman" w:cs="Times New Roman"/>
                <w:b/>
                <w:bCs/>
              </w:rPr>
              <w:t>Всего</w:t>
            </w:r>
          </w:p>
        </w:tc>
        <w:tc>
          <w:tcPr>
            <w:tcW w:w="2650" w:type="dxa"/>
          </w:tcPr>
          <w:p w:rsidR="00290640" w:rsidRPr="00E306A5" w:rsidRDefault="00290640" w:rsidP="00185559">
            <w:pPr>
              <w:ind w:left="-142" w:firstLine="142"/>
              <w:jc w:val="center"/>
              <w:rPr>
                <w:rFonts w:ascii="Times New Roman" w:hAnsi="Times New Roman" w:cs="Times New Roman"/>
              </w:rPr>
            </w:pPr>
            <w:r w:rsidRPr="00E306A5">
              <w:rPr>
                <w:rFonts w:ascii="Times New Roman" w:hAnsi="Times New Roman" w:cs="Times New Roman"/>
              </w:rPr>
              <w:t>*</w:t>
            </w:r>
          </w:p>
        </w:tc>
        <w:tc>
          <w:tcPr>
            <w:tcW w:w="1440" w:type="dxa"/>
            <w:vMerge/>
            <w:shd w:val="clear" w:color="auto" w:fill="C0C0C0"/>
          </w:tcPr>
          <w:p w:rsidR="00290640" w:rsidRPr="00E306A5" w:rsidRDefault="00290640" w:rsidP="00185559">
            <w:pPr>
              <w:ind w:left="-142" w:firstLine="142"/>
              <w:jc w:val="center"/>
              <w:rPr>
                <w:rFonts w:ascii="Times New Roman" w:hAnsi="Times New Roman" w:cs="Times New Roman"/>
              </w:rPr>
            </w:pPr>
          </w:p>
        </w:tc>
      </w:tr>
    </w:tbl>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2"/>
          <w:szCs w:val="22"/>
        </w:rPr>
      </w:pPr>
      <w:r w:rsidRPr="00E306A5">
        <w:rPr>
          <w:rFonts w:ascii="Times New Roman" w:hAnsi="Times New Roman" w:cs="Times New Roman"/>
          <w:sz w:val="22"/>
          <w:szCs w:val="22"/>
        </w:rPr>
        <w:t xml:space="preserve">Для характеристики уровня освоения учебного материала используются следующие обозначения: </w:t>
      </w:r>
    </w:p>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2"/>
          <w:szCs w:val="22"/>
        </w:rPr>
      </w:pPr>
      <w:r w:rsidRPr="00E306A5">
        <w:rPr>
          <w:rFonts w:ascii="Times New Roman" w:hAnsi="Times New Roman" w:cs="Times New Roman"/>
          <w:sz w:val="22"/>
          <w:szCs w:val="22"/>
        </w:rPr>
        <w:t xml:space="preserve">1 – </w:t>
      </w:r>
      <w:proofErr w:type="gramStart"/>
      <w:r w:rsidRPr="00E306A5">
        <w:rPr>
          <w:rFonts w:ascii="Times New Roman" w:hAnsi="Times New Roman" w:cs="Times New Roman"/>
          <w:sz w:val="22"/>
          <w:szCs w:val="22"/>
        </w:rPr>
        <w:t>ознакомительный</w:t>
      </w:r>
      <w:proofErr w:type="gramEnd"/>
      <w:r w:rsidRPr="00E306A5">
        <w:rPr>
          <w:rFonts w:ascii="Times New Roman" w:hAnsi="Times New Roman" w:cs="Times New Roman"/>
          <w:sz w:val="22"/>
          <w:szCs w:val="22"/>
        </w:rPr>
        <w:t xml:space="preserve"> (узнавание ранее изученных объектов, свойств); </w:t>
      </w:r>
    </w:p>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2"/>
          <w:szCs w:val="22"/>
        </w:rPr>
      </w:pPr>
      <w:r w:rsidRPr="00E306A5">
        <w:rPr>
          <w:rFonts w:ascii="Times New Roman" w:hAnsi="Times New Roman" w:cs="Times New Roman"/>
          <w:sz w:val="22"/>
          <w:szCs w:val="22"/>
        </w:rPr>
        <w:t>2 – </w:t>
      </w:r>
      <w:proofErr w:type="gramStart"/>
      <w:r w:rsidRPr="00E306A5">
        <w:rPr>
          <w:rFonts w:ascii="Times New Roman" w:hAnsi="Times New Roman" w:cs="Times New Roman"/>
          <w:sz w:val="22"/>
          <w:szCs w:val="22"/>
        </w:rPr>
        <w:t>репродуктивный</w:t>
      </w:r>
      <w:proofErr w:type="gramEnd"/>
      <w:r w:rsidRPr="00E306A5">
        <w:rPr>
          <w:rFonts w:ascii="Times New Roman" w:hAnsi="Times New Roman" w:cs="Times New Roman"/>
          <w:sz w:val="22"/>
          <w:szCs w:val="22"/>
        </w:rPr>
        <w:t xml:space="preserve"> (выполнение деятельности по образцу, инструкции или под руководством); </w:t>
      </w:r>
    </w:p>
    <w:p w:rsidR="00290640" w:rsidRPr="00E306A5"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i/>
          <w:sz w:val="22"/>
          <w:szCs w:val="22"/>
        </w:rPr>
      </w:pPr>
      <w:r w:rsidRPr="00E306A5">
        <w:rPr>
          <w:rFonts w:ascii="Times New Roman" w:hAnsi="Times New Roman" w:cs="Times New Roman"/>
          <w:sz w:val="22"/>
          <w:szCs w:val="22"/>
        </w:rPr>
        <w:t xml:space="preserve">3 – </w:t>
      </w:r>
      <w:proofErr w:type="gramStart"/>
      <w:r w:rsidRPr="00E306A5">
        <w:rPr>
          <w:rFonts w:ascii="Times New Roman" w:hAnsi="Times New Roman" w:cs="Times New Roman"/>
          <w:sz w:val="22"/>
          <w:szCs w:val="22"/>
        </w:rPr>
        <w:t>продуктивный</w:t>
      </w:r>
      <w:proofErr w:type="gramEnd"/>
      <w:r w:rsidRPr="00E306A5">
        <w:rPr>
          <w:rFonts w:ascii="Times New Roman" w:hAnsi="Times New Roman" w:cs="Times New Roman"/>
          <w:sz w:val="22"/>
          <w:szCs w:val="22"/>
        </w:rPr>
        <w:t xml:space="preserve"> (планирование и самостоятельное выполнение деятельности, решение проблемных задач).</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i/>
          <w:sz w:val="26"/>
          <w:szCs w:val="26"/>
        </w:rPr>
        <w:sectPr w:rsidR="00290640" w:rsidRPr="00185559" w:rsidSect="00185559">
          <w:pgSz w:w="16840" w:h="11907" w:orient="landscape"/>
          <w:pgMar w:top="851" w:right="843" w:bottom="851" w:left="992" w:header="709" w:footer="709" w:gutter="0"/>
          <w:cols w:space="720"/>
        </w:sect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r w:rsidRPr="00185559">
        <w:rPr>
          <w:b/>
          <w:caps/>
          <w:sz w:val="26"/>
          <w:szCs w:val="26"/>
        </w:rPr>
        <w:lastRenderedPageBreak/>
        <w:t>4. условия реализации  ПРОФЕССИОНАЛЬНОГО МОДУЛЯ</w:t>
      </w:r>
    </w:p>
    <w:p w:rsidR="00290640" w:rsidRPr="00185559" w:rsidRDefault="00290640" w:rsidP="00185559">
      <w:pPr>
        <w:ind w:left="-142" w:firstLine="142"/>
        <w:rPr>
          <w:rFonts w:ascii="Times New Roman" w:hAnsi="Times New Roman" w:cs="Times New Roman"/>
          <w:sz w:val="26"/>
          <w:szCs w:val="26"/>
        </w:r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r w:rsidRPr="00185559">
        <w:rPr>
          <w:sz w:val="26"/>
          <w:szCs w:val="26"/>
        </w:rPr>
        <w:t xml:space="preserve">4.1. </w:t>
      </w:r>
      <w:r w:rsidRPr="00185559">
        <w:rPr>
          <w:bCs/>
          <w:sz w:val="26"/>
          <w:szCs w:val="26"/>
        </w:rPr>
        <w:t>Требования к минимальному материально-техническому обеспечению</w:t>
      </w:r>
    </w:p>
    <w:p w:rsidR="00290640" w:rsidRPr="00185559" w:rsidRDefault="00290640" w:rsidP="00185559">
      <w:pPr>
        <w:pStyle w:val="1"/>
        <w:tabs>
          <w:tab w:val="left" w:pos="28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left"/>
        <w:rPr>
          <w:sz w:val="26"/>
          <w:szCs w:val="26"/>
        </w:rPr>
      </w:pPr>
      <w:r w:rsidRPr="00185559">
        <w:rPr>
          <w:sz w:val="26"/>
          <w:szCs w:val="26"/>
        </w:rPr>
        <w:t>4.2. Информационное обеспечение обучения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Перечень рекомендуемых учебных изданий, Интернет-ресурсов, дополнительной литературы.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Основные источники: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Дополнительные источники:</w:t>
      </w:r>
    </w:p>
    <w:p w:rsidR="00A379A2" w:rsidRPr="00185559" w:rsidRDefault="00A379A2"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p>
    <w:p w:rsidR="00290640" w:rsidRPr="00185559" w:rsidRDefault="00290640" w:rsidP="00185559">
      <w:pPr>
        <w:pStyle w:val="1"/>
        <w:tabs>
          <w:tab w:val="left" w:pos="567"/>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left"/>
        <w:rPr>
          <w:sz w:val="26"/>
          <w:szCs w:val="26"/>
        </w:rPr>
      </w:pPr>
      <w:r w:rsidRPr="00185559">
        <w:rPr>
          <w:sz w:val="26"/>
          <w:szCs w:val="26"/>
        </w:rPr>
        <w:t>4.3. Общие требования к организации образовательного процесса</w:t>
      </w:r>
    </w:p>
    <w:p w:rsidR="00813FCF" w:rsidRPr="00185559" w:rsidRDefault="00813FCF"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i/>
          <w:color w:val="FF0000"/>
          <w:sz w:val="26"/>
          <w:szCs w:val="26"/>
        </w:rPr>
      </w:pPr>
      <w:proofErr w:type="gramStart"/>
      <w:r w:rsidRPr="00185559">
        <w:rPr>
          <w:i/>
          <w:color w:val="FF0000"/>
          <w:sz w:val="26"/>
          <w:szCs w:val="26"/>
        </w:rPr>
        <w:t xml:space="preserve">(См.: </w:t>
      </w:r>
      <w:r w:rsidRPr="00185559">
        <w:rPr>
          <w:i/>
          <w:color w:val="FF0000"/>
          <w:sz w:val="26"/>
          <w:szCs w:val="26"/>
          <w:lang w:val="en-US"/>
        </w:rPr>
        <w:t>VII</w:t>
      </w:r>
      <w:r w:rsidRPr="00185559">
        <w:rPr>
          <w:i/>
          <w:color w:val="FF0000"/>
          <w:sz w:val="26"/>
          <w:szCs w:val="26"/>
        </w:rPr>
        <w:t>.</w:t>
      </w:r>
      <w:proofErr w:type="gramEnd"/>
      <w:r w:rsidRPr="00185559">
        <w:rPr>
          <w:i/>
          <w:color w:val="FF0000"/>
          <w:sz w:val="26"/>
          <w:szCs w:val="26"/>
        </w:rPr>
        <w:t xml:space="preserve"> Требования к условиям реализации ППКРС </w:t>
      </w:r>
      <w:proofErr w:type="spellStart"/>
      <w:proofErr w:type="gramStart"/>
      <w:r w:rsidRPr="00185559">
        <w:rPr>
          <w:i/>
          <w:color w:val="FF0000"/>
          <w:sz w:val="26"/>
          <w:szCs w:val="26"/>
        </w:rPr>
        <w:t>п</w:t>
      </w:r>
      <w:proofErr w:type="spellEnd"/>
      <w:proofErr w:type="gramEnd"/>
      <w:r w:rsidRPr="00185559">
        <w:rPr>
          <w:i/>
          <w:color w:val="FF0000"/>
          <w:sz w:val="26"/>
          <w:szCs w:val="26"/>
        </w:rPr>
        <w:t xml:space="preserve"> 7.1</w:t>
      </w:r>
      <w:r w:rsidR="00A379A2" w:rsidRPr="00185559">
        <w:rPr>
          <w:i/>
          <w:color w:val="FF0000"/>
          <w:sz w:val="26"/>
          <w:szCs w:val="26"/>
        </w:rPr>
        <w:t>2</w:t>
      </w:r>
      <w:r w:rsidRPr="00185559">
        <w:rPr>
          <w:i/>
          <w:color w:val="FF0000"/>
          <w:sz w:val="26"/>
          <w:szCs w:val="26"/>
        </w:rPr>
        <w:t xml:space="preserve"> из соо</w:t>
      </w:r>
      <w:r w:rsidR="009A3CFD" w:rsidRPr="00185559">
        <w:rPr>
          <w:i/>
          <w:color w:val="FF0000"/>
          <w:sz w:val="26"/>
          <w:szCs w:val="26"/>
        </w:rPr>
        <w:t>тветствующего ФГОС по профессии</w:t>
      </w:r>
      <w:r w:rsidRPr="00185559">
        <w:rPr>
          <w:i/>
          <w:color w:val="FF0000"/>
          <w:sz w:val="26"/>
          <w:szCs w:val="26"/>
        </w:rPr>
        <w:t>)</w:t>
      </w:r>
      <w:r w:rsidR="00A379A2" w:rsidRPr="00185559">
        <w:rPr>
          <w:i/>
          <w:color w:val="FF0000"/>
          <w:sz w:val="26"/>
          <w:szCs w:val="26"/>
        </w:rPr>
        <w:t>; редактировать в соответствии с условиями ГАПОУ «Казанский политехнический колледж»</w:t>
      </w:r>
    </w:p>
    <w:p w:rsidR="00A379A2" w:rsidRPr="00185559" w:rsidRDefault="00A379A2"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sz w:val="26"/>
          <w:szCs w:val="26"/>
        </w:rPr>
        <w:t xml:space="preserve">Перед изучением модуля обучающиеся изучают следующие учебные дисциплины: </w:t>
      </w:r>
      <w:r w:rsidRPr="00185559">
        <w:rPr>
          <w:rFonts w:ascii="Times New Roman" w:hAnsi="Times New Roman" w:cs="Times New Roman"/>
          <w:i/>
          <w:color w:val="FF0000"/>
          <w:sz w:val="26"/>
          <w:szCs w:val="26"/>
        </w:rPr>
        <w:t>_____________________. (в соответствии с ОПОП</w:t>
      </w:r>
      <w:r w:rsidR="009A3CFD" w:rsidRPr="00185559">
        <w:rPr>
          <w:rFonts w:ascii="Times New Roman" w:hAnsi="Times New Roman" w:cs="Times New Roman"/>
          <w:i/>
          <w:color w:val="FF0000"/>
          <w:sz w:val="26"/>
          <w:szCs w:val="26"/>
        </w:rPr>
        <w:t xml:space="preserve"> профессии</w:t>
      </w:r>
      <w:r w:rsidRPr="00185559">
        <w:rPr>
          <w:rFonts w:ascii="Times New Roman" w:hAnsi="Times New Roman" w:cs="Times New Roman"/>
          <w:i/>
          <w:color w:val="FF0000"/>
          <w:sz w:val="26"/>
          <w:szCs w:val="26"/>
        </w:rPr>
        <w:t>)</w:t>
      </w:r>
    </w:p>
    <w:p w:rsidR="00A379A2" w:rsidRPr="00185559" w:rsidRDefault="00A379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Практика является обязательным разделом ППКРС.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При реализации ППКРС предусматриваются следующие виды практик: учебная и производственная. </w:t>
      </w:r>
    </w:p>
    <w:p w:rsidR="00A379A2" w:rsidRPr="00185559" w:rsidRDefault="00A379A2" w:rsidP="00185559">
      <w:pPr>
        <w:ind w:left="-142" w:firstLine="142"/>
        <w:jc w:val="both"/>
        <w:rPr>
          <w:rFonts w:ascii="Times New Roman" w:eastAsia="Calibri" w:hAnsi="Times New Roman" w:cs="Times New Roman"/>
          <w:sz w:val="26"/>
          <w:szCs w:val="26"/>
        </w:rPr>
      </w:pPr>
      <w:r w:rsidRPr="00185559">
        <w:rPr>
          <w:rFonts w:ascii="Times New Roman" w:eastAsia="Calibri" w:hAnsi="Times New Roman" w:cs="Times New Roman"/>
          <w:sz w:val="26"/>
          <w:szCs w:val="26"/>
        </w:rPr>
        <w:t>Учебная практика и производственная практика</w:t>
      </w:r>
      <w:r w:rsidR="009A3CFD" w:rsidRPr="00185559">
        <w:rPr>
          <w:sz w:val="26"/>
          <w:szCs w:val="26"/>
        </w:rPr>
        <w:t xml:space="preserve"> </w:t>
      </w:r>
      <w:r w:rsidRPr="00185559">
        <w:rPr>
          <w:rFonts w:ascii="Times New Roman" w:eastAsia="Calibri" w:hAnsi="Times New Roman" w:cs="Times New Roman"/>
          <w:sz w:val="26"/>
          <w:szCs w:val="26"/>
        </w:rPr>
        <w:t>проводятся ГАПОУ «Казанский политехнический колледж» при освоении обучающимися профессиональных компетенций в рамках профессионального модуля ПМ._________________________________________________________________</w:t>
      </w:r>
    </w:p>
    <w:p w:rsidR="009A3CFD" w:rsidRPr="00185559" w:rsidRDefault="00A379A2" w:rsidP="00185559">
      <w:pPr>
        <w:ind w:left="-142" w:firstLine="142"/>
        <w:jc w:val="both"/>
        <w:rPr>
          <w:rFonts w:ascii="Times New Roman" w:eastAsia="Calibri" w:hAnsi="Times New Roman" w:cs="Times New Roman"/>
          <w:sz w:val="26"/>
          <w:szCs w:val="26"/>
        </w:rPr>
      </w:pPr>
      <w:r w:rsidRPr="00185559">
        <w:rPr>
          <w:rFonts w:ascii="Times New Roman" w:eastAsia="Calibri" w:hAnsi="Times New Roman" w:cs="Times New Roman"/>
          <w:sz w:val="26"/>
          <w:szCs w:val="26"/>
        </w:rPr>
        <w:t xml:space="preserve">и могут реализовываться как концентрированно в несколько периодов, так и </w:t>
      </w:r>
      <w:proofErr w:type="spellStart"/>
      <w:r w:rsidRPr="00185559">
        <w:rPr>
          <w:rFonts w:ascii="Times New Roman" w:eastAsia="Calibri" w:hAnsi="Times New Roman" w:cs="Times New Roman"/>
          <w:sz w:val="26"/>
          <w:szCs w:val="26"/>
        </w:rPr>
        <w:t>рассредоточенно</w:t>
      </w:r>
      <w:proofErr w:type="spellEnd"/>
      <w:r w:rsidRPr="00185559">
        <w:rPr>
          <w:rFonts w:ascii="Times New Roman" w:eastAsia="Calibri" w:hAnsi="Times New Roman" w:cs="Times New Roman"/>
          <w:sz w:val="26"/>
          <w:szCs w:val="26"/>
        </w:rPr>
        <w:t xml:space="preserve">, чередуясь с теоретическими занятиями в рамках </w:t>
      </w:r>
      <w:r w:rsidR="009A3CFD" w:rsidRPr="00185559">
        <w:rPr>
          <w:rFonts w:ascii="Times New Roman" w:eastAsia="Calibri" w:hAnsi="Times New Roman" w:cs="Times New Roman"/>
          <w:sz w:val="26"/>
          <w:szCs w:val="26"/>
        </w:rPr>
        <w:t>профессионального модуля ПМ.________________________________________.</w:t>
      </w:r>
    </w:p>
    <w:p w:rsidR="009A3CFD" w:rsidRPr="00185559" w:rsidRDefault="009A3CFD"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Цели и задачи, программы и формы отчетности определяются </w:t>
      </w:r>
      <w:r w:rsidRPr="00185559">
        <w:rPr>
          <w:rFonts w:ascii="Times New Roman" w:eastAsia="Calibri" w:hAnsi="Times New Roman" w:cs="Times New Roman"/>
          <w:sz w:val="26"/>
          <w:szCs w:val="26"/>
        </w:rPr>
        <w:t xml:space="preserve">ГАПОУ «Казанский политехнический колледж» </w:t>
      </w:r>
      <w:r w:rsidRPr="00185559">
        <w:rPr>
          <w:rFonts w:ascii="Times New Roman" w:hAnsi="Times New Roman" w:cs="Times New Roman"/>
          <w:sz w:val="26"/>
          <w:szCs w:val="26"/>
        </w:rPr>
        <w:t xml:space="preserve">по каждому виду практики. </w:t>
      </w:r>
    </w:p>
    <w:p w:rsidR="009A3CFD" w:rsidRPr="00185559" w:rsidRDefault="00A379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Производственная практика </w:t>
      </w:r>
      <w:r w:rsidR="009A3CFD" w:rsidRPr="00185559">
        <w:rPr>
          <w:rFonts w:ascii="Times New Roman" w:hAnsi="Times New Roman" w:cs="Times New Roman"/>
          <w:sz w:val="26"/>
          <w:szCs w:val="26"/>
        </w:rPr>
        <w:t>проводится</w:t>
      </w:r>
      <w:r w:rsidRPr="00185559">
        <w:rPr>
          <w:rFonts w:ascii="Times New Roman" w:hAnsi="Times New Roman" w:cs="Times New Roman"/>
          <w:sz w:val="26"/>
          <w:szCs w:val="26"/>
        </w:rPr>
        <w:t xml:space="preserve"> в организациях, направление деятельности которых соответствует </w:t>
      </w:r>
      <w:r w:rsidR="009A3CFD" w:rsidRPr="00185559">
        <w:rPr>
          <w:rFonts w:ascii="Times New Roman" w:hAnsi="Times New Roman" w:cs="Times New Roman"/>
          <w:sz w:val="26"/>
          <w:szCs w:val="26"/>
        </w:rPr>
        <w:t xml:space="preserve">профилю подготовки обучающихся, в соответствии с заключенными договорами. </w:t>
      </w:r>
    </w:p>
    <w:p w:rsidR="00813FCF" w:rsidRPr="00185559" w:rsidRDefault="00A379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182A08" w:rsidRPr="00185559" w:rsidRDefault="00182A08" w:rsidP="00185559">
      <w:pPr>
        <w:ind w:left="-142" w:firstLine="142"/>
        <w:jc w:val="both"/>
        <w:rPr>
          <w:rFonts w:ascii="Times New Roman" w:hAnsi="Times New Roman" w:cs="Times New Roman"/>
          <w:sz w:val="26"/>
          <w:szCs w:val="26"/>
        </w:rPr>
      </w:pPr>
    </w:p>
    <w:p w:rsidR="009A3CFD" w:rsidRPr="00185559" w:rsidRDefault="009A3CFD"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i/>
          <w:color w:val="FF0000"/>
          <w:sz w:val="26"/>
          <w:szCs w:val="26"/>
        </w:rPr>
      </w:pPr>
      <w:proofErr w:type="gramStart"/>
      <w:r w:rsidRPr="00185559">
        <w:rPr>
          <w:i/>
          <w:color w:val="FF0000"/>
          <w:sz w:val="26"/>
          <w:szCs w:val="26"/>
        </w:rPr>
        <w:t xml:space="preserve">(См.: </w:t>
      </w:r>
      <w:r w:rsidRPr="00185559">
        <w:rPr>
          <w:i/>
          <w:color w:val="FF0000"/>
          <w:sz w:val="26"/>
          <w:szCs w:val="26"/>
          <w:lang w:val="en-US"/>
        </w:rPr>
        <w:t>VII</w:t>
      </w:r>
      <w:r w:rsidRPr="00185559">
        <w:rPr>
          <w:i/>
          <w:color w:val="FF0000"/>
          <w:sz w:val="26"/>
          <w:szCs w:val="26"/>
        </w:rPr>
        <w:t>.</w:t>
      </w:r>
      <w:proofErr w:type="gramEnd"/>
      <w:r w:rsidRPr="00185559">
        <w:rPr>
          <w:i/>
          <w:color w:val="FF0000"/>
          <w:sz w:val="26"/>
          <w:szCs w:val="26"/>
        </w:rPr>
        <w:t xml:space="preserve"> </w:t>
      </w:r>
      <w:proofErr w:type="gramStart"/>
      <w:r w:rsidRPr="00185559">
        <w:rPr>
          <w:i/>
          <w:color w:val="FF0000"/>
          <w:sz w:val="26"/>
          <w:szCs w:val="26"/>
        </w:rPr>
        <w:t>Требования к условиям реализации ППССЗ п.7.13 из соответствующего ФГОС по специальности); редактировать в соответствии с условиями ГАПОУ «Казанский политехнический колледж»</w:t>
      </w:r>
      <w:proofErr w:type="gramEnd"/>
    </w:p>
    <w:p w:rsidR="009A3CFD" w:rsidRPr="00185559" w:rsidRDefault="009A3CFD"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sz w:val="26"/>
          <w:szCs w:val="26"/>
        </w:rPr>
        <w:t xml:space="preserve">Перед изучением модуля обучающиеся изучают следующие учебные дисциплины: </w:t>
      </w:r>
      <w:r w:rsidRPr="00185559">
        <w:rPr>
          <w:rFonts w:ascii="Times New Roman" w:hAnsi="Times New Roman" w:cs="Times New Roman"/>
          <w:i/>
          <w:color w:val="FF0000"/>
          <w:sz w:val="26"/>
          <w:szCs w:val="26"/>
        </w:rPr>
        <w:t>____________________. (в соответствии с ОПОП специальности)</w:t>
      </w:r>
    </w:p>
    <w:p w:rsidR="009A3CFD" w:rsidRPr="00185559" w:rsidRDefault="009A3CFD"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 </w:t>
      </w:r>
    </w:p>
    <w:p w:rsidR="009A3CFD" w:rsidRPr="00185559" w:rsidRDefault="009A3CFD"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sz w:val="26"/>
          <w:szCs w:val="26"/>
        </w:rPr>
        <w:t>Производственная практика состоит из двух этапов: практики по профилю специальности и преддипломной практики.</w:t>
      </w:r>
    </w:p>
    <w:p w:rsidR="009A3CFD" w:rsidRPr="00185559" w:rsidRDefault="009A3CFD" w:rsidP="00185559">
      <w:pPr>
        <w:ind w:left="-142" w:firstLine="142"/>
        <w:jc w:val="both"/>
        <w:rPr>
          <w:rFonts w:ascii="Times New Roman" w:eastAsia="Calibri" w:hAnsi="Times New Roman" w:cs="Times New Roman"/>
          <w:sz w:val="26"/>
          <w:szCs w:val="26"/>
        </w:rPr>
      </w:pPr>
      <w:r w:rsidRPr="00185559">
        <w:rPr>
          <w:rFonts w:ascii="Times New Roman" w:eastAsia="Calibri" w:hAnsi="Times New Roman" w:cs="Times New Roman"/>
          <w:sz w:val="26"/>
          <w:szCs w:val="26"/>
        </w:rPr>
        <w:t>Учебная практика и производственная практика</w:t>
      </w:r>
      <w:r w:rsidRPr="00185559">
        <w:rPr>
          <w:sz w:val="26"/>
          <w:szCs w:val="26"/>
        </w:rPr>
        <w:t xml:space="preserve"> </w:t>
      </w:r>
      <w:r w:rsidRPr="00185559">
        <w:rPr>
          <w:rFonts w:ascii="Times New Roman" w:hAnsi="Times New Roman" w:cs="Times New Roman"/>
          <w:sz w:val="26"/>
          <w:szCs w:val="26"/>
        </w:rPr>
        <w:t>(по профилю специальности)</w:t>
      </w:r>
      <w:r w:rsidRPr="00185559">
        <w:rPr>
          <w:rFonts w:ascii="Times New Roman" w:eastAsia="Calibri" w:hAnsi="Times New Roman" w:cs="Times New Roman"/>
          <w:sz w:val="26"/>
          <w:szCs w:val="26"/>
        </w:rPr>
        <w:t xml:space="preserve"> </w:t>
      </w:r>
      <w:r w:rsidRPr="00185559">
        <w:rPr>
          <w:rFonts w:ascii="Times New Roman" w:eastAsia="Calibri" w:hAnsi="Times New Roman" w:cs="Times New Roman"/>
          <w:sz w:val="26"/>
          <w:szCs w:val="26"/>
        </w:rPr>
        <w:lastRenderedPageBreak/>
        <w:t>проводятся ГАПОУ «Казанский политехнический колледж» при освоении обучающимися профессиональных компетенций в рамках профессионального модуля ПМ.________________________________________</w:t>
      </w:r>
    </w:p>
    <w:p w:rsidR="009A3CFD" w:rsidRPr="00185559" w:rsidRDefault="009A3CFD" w:rsidP="00185559">
      <w:pPr>
        <w:ind w:left="-142" w:firstLine="142"/>
        <w:jc w:val="both"/>
        <w:rPr>
          <w:rFonts w:ascii="Times New Roman" w:eastAsia="Calibri" w:hAnsi="Times New Roman" w:cs="Times New Roman"/>
          <w:sz w:val="26"/>
          <w:szCs w:val="26"/>
        </w:rPr>
      </w:pPr>
      <w:r w:rsidRPr="00185559">
        <w:rPr>
          <w:rFonts w:ascii="Times New Roman" w:eastAsia="Calibri" w:hAnsi="Times New Roman" w:cs="Times New Roman"/>
          <w:sz w:val="26"/>
          <w:szCs w:val="26"/>
        </w:rPr>
        <w:t xml:space="preserve">и могут реализовываться как концентрированно в несколько периодов, так и </w:t>
      </w:r>
      <w:proofErr w:type="spellStart"/>
      <w:r w:rsidRPr="00185559">
        <w:rPr>
          <w:rFonts w:ascii="Times New Roman" w:eastAsia="Calibri" w:hAnsi="Times New Roman" w:cs="Times New Roman"/>
          <w:sz w:val="26"/>
          <w:szCs w:val="26"/>
        </w:rPr>
        <w:t>рассредоточенно</w:t>
      </w:r>
      <w:proofErr w:type="spellEnd"/>
      <w:r w:rsidRPr="00185559">
        <w:rPr>
          <w:rFonts w:ascii="Times New Roman" w:eastAsia="Calibri" w:hAnsi="Times New Roman" w:cs="Times New Roman"/>
          <w:sz w:val="26"/>
          <w:szCs w:val="26"/>
        </w:rPr>
        <w:t xml:space="preserve">, чередуясь с теоретическими занятиями в рамках </w:t>
      </w:r>
      <w:r w:rsidR="00BF27FB" w:rsidRPr="00185559">
        <w:rPr>
          <w:rFonts w:ascii="Times New Roman" w:eastAsia="Calibri" w:hAnsi="Times New Roman" w:cs="Times New Roman"/>
          <w:sz w:val="26"/>
          <w:szCs w:val="26"/>
        </w:rPr>
        <w:t>профессионального модуля ПМ.________________________________________.</w:t>
      </w:r>
    </w:p>
    <w:p w:rsidR="00BF27FB" w:rsidRPr="00185559" w:rsidRDefault="00BF27FB"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Цели и задачи, программы и формы отчетности определяются </w:t>
      </w:r>
      <w:r w:rsidRPr="00185559">
        <w:rPr>
          <w:rFonts w:ascii="Times New Roman" w:eastAsia="Calibri" w:hAnsi="Times New Roman" w:cs="Times New Roman"/>
          <w:sz w:val="26"/>
          <w:szCs w:val="26"/>
        </w:rPr>
        <w:t xml:space="preserve">ГАПОУ «Казанский политехнический колледж» </w:t>
      </w:r>
      <w:r w:rsidRPr="00185559">
        <w:rPr>
          <w:rFonts w:ascii="Times New Roman" w:hAnsi="Times New Roman" w:cs="Times New Roman"/>
          <w:sz w:val="26"/>
          <w:szCs w:val="26"/>
        </w:rPr>
        <w:t xml:space="preserve">по каждому виду практики. </w:t>
      </w:r>
    </w:p>
    <w:p w:rsidR="00BF27FB" w:rsidRPr="00185559" w:rsidRDefault="00BF27FB"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Производственная практика проводится в организациях, направление деятельности которых соответствует профилю подготовки обучающихся, в соответствии с заключенными договорами. </w:t>
      </w:r>
    </w:p>
    <w:p w:rsidR="00BF27FB" w:rsidRPr="00185559" w:rsidRDefault="00BF27FB"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BF27FB" w:rsidRPr="00185559" w:rsidRDefault="00BF27FB"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sz w:val="26"/>
          <w:szCs w:val="26"/>
        </w:rPr>
      </w:pPr>
    </w:p>
    <w:p w:rsidR="00813FCF"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sz w:val="26"/>
          <w:szCs w:val="26"/>
        </w:rPr>
      </w:pPr>
      <w:r w:rsidRPr="00185559">
        <w:rPr>
          <w:sz w:val="26"/>
          <w:szCs w:val="26"/>
        </w:rPr>
        <w:t>4.4. Кадровое обеспечение образовательного процесса</w:t>
      </w:r>
      <w:r w:rsidR="00813FCF" w:rsidRPr="00185559">
        <w:rPr>
          <w:sz w:val="26"/>
          <w:szCs w:val="26"/>
        </w:rPr>
        <w:t xml:space="preserve"> </w:t>
      </w:r>
    </w:p>
    <w:p w:rsidR="00BF27FB" w:rsidRPr="00185559" w:rsidRDefault="00BF27FB"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i/>
          <w:color w:val="FF0000"/>
          <w:sz w:val="26"/>
          <w:szCs w:val="26"/>
        </w:rPr>
      </w:pPr>
      <w:proofErr w:type="gramStart"/>
      <w:r w:rsidRPr="00185559">
        <w:rPr>
          <w:i/>
          <w:color w:val="FF0000"/>
          <w:sz w:val="26"/>
          <w:szCs w:val="26"/>
        </w:rPr>
        <w:t xml:space="preserve">(См.: </w:t>
      </w:r>
      <w:r w:rsidRPr="00185559">
        <w:rPr>
          <w:i/>
          <w:color w:val="FF0000"/>
          <w:sz w:val="26"/>
          <w:szCs w:val="26"/>
          <w:lang w:val="en-US"/>
        </w:rPr>
        <w:t>VII</w:t>
      </w:r>
      <w:r w:rsidRPr="00185559">
        <w:rPr>
          <w:i/>
          <w:color w:val="FF0000"/>
          <w:sz w:val="26"/>
          <w:szCs w:val="26"/>
        </w:rPr>
        <w:t>.</w:t>
      </w:r>
      <w:proofErr w:type="gramEnd"/>
      <w:r w:rsidRPr="00185559">
        <w:rPr>
          <w:i/>
          <w:color w:val="FF0000"/>
          <w:sz w:val="26"/>
          <w:szCs w:val="26"/>
        </w:rPr>
        <w:t xml:space="preserve"> </w:t>
      </w:r>
      <w:proofErr w:type="gramStart"/>
      <w:r w:rsidRPr="00185559">
        <w:rPr>
          <w:i/>
          <w:color w:val="FF0000"/>
          <w:sz w:val="26"/>
          <w:szCs w:val="26"/>
        </w:rPr>
        <w:t>Требования к условиям реализации ППКРС из соответствующего ФГОС по профессии)</w:t>
      </w:r>
      <w:proofErr w:type="gramEnd"/>
    </w:p>
    <w:p w:rsidR="00BF27FB" w:rsidRPr="00185559" w:rsidRDefault="00BF27FB" w:rsidP="00185559">
      <w:pPr>
        <w:ind w:left="-142" w:firstLine="142"/>
        <w:jc w:val="both"/>
        <w:rPr>
          <w:rFonts w:ascii="Times New Roman" w:hAnsi="Times New Roman" w:cs="Times New Roman"/>
          <w:sz w:val="26"/>
          <w:szCs w:val="26"/>
          <w:lang w:bidi="ar-SA"/>
        </w:rPr>
      </w:pPr>
      <w:r w:rsidRPr="00185559">
        <w:rPr>
          <w:rFonts w:ascii="Times New Roman" w:hAnsi="Times New Roman" w:cs="Times New Roman"/>
          <w:sz w:val="26"/>
          <w:szCs w:val="26"/>
        </w:rPr>
        <w:t>Реализация ППКРС должна обеспечиваться педагогическими кадрами, имеющими среднее профессиональное или высшее образование, соответствующее профилю преподаваемой дисциплины (модуля). Мастера производственного обучения должны иметь на 1 - 2 разряда по профессии рабочего выше, чем предусмотрено ФГОС СПО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учебного цикла, эти преподаватели и мастера производственного обучения получают дополнительное профессиональное образование по программам повышения квалификации, в том числе в форме стажировки в профильных организациях не реже 1 раза в 3 года.</w:t>
      </w:r>
    </w:p>
    <w:p w:rsidR="00BF27FB" w:rsidRPr="00185559" w:rsidRDefault="00BF27FB"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i/>
          <w:color w:val="FF0000"/>
          <w:sz w:val="26"/>
          <w:szCs w:val="26"/>
        </w:rPr>
      </w:pPr>
    </w:p>
    <w:p w:rsidR="00290640" w:rsidRPr="00185559" w:rsidRDefault="00BF27FB"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i/>
          <w:color w:val="FF0000"/>
          <w:sz w:val="26"/>
          <w:szCs w:val="26"/>
        </w:rPr>
      </w:pPr>
      <w:r w:rsidRPr="00185559">
        <w:rPr>
          <w:i/>
          <w:color w:val="FF0000"/>
          <w:sz w:val="26"/>
          <w:szCs w:val="26"/>
        </w:rPr>
        <w:t xml:space="preserve"> </w:t>
      </w:r>
      <w:proofErr w:type="gramStart"/>
      <w:r w:rsidR="00813FCF" w:rsidRPr="00185559">
        <w:rPr>
          <w:i/>
          <w:color w:val="FF0000"/>
          <w:sz w:val="26"/>
          <w:szCs w:val="26"/>
        </w:rPr>
        <w:t xml:space="preserve">(См.: </w:t>
      </w:r>
      <w:r w:rsidR="00813FCF" w:rsidRPr="00185559">
        <w:rPr>
          <w:i/>
          <w:color w:val="FF0000"/>
          <w:sz w:val="26"/>
          <w:szCs w:val="26"/>
          <w:lang w:val="en-US"/>
        </w:rPr>
        <w:t>VII</w:t>
      </w:r>
      <w:r w:rsidR="00813FCF" w:rsidRPr="00185559">
        <w:rPr>
          <w:i/>
          <w:color w:val="FF0000"/>
          <w:sz w:val="26"/>
          <w:szCs w:val="26"/>
        </w:rPr>
        <w:t>.</w:t>
      </w:r>
      <w:proofErr w:type="gramEnd"/>
      <w:r w:rsidR="00813FCF" w:rsidRPr="00185559">
        <w:rPr>
          <w:i/>
          <w:color w:val="FF0000"/>
          <w:sz w:val="26"/>
          <w:szCs w:val="26"/>
        </w:rPr>
        <w:t xml:space="preserve"> </w:t>
      </w:r>
      <w:proofErr w:type="gramStart"/>
      <w:r w:rsidR="00813FCF" w:rsidRPr="00185559">
        <w:rPr>
          <w:i/>
          <w:color w:val="FF0000"/>
          <w:sz w:val="26"/>
          <w:szCs w:val="26"/>
        </w:rPr>
        <w:t>Требования к условиям реализации ППССЗ из соответствующего ФГОС по специальности.)</w:t>
      </w:r>
      <w:proofErr w:type="gramEnd"/>
    </w:p>
    <w:p w:rsidR="00290640" w:rsidRPr="00185559" w:rsidRDefault="00BF27FB"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bCs/>
          <w:sz w:val="26"/>
          <w:szCs w:val="26"/>
        </w:rPr>
      </w:pPr>
      <w:r w:rsidRPr="00185559">
        <w:rPr>
          <w:sz w:val="26"/>
          <w:szCs w:val="26"/>
        </w:rPr>
        <w:t>Реализация ППССЗ должна обеспечиваться педагогическими кадрами, имеющими высшее образование, соответствующее профилю преподаваемой дисциплины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учебного цикла. Преподаватели получают дополнительное профессиональное образование по программам повышения квалификации, в том числе в форме стажировки в профильных организациях не реже 1 раза в 3 года.</w:t>
      </w:r>
    </w:p>
    <w:p w:rsidR="00290640" w:rsidRPr="00185559" w:rsidRDefault="00290640" w:rsidP="00185559">
      <w:pPr>
        <w:ind w:left="-142" w:firstLine="142"/>
        <w:rPr>
          <w:rFonts w:ascii="Times New Roman" w:hAnsi="Times New Roman" w:cs="Times New Roman"/>
          <w:sz w:val="26"/>
          <w:szCs w:val="26"/>
        </w:r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r w:rsidRPr="00185559">
        <w:rPr>
          <w:b/>
          <w:caps/>
          <w:sz w:val="26"/>
          <w:szCs w:val="26"/>
        </w:rPr>
        <w:t>5. Контроль и оценка результатов освоения профессионального модуля (вида профессиональной деятельности)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290640" w:rsidRPr="00185559" w:rsidTr="00162AFC">
        <w:tc>
          <w:tcPr>
            <w:tcW w:w="3712"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Результаты </w:t>
            </w:r>
          </w:p>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(освоенные профессиональные компетенции)</w:t>
            </w: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Cs/>
                <w:sz w:val="26"/>
                <w:szCs w:val="26"/>
              </w:rPr>
            </w:pPr>
            <w:r w:rsidRPr="00185559">
              <w:rPr>
                <w:rFonts w:ascii="Times New Roman" w:hAnsi="Times New Roman" w:cs="Times New Roman"/>
                <w:b/>
                <w:sz w:val="26"/>
                <w:szCs w:val="26"/>
              </w:rPr>
              <w:t>Основные показатели оценки результата</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sz w:val="26"/>
                <w:szCs w:val="26"/>
              </w:rPr>
              <w:t xml:space="preserve">Формы и методы контроля и оценки </w:t>
            </w:r>
          </w:p>
        </w:tc>
      </w:tr>
      <w:tr w:rsidR="00290640" w:rsidRPr="00185559" w:rsidTr="00162AFC">
        <w:trPr>
          <w:trHeight w:val="637"/>
        </w:trPr>
        <w:tc>
          <w:tcPr>
            <w:tcW w:w="3712"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sz w:val="26"/>
                <w:szCs w:val="26"/>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tc>
      </w:tr>
    </w:tbl>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290640" w:rsidRPr="00185559" w:rsidTr="00162AFC">
        <w:tc>
          <w:tcPr>
            <w:tcW w:w="3712"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Результаты </w:t>
            </w:r>
          </w:p>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(освоенные общие компетенции)</w:t>
            </w: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Cs/>
                <w:sz w:val="26"/>
                <w:szCs w:val="26"/>
              </w:rPr>
            </w:pPr>
            <w:r w:rsidRPr="00185559">
              <w:rPr>
                <w:rFonts w:ascii="Times New Roman" w:hAnsi="Times New Roman" w:cs="Times New Roman"/>
                <w:b/>
                <w:sz w:val="26"/>
                <w:szCs w:val="26"/>
              </w:rPr>
              <w:t>Основные показатели оценки результата</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sz w:val="26"/>
                <w:szCs w:val="26"/>
              </w:rPr>
              <w:t xml:space="preserve">Формы и методы контроля и оценки </w:t>
            </w:r>
          </w:p>
        </w:tc>
      </w:tr>
      <w:tr w:rsidR="00290640" w:rsidRPr="00185559" w:rsidTr="00162AFC">
        <w:trPr>
          <w:trHeight w:val="637"/>
        </w:trPr>
        <w:tc>
          <w:tcPr>
            <w:tcW w:w="3712"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sz w:val="26"/>
                <w:szCs w:val="26"/>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tc>
      </w:tr>
    </w:tbl>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rPr>
          <w:rFonts w:ascii="Times New Roman" w:hAnsi="Times New Roman" w:cs="Times New Roman"/>
          <w:sz w:val="26"/>
          <w:szCs w:val="26"/>
        </w:rPr>
      </w:pPr>
    </w:p>
    <w:p w:rsidR="00290640" w:rsidRPr="00185559" w:rsidRDefault="00290640" w:rsidP="00185559">
      <w:pPr>
        <w:ind w:left="-142" w:firstLine="142"/>
        <w:rPr>
          <w:rFonts w:ascii="Times New Roman" w:hAnsi="Times New Roman" w:cs="Times New Roman"/>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BF27FB" w:rsidRPr="00185559" w:rsidRDefault="00BF27FB" w:rsidP="00185559">
      <w:pPr>
        <w:ind w:left="-142" w:firstLine="142"/>
        <w:rPr>
          <w:rFonts w:ascii="Times New Roman" w:hAnsi="Times New Roman" w:cs="Times New Roman"/>
          <w:caps/>
          <w:sz w:val="26"/>
          <w:szCs w:val="26"/>
        </w:rPr>
      </w:pPr>
      <w:r w:rsidRPr="00185559">
        <w:rPr>
          <w:rFonts w:ascii="Times New Roman" w:hAnsi="Times New Roman" w:cs="Times New Roman"/>
          <w:caps/>
          <w:sz w:val="26"/>
          <w:szCs w:val="26"/>
        </w:rPr>
        <w:br w:type="page"/>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lastRenderedPageBreak/>
        <w:t xml:space="preserve">Приложение 4.4 </w:t>
      </w:r>
    </w:p>
    <w:p w:rsidR="00F76A0D" w:rsidRPr="00185559" w:rsidRDefault="00F76A0D" w:rsidP="00185559">
      <w:pPr>
        <w:ind w:left="-142" w:firstLine="142"/>
        <w:jc w:val="right"/>
        <w:rPr>
          <w:rFonts w:ascii="Times New Roman" w:hAnsi="Times New Roman"/>
          <w:i/>
          <w:color w:val="auto"/>
          <w:sz w:val="26"/>
          <w:szCs w:val="26"/>
        </w:rPr>
      </w:pPr>
      <w:r w:rsidRPr="00185559">
        <w:rPr>
          <w:rFonts w:ascii="Times New Roman" w:hAnsi="Times New Roman"/>
          <w:i/>
          <w:color w:val="auto"/>
          <w:sz w:val="26"/>
          <w:szCs w:val="26"/>
        </w:rPr>
        <w:t>МАКЕТ</w:t>
      </w:r>
    </w:p>
    <w:p w:rsidR="00F76A0D" w:rsidRPr="00185559" w:rsidRDefault="00F76A0D"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w:t>
      </w:r>
      <w:r w:rsidRPr="00185559">
        <w:rPr>
          <w:rFonts w:ascii="Times New Roman" w:hAnsi="Times New Roman" w:cs="Times New Roman"/>
          <w:sz w:val="26"/>
          <w:szCs w:val="26"/>
        </w:rPr>
        <w:t>титульный лист</w:t>
      </w:r>
      <w:r w:rsidRPr="00185559">
        <w:rPr>
          <w:rFonts w:ascii="Times New Roman" w:hAnsi="Times New Roman" w:cs="Times New Roman"/>
          <w:caps/>
          <w:sz w:val="26"/>
          <w:szCs w:val="26"/>
        </w:rPr>
        <w:t>)</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sz w:val="26"/>
          <w:szCs w:val="26"/>
        </w:rPr>
      </w:pPr>
      <w:r w:rsidRPr="00185559">
        <w:rPr>
          <w:rFonts w:ascii="Times New Roman" w:hAnsi="Times New Roman" w:cs="Times New Roman"/>
          <w:sz w:val="26"/>
          <w:szCs w:val="26"/>
        </w:rPr>
        <w:t>УТВЕРЖДАЮ</w:t>
      </w:r>
    </w:p>
    <w:p w:rsidR="00290640" w:rsidRPr="00185559" w:rsidRDefault="00290640" w:rsidP="00185559">
      <w:pPr>
        <w:suppressAutoHyphens/>
        <w:autoSpaceDE w:val="0"/>
        <w:autoSpaceDN w:val="0"/>
        <w:adjustRightInd w:val="0"/>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РАБОЧАЯ ПРОГРАММа учебной (производственной) практики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u w:val="single"/>
        </w:rPr>
      </w:pPr>
    </w:p>
    <w:p w:rsidR="00290640" w:rsidRPr="00185559" w:rsidRDefault="00290640" w:rsidP="00185559">
      <w:pPr>
        <w:tabs>
          <w:tab w:val="left" w:pos="7328"/>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 xml:space="preserve">по виду профессиональной деятельности </w:t>
      </w:r>
    </w:p>
    <w:p w:rsidR="00290640" w:rsidRPr="00185559" w:rsidRDefault="00290640" w:rsidP="00185559">
      <w:pPr>
        <w:tabs>
          <w:tab w:val="left" w:pos="7328"/>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______________________________________________________________________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i/>
          <w:sz w:val="26"/>
          <w:szCs w:val="26"/>
        </w:rPr>
        <w:t>название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sz w:val="26"/>
          <w:szCs w:val="26"/>
        </w:rPr>
      </w:pPr>
    </w:p>
    <w:p w:rsidR="00290640" w:rsidRPr="00185559" w:rsidRDefault="00290640" w:rsidP="00185559">
      <w:pPr>
        <w:pStyle w:val="2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142"/>
        <w:rPr>
          <w:spacing w:val="-2"/>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r w:rsidRPr="00185559">
        <w:rPr>
          <w:rFonts w:ascii="Times New Roman" w:hAnsi="Times New Roman" w:cs="Times New Roman"/>
          <w:bCs/>
          <w:sz w:val="26"/>
          <w:szCs w:val="26"/>
        </w:rPr>
        <w:t>20….г.</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right"/>
        <w:rPr>
          <w:rFonts w:ascii="Times New Roman" w:hAnsi="Times New Roman" w:cs="Times New Roman"/>
          <w:bCs/>
          <w:sz w:val="26"/>
          <w:szCs w:val="26"/>
        </w:rPr>
      </w:pPr>
      <w:r w:rsidRPr="00185559">
        <w:rPr>
          <w:rFonts w:ascii="Times New Roman" w:hAnsi="Times New Roman" w:cs="Times New Roman"/>
          <w:bCs/>
          <w:sz w:val="26"/>
          <w:szCs w:val="26"/>
        </w:rPr>
        <w:t>(оборотная сторона титульного листа)</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bC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bCs/>
          <w:sz w:val="26"/>
          <w:szCs w:val="26"/>
        </w:rPr>
        <w:t>Рабочая</w:t>
      </w:r>
      <w:r w:rsidRPr="00185559">
        <w:rPr>
          <w:rFonts w:ascii="Times New Roman" w:hAnsi="Times New Roman" w:cs="Times New Roman"/>
          <w:sz w:val="26"/>
          <w:szCs w:val="26"/>
        </w:rPr>
        <w:t xml:space="preserve"> программа учебной (производственной) практики</w:t>
      </w:r>
      <w:r w:rsidRPr="00185559">
        <w:rPr>
          <w:rFonts w:ascii="Times New Roman" w:hAnsi="Times New Roman" w:cs="Times New Roman"/>
          <w:caps/>
          <w:sz w:val="26"/>
          <w:szCs w:val="26"/>
        </w:rPr>
        <w:t xml:space="preserve"> </w:t>
      </w:r>
      <w:r w:rsidRPr="00185559">
        <w:rPr>
          <w:rFonts w:ascii="Times New Roman" w:hAnsi="Times New Roman" w:cs="Times New Roman"/>
          <w:sz w:val="26"/>
          <w:szCs w:val="26"/>
        </w:rPr>
        <w:t>разработана на основе  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i/>
          <w:sz w:val="26"/>
          <w:szCs w:val="26"/>
        </w:rPr>
      </w:pPr>
      <w:r w:rsidRPr="00185559">
        <w:rPr>
          <w:rFonts w:ascii="Times New Roman" w:hAnsi="Times New Roman" w:cs="Times New Roman"/>
          <w:i/>
          <w:sz w:val="26"/>
          <w:szCs w:val="26"/>
        </w:rPr>
        <w:t>Указать реквизиты примерной программы и (или) ФГОС СПО.</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Организация-разработчик: 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Разработчики:______________________________________________________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vertAlign w:val="superscript"/>
        </w:rPr>
      </w:pPr>
      <w:r w:rsidRPr="00185559">
        <w:rPr>
          <w:rFonts w:ascii="Times New Roman" w:hAnsi="Times New Roman" w:cs="Times New Roman"/>
          <w:sz w:val="26"/>
          <w:szCs w:val="26"/>
          <w:vertAlign w:val="superscript"/>
        </w:rPr>
        <w:t xml:space="preserve">                                                                                     Ф.И.О.,  должность</w:t>
      </w: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roofErr w:type="gramStart"/>
      <w:r w:rsidRPr="00185559">
        <w:rPr>
          <w:rFonts w:ascii="Times New Roman" w:hAnsi="Times New Roman" w:cs="Times New Roman"/>
          <w:sz w:val="26"/>
          <w:szCs w:val="26"/>
        </w:rPr>
        <w:t>Рассмотрена</w:t>
      </w:r>
      <w:proofErr w:type="gramEnd"/>
      <w:r w:rsidRPr="00185559">
        <w:rPr>
          <w:rFonts w:ascii="Times New Roman" w:hAnsi="Times New Roman" w:cs="Times New Roman"/>
          <w:sz w:val="26"/>
          <w:szCs w:val="26"/>
        </w:rPr>
        <w:t xml:space="preserve"> на заседании____________________________________________</w:t>
      </w:r>
    </w:p>
    <w:p w:rsidR="00290640" w:rsidRPr="00185559" w:rsidRDefault="00290640" w:rsidP="00185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протокол №____________  от «____»__________20__ г.</w:t>
      </w:r>
    </w:p>
    <w:p w:rsidR="00290640" w:rsidRPr="00185559" w:rsidRDefault="00290640" w:rsidP="00185559">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lastRenderedPageBreak/>
        <w:t>1. паспорт  ПРОГРАММЫ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учебной (производственной практики)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_______________________________________________________________________</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название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1.1. Область применения  программы</w:t>
      </w:r>
    </w:p>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Рабочая программа учебной (производственной) практики (далее - рабочая программа) – является частью  основной профессиональной образовательной программы в соответствии с ФГОС по специальности (специальностям) / профессии (профессиям) СПО</w:t>
      </w:r>
    </w:p>
    <w:p w:rsidR="00290640" w:rsidRPr="00185559" w:rsidRDefault="00290640"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в части освоения основного вида профессиональной деятельности (ВПД):</w:t>
      </w:r>
    </w:p>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p>
    <w:p w:rsidR="00290640" w:rsidRPr="00185559" w:rsidRDefault="00290640"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и соответствующих профессиональных компетенций (ПК):</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r w:rsidRPr="00185559">
        <w:rPr>
          <w:rFonts w:ascii="Times New Roman" w:hAnsi="Times New Roman" w:cs="Times New Roman"/>
          <w:sz w:val="26"/>
          <w:szCs w:val="26"/>
        </w:rPr>
        <w:t>…;</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r w:rsidRPr="00185559">
        <w:rPr>
          <w:rFonts w:ascii="Times New Roman" w:hAnsi="Times New Roman" w:cs="Times New Roman"/>
          <w:sz w:val="26"/>
          <w:szCs w:val="26"/>
        </w:rPr>
        <w:t>а также общих компетенций (ОК):</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r w:rsidRPr="00185559">
        <w:rPr>
          <w:rFonts w:ascii="Times New Roman" w:hAnsi="Times New Roman" w:cs="Times New Roman"/>
          <w:sz w:val="26"/>
          <w:szCs w:val="26"/>
        </w:rPr>
        <w:t>…</w:t>
      </w:r>
    </w:p>
    <w:p w:rsidR="0026546C" w:rsidRPr="00185559" w:rsidRDefault="0026546C" w:rsidP="00185559">
      <w:pPr>
        <w:widowControl/>
        <w:shd w:val="clear" w:color="auto" w:fill="FFFFFF"/>
        <w:ind w:left="-142" w:firstLine="142"/>
        <w:rPr>
          <w:rFonts w:ascii="Times New Roman" w:eastAsia="Times New Roman" w:hAnsi="Times New Roman" w:cs="Times New Roman"/>
          <w:i/>
          <w:color w:val="FF0000"/>
          <w:sz w:val="26"/>
          <w:szCs w:val="26"/>
          <w:lang w:bidi="ar-SA"/>
        </w:rPr>
      </w:pPr>
    </w:p>
    <w:p w:rsidR="0026546C" w:rsidRPr="00185559" w:rsidRDefault="0026546C" w:rsidP="00185559">
      <w:pPr>
        <w:widowControl/>
        <w:shd w:val="clear" w:color="auto" w:fill="FFFFFF"/>
        <w:ind w:left="-142" w:firstLine="142"/>
        <w:rPr>
          <w:rFonts w:ascii="Times New Roman" w:eastAsia="Times New Roman" w:hAnsi="Times New Roman" w:cs="Times New Roman"/>
          <w:i/>
          <w:color w:val="FF0000"/>
          <w:sz w:val="26"/>
          <w:szCs w:val="26"/>
          <w:lang w:bidi="ar-SA"/>
        </w:rPr>
      </w:pPr>
      <w:r w:rsidRPr="00185559">
        <w:rPr>
          <w:rFonts w:ascii="Times New Roman" w:eastAsia="Times New Roman" w:hAnsi="Times New Roman" w:cs="Times New Roman"/>
          <w:i/>
          <w:color w:val="FF0000"/>
          <w:sz w:val="26"/>
          <w:szCs w:val="26"/>
          <w:lang w:bidi="ar-SA"/>
        </w:rPr>
        <w:t>Для групп набора с 2021 г. и последующих (добавить):</w:t>
      </w:r>
    </w:p>
    <w:p w:rsidR="0026546C" w:rsidRPr="00185559" w:rsidRDefault="0026546C"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Выпускник, освоивший программу _______________, должен  обладать личностными результатами в соответствии с рабочей программой</w:t>
      </w:r>
    </w:p>
    <w:p w:rsidR="0026546C" w:rsidRPr="00185559" w:rsidRDefault="0026546C"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воспитания по профессии/ специальности ____________________________:</w:t>
      </w:r>
    </w:p>
    <w:p w:rsidR="0026546C" w:rsidRPr="00185559" w:rsidRDefault="0026546C"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ЛР…</w:t>
      </w:r>
    </w:p>
    <w:p w:rsidR="00005D2B" w:rsidRPr="00185559" w:rsidRDefault="00005D2B"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b/>
          <w:sz w:val="26"/>
          <w:szCs w:val="26"/>
        </w:rPr>
        <w:t>1.2. Цели и задачи учебной (производственной) практики – требования к результатам освоения профессионального модуля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 целью овладения указанным видом профессиональной деятельности и соответствующими профессиональными и общими компетенциями </w:t>
      </w: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в ходе освоения программы практики должен:</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иметь практический опыт:</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уметь:</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знать:</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 xml:space="preserve">1.3. </w:t>
      </w:r>
      <w:r w:rsidR="00005D2B" w:rsidRPr="00185559">
        <w:rPr>
          <w:rFonts w:ascii="Times New Roman" w:hAnsi="Times New Roman" w:cs="Times New Roman"/>
          <w:b/>
          <w:sz w:val="26"/>
          <w:szCs w:val="26"/>
        </w:rPr>
        <w:t>К</w:t>
      </w:r>
      <w:r w:rsidRPr="00185559">
        <w:rPr>
          <w:rFonts w:ascii="Times New Roman" w:hAnsi="Times New Roman" w:cs="Times New Roman"/>
          <w:b/>
          <w:sz w:val="26"/>
          <w:szCs w:val="26"/>
        </w:rPr>
        <w:t>оличество часов на освоение рабочей программы учебной (производственной) практики: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p>
    <w:p w:rsidR="0026546C" w:rsidRPr="00185559" w:rsidRDefault="0026546C" w:rsidP="00185559">
      <w:pPr>
        <w:ind w:left="-142" w:firstLine="142"/>
        <w:jc w:val="both"/>
        <w:rPr>
          <w:rFonts w:ascii="Times New Roman" w:hAnsi="Times New Roman" w:cs="Times New Roman"/>
          <w:i/>
          <w:color w:val="FF0000"/>
          <w:sz w:val="26"/>
          <w:szCs w:val="26"/>
          <w:shd w:val="clear" w:color="auto" w:fill="FFFFFF"/>
        </w:rPr>
      </w:pPr>
      <w:proofErr w:type="gramStart"/>
      <w:r w:rsidRPr="00185559">
        <w:rPr>
          <w:rFonts w:ascii="Times New Roman" w:hAnsi="Times New Roman" w:cs="Times New Roman"/>
          <w:i/>
          <w:color w:val="FF0000"/>
          <w:sz w:val="26"/>
          <w:szCs w:val="26"/>
          <w:shd w:val="clear" w:color="auto" w:fill="FFFFFF"/>
        </w:rPr>
        <w:t>(для групп набора с 2020 г. и последующих (добавить):</w:t>
      </w:r>
      <w:proofErr w:type="gramEnd"/>
    </w:p>
    <w:p w:rsidR="0026546C" w:rsidRPr="00185559" w:rsidRDefault="002654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6"/>
          <w:szCs w:val="26"/>
        </w:rPr>
      </w:pPr>
      <w:r w:rsidRPr="00185559">
        <w:rPr>
          <w:rFonts w:ascii="Times New Roman" w:hAnsi="Times New Roman" w:cs="Times New Roman"/>
          <w:i/>
          <w:color w:val="auto"/>
          <w:sz w:val="26"/>
          <w:szCs w:val="26"/>
          <w:shd w:val="clear" w:color="auto" w:fill="FFFFFF"/>
        </w:rPr>
        <w:t xml:space="preserve">в том числе в форме практической подготовки </w:t>
      </w:r>
      <w:r w:rsidRPr="00185559">
        <w:rPr>
          <w:rFonts w:ascii="Times New Roman" w:hAnsi="Times New Roman" w:cs="Times New Roman"/>
          <w:sz w:val="26"/>
          <w:szCs w:val="26"/>
        </w:rPr>
        <w:t>– ______ часов.</w:t>
      </w: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sectPr w:rsidR="00290640" w:rsidRPr="00185559" w:rsidSect="00185559">
          <w:footerReference w:type="even" r:id="rId20"/>
          <w:footerReference w:type="default" r:id="rId21"/>
          <w:pgSz w:w="11907" w:h="16840"/>
          <w:pgMar w:top="1134" w:right="843" w:bottom="992" w:left="1418" w:header="709" w:footer="709" w:gutter="0"/>
          <w:cols w:space="720"/>
        </w:sectPr>
      </w:pPr>
    </w:p>
    <w:p w:rsidR="00290640" w:rsidRPr="00185559" w:rsidRDefault="00290640" w:rsidP="00185559">
      <w:pPr>
        <w:pStyle w:val="2f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center"/>
        <w:rPr>
          <w:b/>
          <w:caps/>
          <w:sz w:val="26"/>
          <w:szCs w:val="26"/>
        </w:rPr>
      </w:pPr>
      <w:r w:rsidRPr="00185559">
        <w:rPr>
          <w:b/>
          <w:caps/>
          <w:sz w:val="26"/>
          <w:szCs w:val="26"/>
        </w:rPr>
        <w:lastRenderedPageBreak/>
        <w:t>3. СТРУКТУРА и  содержание учебной (производственной) практики</w:t>
      </w:r>
    </w:p>
    <w:p w:rsidR="00290640" w:rsidRPr="00185559" w:rsidRDefault="00290640" w:rsidP="00185559">
      <w:pPr>
        <w:pStyle w:val="2f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8847"/>
        <w:gridCol w:w="3119"/>
      </w:tblGrid>
      <w:tr w:rsidR="00290640" w:rsidRPr="00185559" w:rsidTr="00162AFC">
        <w:tc>
          <w:tcPr>
            <w:tcW w:w="3168" w:type="dxa"/>
          </w:tcPr>
          <w:p w:rsidR="00290640" w:rsidRPr="00185559" w:rsidRDefault="00290640" w:rsidP="00185559">
            <w:pPr>
              <w:ind w:left="-142" w:firstLine="142"/>
              <w:jc w:val="center"/>
              <w:rPr>
                <w:rFonts w:ascii="Times New Roman" w:hAnsi="Times New Roman" w:cs="Times New Roman"/>
                <w:b/>
                <w:sz w:val="26"/>
                <w:szCs w:val="26"/>
              </w:rPr>
            </w:pPr>
            <w:r w:rsidRPr="00185559">
              <w:rPr>
                <w:rFonts w:ascii="Times New Roman" w:hAnsi="Times New Roman" w:cs="Times New Roman"/>
                <w:b/>
                <w:bCs/>
                <w:sz w:val="26"/>
                <w:szCs w:val="26"/>
              </w:rPr>
              <w:t>Наименование тем практики</w:t>
            </w:r>
          </w:p>
        </w:tc>
        <w:tc>
          <w:tcPr>
            <w:tcW w:w="8847" w:type="dxa"/>
          </w:tcPr>
          <w:p w:rsidR="00290640" w:rsidRPr="00185559" w:rsidRDefault="00290640" w:rsidP="00185559">
            <w:pPr>
              <w:ind w:left="-142" w:firstLine="142"/>
              <w:jc w:val="center"/>
              <w:rPr>
                <w:rFonts w:ascii="Times New Roman" w:hAnsi="Times New Roman" w:cs="Times New Roman"/>
                <w:b/>
                <w:sz w:val="26"/>
                <w:szCs w:val="26"/>
              </w:rPr>
            </w:pPr>
            <w:r w:rsidRPr="00185559">
              <w:rPr>
                <w:rFonts w:ascii="Times New Roman" w:hAnsi="Times New Roman" w:cs="Times New Roman"/>
                <w:b/>
                <w:bCs/>
                <w:sz w:val="26"/>
                <w:szCs w:val="26"/>
              </w:rPr>
              <w:t>Содержание практических занятий</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r w:rsidRPr="00185559">
              <w:rPr>
                <w:rFonts w:ascii="Times New Roman" w:eastAsia="Calibri" w:hAnsi="Times New Roman" w:cs="Times New Roman"/>
                <w:b/>
                <w:bCs/>
                <w:sz w:val="26"/>
                <w:szCs w:val="26"/>
              </w:rPr>
              <w:t>Объем часов</w:t>
            </w:r>
          </w:p>
        </w:tc>
      </w:tr>
      <w:tr w:rsidR="00290640" w:rsidRPr="00185559" w:rsidTr="00162AFC">
        <w:tc>
          <w:tcPr>
            <w:tcW w:w="3168" w:type="dxa"/>
          </w:tcPr>
          <w:p w:rsidR="00290640" w:rsidRPr="00185559" w:rsidRDefault="00290640"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1</w:t>
            </w:r>
          </w:p>
        </w:tc>
        <w:tc>
          <w:tcPr>
            <w:tcW w:w="8847" w:type="dxa"/>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2</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r w:rsidRPr="00185559">
              <w:rPr>
                <w:rFonts w:ascii="Times New Roman" w:eastAsia="Calibri" w:hAnsi="Times New Roman" w:cs="Times New Roman"/>
                <w:b/>
                <w:bCs/>
                <w:sz w:val="26"/>
                <w:szCs w:val="26"/>
              </w:rPr>
              <w:t>3</w:t>
            </w:r>
          </w:p>
        </w:tc>
      </w:tr>
      <w:tr w:rsidR="00290640" w:rsidRPr="00185559" w:rsidTr="00162AFC">
        <w:tc>
          <w:tcPr>
            <w:tcW w:w="3168" w:type="dxa"/>
            <w:vMerge w:val="restart"/>
          </w:tcPr>
          <w:p w:rsidR="00290640" w:rsidRPr="00185559" w:rsidRDefault="00290640" w:rsidP="00185559">
            <w:pPr>
              <w:ind w:left="-142" w:firstLine="142"/>
              <w:jc w:val="center"/>
              <w:rPr>
                <w:rFonts w:ascii="Times New Roman" w:eastAsia="Calibri" w:hAnsi="Times New Roman" w:cs="Times New Roman"/>
                <w:b/>
                <w:bCs/>
                <w:sz w:val="26"/>
                <w:szCs w:val="26"/>
              </w:rPr>
            </w:pPr>
            <w:r w:rsidRPr="00185559">
              <w:rPr>
                <w:rFonts w:ascii="Times New Roman" w:eastAsia="Calibri" w:hAnsi="Times New Roman" w:cs="Times New Roman"/>
                <w:b/>
                <w:bCs/>
                <w:sz w:val="26"/>
                <w:szCs w:val="26"/>
              </w:rPr>
              <w:t xml:space="preserve">Раздел или тема </w:t>
            </w:r>
          </w:p>
          <w:p w:rsidR="00290640" w:rsidRPr="00185559" w:rsidRDefault="00290640" w:rsidP="00185559">
            <w:pPr>
              <w:ind w:left="-142" w:firstLine="142"/>
              <w:jc w:val="center"/>
              <w:rPr>
                <w:rFonts w:ascii="Times New Roman" w:hAnsi="Times New Roman" w:cs="Times New Roman"/>
                <w:b/>
                <w:sz w:val="26"/>
                <w:szCs w:val="26"/>
              </w:rPr>
            </w:pPr>
            <w:r w:rsidRPr="00185559">
              <w:rPr>
                <w:rFonts w:ascii="Times New Roman" w:eastAsia="Calibri" w:hAnsi="Times New Roman" w:cs="Times New Roman"/>
                <w:bCs/>
                <w:i/>
                <w:sz w:val="26"/>
                <w:szCs w:val="26"/>
              </w:rPr>
              <w:t>номер и наименование раздела или темы</w:t>
            </w:r>
          </w:p>
        </w:tc>
        <w:tc>
          <w:tcPr>
            <w:tcW w:w="8847" w:type="dxa"/>
          </w:tcPr>
          <w:p w:rsidR="00290640" w:rsidRPr="00185559" w:rsidRDefault="00290640" w:rsidP="00185559">
            <w:pPr>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Практическое занятие</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vMerge/>
          </w:tcPr>
          <w:p w:rsidR="00290640" w:rsidRPr="00185559" w:rsidRDefault="00290640" w:rsidP="00185559">
            <w:pPr>
              <w:ind w:left="-142" w:firstLine="142"/>
              <w:jc w:val="center"/>
              <w:rPr>
                <w:rFonts w:ascii="Times New Roman" w:hAnsi="Times New Roman" w:cs="Times New Roman"/>
                <w:b/>
                <w:sz w:val="26"/>
                <w:szCs w:val="26"/>
              </w:rPr>
            </w:pPr>
          </w:p>
        </w:tc>
        <w:tc>
          <w:tcPr>
            <w:tcW w:w="8847" w:type="dxa"/>
          </w:tcPr>
          <w:p w:rsidR="00290640" w:rsidRPr="00185559" w:rsidRDefault="00290640" w:rsidP="00185559">
            <w:pPr>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vMerge/>
          </w:tcPr>
          <w:p w:rsidR="00290640" w:rsidRPr="00185559" w:rsidRDefault="00290640" w:rsidP="00185559">
            <w:pPr>
              <w:ind w:left="-142" w:firstLine="142"/>
              <w:jc w:val="center"/>
              <w:rPr>
                <w:rFonts w:ascii="Times New Roman" w:hAnsi="Times New Roman" w:cs="Times New Roman"/>
                <w:b/>
                <w:sz w:val="26"/>
                <w:szCs w:val="26"/>
              </w:rPr>
            </w:pPr>
          </w:p>
        </w:tc>
        <w:tc>
          <w:tcPr>
            <w:tcW w:w="8847" w:type="dxa"/>
          </w:tcPr>
          <w:p w:rsidR="00290640" w:rsidRPr="00185559" w:rsidRDefault="00290640" w:rsidP="00185559">
            <w:pPr>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vMerge w:val="restart"/>
          </w:tcPr>
          <w:p w:rsidR="00290640" w:rsidRPr="00185559" w:rsidRDefault="00290640" w:rsidP="00185559">
            <w:pPr>
              <w:ind w:left="-142" w:firstLine="142"/>
              <w:jc w:val="center"/>
              <w:rPr>
                <w:rFonts w:ascii="Times New Roman" w:eastAsia="Calibri" w:hAnsi="Times New Roman" w:cs="Times New Roman"/>
                <w:b/>
                <w:bCs/>
                <w:sz w:val="26"/>
                <w:szCs w:val="26"/>
              </w:rPr>
            </w:pPr>
            <w:r w:rsidRPr="00185559">
              <w:rPr>
                <w:rFonts w:ascii="Times New Roman" w:eastAsia="Calibri" w:hAnsi="Times New Roman" w:cs="Times New Roman"/>
                <w:b/>
                <w:bCs/>
                <w:sz w:val="26"/>
                <w:szCs w:val="26"/>
              </w:rPr>
              <w:t xml:space="preserve">Раздел или тема </w:t>
            </w:r>
          </w:p>
          <w:p w:rsidR="00290640" w:rsidRPr="00185559" w:rsidRDefault="00290640" w:rsidP="00185559">
            <w:pPr>
              <w:ind w:left="-142" w:firstLine="142"/>
              <w:jc w:val="center"/>
              <w:rPr>
                <w:rFonts w:ascii="Times New Roman" w:hAnsi="Times New Roman" w:cs="Times New Roman"/>
                <w:b/>
                <w:sz w:val="26"/>
                <w:szCs w:val="26"/>
              </w:rPr>
            </w:pPr>
            <w:r w:rsidRPr="00185559">
              <w:rPr>
                <w:rFonts w:ascii="Times New Roman" w:eastAsia="Calibri" w:hAnsi="Times New Roman" w:cs="Times New Roman"/>
                <w:bCs/>
                <w:i/>
                <w:sz w:val="26"/>
                <w:szCs w:val="26"/>
              </w:rPr>
              <w:t>номер и наименование раздела или темы</w:t>
            </w:r>
          </w:p>
        </w:tc>
        <w:tc>
          <w:tcPr>
            <w:tcW w:w="8847" w:type="dxa"/>
          </w:tcPr>
          <w:p w:rsidR="00290640" w:rsidRPr="00185559" w:rsidRDefault="00005D2B" w:rsidP="00185559">
            <w:pPr>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Практическое</w:t>
            </w:r>
            <w:r w:rsidR="00290640" w:rsidRPr="00185559">
              <w:rPr>
                <w:rFonts w:ascii="Times New Roman" w:hAnsi="Times New Roman" w:cs="Times New Roman"/>
                <w:b/>
                <w:bCs/>
                <w:sz w:val="26"/>
                <w:szCs w:val="26"/>
              </w:rPr>
              <w:t xml:space="preserve"> занятие</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vMerge/>
          </w:tcPr>
          <w:p w:rsidR="00290640" w:rsidRPr="00185559" w:rsidRDefault="00290640" w:rsidP="00185559">
            <w:pPr>
              <w:ind w:left="-142" w:firstLine="142"/>
              <w:jc w:val="center"/>
              <w:rPr>
                <w:rFonts w:ascii="Times New Roman" w:hAnsi="Times New Roman" w:cs="Times New Roman"/>
                <w:b/>
                <w:sz w:val="26"/>
                <w:szCs w:val="26"/>
              </w:rPr>
            </w:pPr>
          </w:p>
        </w:tc>
        <w:tc>
          <w:tcPr>
            <w:tcW w:w="8847" w:type="dxa"/>
          </w:tcPr>
          <w:p w:rsidR="00290640" w:rsidRPr="00185559" w:rsidRDefault="00290640" w:rsidP="00185559">
            <w:pPr>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vMerge/>
          </w:tcPr>
          <w:p w:rsidR="00290640" w:rsidRPr="00185559" w:rsidRDefault="00290640" w:rsidP="00185559">
            <w:pPr>
              <w:ind w:left="-142" w:firstLine="142"/>
              <w:jc w:val="center"/>
              <w:rPr>
                <w:rFonts w:ascii="Times New Roman" w:hAnsi="Times New Roman" w:cs="Times New Roman"/>
                <w:b/>
                <w:sz w:val="26"/>
                <w:szCs w:val="26"/>
              </w:rPr>
            </w:pPr>
          </w:p>
        </w:tc>
        <w:tc>
          <w:tcPr>
            <w:tcW w:w="8847" w:type="dxa"/>
          </w:tcPr>
          <w:p w:rsidR="00290640" w:rsidRPr="00185559" w:rsidRDefault="00290640" w:rsidP="00185559">
            <w:pPr>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w:t>
            </w: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tcPr>
          <w:p w:rsidR="00290640" w:rsidRPr="00185559" w:rsidRDefault="00290640" w:rsidP="00185559">
            <w:pPr>
              <w:ind w:left="-142" w:firstLine="142"/>
              <w:jc w:val="center"/>
              <w:rPr>
                <w:rFonts w:ascii="Times New Roman" w:hAnsi="Times New Roman" w:cs="Times New Roman"/>
                <w:b/>
                <w:sz w:val="26"/>
                <w:szCs w:val="26"/>
              </w:rPr>
            </w:pPr>
          </w:p>
        </w:tc>
        <w:tc>
          <w:tcPr>
            <w:tcW w:w="8847" w:type="dxa"/>
          </w:tcPr>
          <w:p w:rsidR="00290640" w:rsidRPr="00185559" w:rsidRDefault="00290640" w:rsidP="00185559">
            <w:pPr>
              <w:ind w:left="-142" w:firstLine="142"/>
              <w:jc w:val="center"/>
              <w:rPr>
                <w:rFonts w:ascii="Times New Roman" w:hAnsi="Times New Roman" w:cs="Times New Roman"/>
                <w:b/>
                <w:bCs/>
                <w:sz w:val="26"/>
                <w:szCs w:val="26"/>
              </w:rPr>
            </w:pP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tcPr>
          <w:p w:rsidR="00290640" w:rsidRPr="00185559" w:rsidRDefault="00290640" w:rsidP="00185559">
            <w:pPr>
              <w:ind w:left="-142" w:firstLine="142"/>
              <w:jc w:val="center"/>
              <w:rPr>
                <w:rFonts w:ascii="Times New Roman" w:hAnsi="Times New Roman" w:cs="Times New Roman"/>
                <w:b/>
                <w:sz w:val="26"/>
                <w:szCs w:val="26"/>
              </w:rPr>
            </w:pPr>
          </w:p>
        </w:tc>
        <w:tc>
          <w:tcPr>
            <w:tcW w:w="8847" w:type="dxa"/>
          </w:tcPr>
          <w:p w:rsidR="00290640" w:rsidRPr="00185559" w:rsidRDefault="00290640" w:rsidP="00185559">
            <w:pPr>
              <w:ind w:left="-142" w:firstLine="142"/>
              <w:jc w:val="center"/>
              <w:rPr>
                <w:rFonts w:ascii="Times New Roman" w:hAnsi="Times New Roman" w:cs="Times New Roman"/>
                <w:b/>
                <w:bCs/>
                <w:sz w:val="26"/>
                <w:szCs w:val="26"/>
              </w:rPr>
            </w:pP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3168" w:type="dxa"/>
          </w:tcPr>
          <w:p w:rsidR="00290640" w:rsidRPr="00185559" w:rsidRDefault="00290640" w:rsidP="00185559">
            <w:pPr>
              <w:ind w:left="-142" w:firstLine="142"/>
              <w:jc w:val="center"/>
              <w:rPr>
                <w:rFonts w:ascii="Times New Roman" w:hAnsi="Times New Roman" w:cs="Times New Roman"/>
                <w:b/>
                <w:sz w:val="26"/>
                <w:szCs w:val="26"/>
              </w:rPr>
            </w:pPr>
          </w:p>
        </w:tc>
        <w:tc>
          <w:tcPr>
            <w:tcW w:w="8847" w:type="dxa"/>
          </w:tcPr>
          <w:p w:rsidR="00290640" w:rsidRPr="00185559" w:rsidRDefault="00290640" w:rsidP="00185559">
            <w:pPr>
              <w:ind w:left="-142" w:firstLine="142"/>
              <w:jc w:val="center"/>
              <w:rPr>
                <w:rFonts w:ascii="Times New Roman" w:hAnsi="Times New Roman" w:cs="Times New Roman"/>
                <w:b/>
                <w:bCs/>
                <w:sz w:val="26"/>
                <w:szCs w:val="26"/>
              </w:rPr>
            </w:pPr>
          </w:p>
        </w:tc>
        <w:tc>
          <w:tcPr>
            <w:tcW w:w="3119" w:type="dxa"/>
          </w:tcPr>
          <w:p w:rsidR="00290640" w:rsidRPr="00185559" w:rsidRDefault="00290640" w:rsidP="00185559">
            <w:pPr>
              <w:ind w:left="-142" w:firstLine="142"/>
              <w:jc w:val="center"/>
              <w:rPr>
                <w:rFonts w:ascii="Times New Roman" w:eastAsia="Calibri" w:hAnsi="Times New Roman" w:cs="Times New Roman"/>
                <w:b/>
                <w:bCs/>
                <w:sz w:val="26"/>
                <w:szCs w:val="26"/>
              </w:rPr>
            </w:pPr>
          </w:p>
        </w:tc>
      </w:tr>
      <w:tr w:rsidR="00290640" w:rsidRPr="00185559" w:rsidTr="00162AFC">
        <w:tc>
          <w:tcPr>
            <w:tcW w:w="12015" w:type="dxa"/>
            <w:gridSpan w:val="2"/>
          </w:tcPr>
          <w:p w:rsidR="00290640" w:rsidRPr="00185559" w:rsidRDefault="00290640" w:rsidP="00185559">
            <w:pPr>
              <w:tabs>
                <w:tab w:val="left" w:pos="708"/>
              </w:tabs>
              <w:ind w:left="-142" w:firstLine="142"/>
              <w:jc w:val="right"/>
              <w:rPr>
                <w:rFonts w:ascii="Times New Roman" w:eastAsia="Calibri" w:hAnsi="Times New Roman" w:cs="Times New Roman"/>
                <w:b/>
                <w:bCs/>
                <w:sz w:val="26"/>
                <w:szCs w:val="26"/>
              </w:rPr>
            </w:pPr>
            <w:r w:rsidRPr="00185559">
              <w:rPr>
                <w:rFonts w:ascii="Times New Roman" w:eastAsia="Calibri" w:hAnsi="Times New Roman" w:cs="Times New Roman"/>
                <w:b/>
                <w:bCs/>
                <w:sz w:val="26"/>
                <w:szCs w:val="26"/>
              </w:rPr>
              <w:t>Всего</w:t>
            </w:r>
          </w:p>
        </w:tc>
        <w:tc>
          <w:tcPr>
            <w:tcW w:w="3119" w:type="dxa"/>
          </w:tcPr>
          <w:p w:rsidR="00290640" w:rsidRPr="00185559" w:rsidRDefault="00290640" w:rsidP="00185559">
            <w:pPr>
              <w:ind w:left="-142" w:firstLine="142"/>
              <w:jc w:val="center"/>
              <w:rPr>
                <w:rFonts w:ascii="Times New Roman" w:hAnsi="Times New Roman" w:cs="Times New Roman"/>
                <w:i/>
                <w:sz w:val="26"/>
                <w:szCs w:val="26"/>
              </w:rPr>
            </w:pPr>
          </w:p>
        </w:tc>
      </w:tr>
    </w:tbl>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firstLine="142"/>
        <w:jc w:val="both"/>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i/>
          <w:sz w:val="26"/>
          <w:szCs w:val="26"/>
        </w:rPr>
        <w:sectPr w:rsidR="00290640" w:rsidRPr="00185559" w:rsidSect="00185559">
          <w:pgSz w:w="16840" w:h="11907" w:orient="landscape"/>
          <w:pgMar w:top="851" w:right="843" w:bottom="851" w:left="992" w:header="709" w:footer="709" w:gutter="0"/>
          <w:cols w:space="720"/>
        </w:sect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b/>
          <w:caps/>
          <w:sz w:val="26"/>
          <w:szCs w:val="26"/>
        </w:rPr>
      </w:pPr>
      <w:r w:rsidRPr="00185559">
        <w:rPr>
          <w:b/>
          <w:caps/>
          <w:sz w:val="26"/>
          <w:szCs w:val="26"/>
        </w:rPr>
        <w:lastRenderedPageBreak/>
        <w:t>4. условия реализации  учебной (производственной) практики</w:t>
      </w:r>
    </w:p>
    <w:p w:rsidR="00290640" w:rsidRPr="00185559" w:rsidRDefault="00290640" w:rsidP="00185559">
      <w:pPr>
        <w:ind w:left="-142" w:firstLine="142"/>
        <w:rPr>
          <w:rFonts w:ascii="Times New Roman" w:hAnsi="Times New Roman" w:cs="Times New Roman"/>
          <w:sz w:val="26"/>
          <w:szCs w:val="26"/>
        </w:rPr>
      </w:pP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r w:rsidRPr="00185559">
        <w:rPr>
          <w:sz w:val="26"/>
          <w:szCs w:val="26"/>
        </w:rPr>
        <w:t xml:space="preserve">4.1. </w:t>
      </w:r>
      <w:r w:rsidRPr="00185559">
        <w:rPr>
          <w:bCs/>
          <w:sz w:val="26"/>
          <w:szCs w:val="26"/>
        </w:rPr>
        <w:t>Требования к минимальному материально-техническому обеспечению</w:t>
      </w: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r w:rsidRPr="00185559">
        <w:rPr>
          <w:sz w:val="26"/>
          <w:szCs w:val="26"/>
        </w:rPr>
        <w:t>4.2. Информационное обеспечение обучения</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Перечень рекомендуемых учебных изданий, Интернет-ресурсов, дополнительной литературы.</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Основные источники: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rPr>
        <w:t>Дополнительные источники:</w:t>
      </w: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r w:rsidRPr="00185559">
        <w:rPr>
          <w:sz w:val="26"/>
          <w:szCs w:val="26"/>
        </w:rPr>
        <w:t>4.3. Общие требования к организации образовательного процесса</w:t>
      </w: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sz w:val="26"/>
          <w:szCs w:val="26"/>
        </w:rPr>
      </w:pPr>
      <w:r w:rsidRPr="00185559">
        <w:rPr>
          <w:sz w:val="26"/>
          <w:szCs w:val="26"/>
        </w:rPr>
        <w:t>4.4. Кадровое обеспечение образовательного процесса</w:t>
      </w:r>
    </w:p>
    <w:p w:rsidR="00290640" w:rsidRPr="00185559" w:rsidRDefault="00290640"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bCs/>
          <w:sz w:val="26"/>
          <w:szCs w:val="26"/>
        </w:rPr>
      </w:pPr>
    </w:p>
    <w:p w:rsidR="00290640" w:rsidRPr="00185559" w:rsidRDefault="00290640" w:rsidP="00185559">
      <w:pPr>
        <w:ind w:left="-142" w:firstLine="142"/>
        <w:rPr>
          <w:rFonts w:ascii="Times New Roman" w:hAnsi="Times New Roman" w:cs="Times New Roman"/>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caps/>
          <w:sz w:val="26"/>
          <w:szCs w:val="26"/>
        </w:rPr>
      </w:pPr>
      <w:r w:rsidRPr="00185559">
        <w:rPr>
          <w:rFonts w:ascii="Times New Roman" w:hAnsi="Times New Roman" w:cs="Times New Roman"/>
          <w:b/>
          <w:caps/>
          <w:sz w:val="26"/>
          <w:szCs w:val="26"/>
        </w:rPr>
        <w:t>5. Контроль и оценка результатов освоения учебной производственной практики</w:t>
      </w: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cap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860"/>
      </w:tblGrid>
      <w:tr w:rsidR="00290640" w:rsidRPr="00185559" w:rsidTr="00162AFC">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Результаты обучения</w:t>
            </w:r>
          </w:p>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(освоенные практический опыт,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290640" w:rsidRPr="00185559" w:rsidRDefault="00290640"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sz w:val="26"/>
                <w:szCs w:val="26"/>
              </w:rPr>
              <w:t xml:space="preserve">Формы и методы контроля и оценки результатов обучения </w:t>
            </w:r>
          </w:p>
        </w:tc>
      </w:tr>
      <w:tr w:rsidR="00290640" w:rsidRPr="00185559" w:rsidTr="00162AFC">
        <w:tc>
          <w:tcPr>
            <w:tcW w:w="4608"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p w:rsidR="00290640" w:rsidRPr="00185559" w:rsidRDefault="00290640" w:rsidP="00185559">
            <w:pPr>
              <w:ind w:left="-142" w:firstLine="142"/>
              <w:jc w:val="both"/>
              <w:rPr>
                <w:rFonts w:ascii="Times New Roman" w:hAnsi="Times New Roman" w:cs="Times New Roman"/>
                <w:bCs/>
                <w:i/>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290640" w:rsidRPr="00185559" w:rsidRDefault="00290640" w:rsidP="00185559">
            <w:pPr>
              <w:ind w:left="-142" w:firstLine="142"/>
              <w:jc w:val="both"/>
              <w:rPr>
                <w:rFonts w:ascii="Times New Roman" w:hAnsi="Times New Roman" w:cs="Times New Roman"/>
                <w:bCs/>
                <w:i/>
                <w:sz w:val="26"/>
                <w:szCs w:val="26"/>
              </w:rPr>
            </w:pPr>
          </w:p>
        </w:tc>
      </w:tr>
    </w:tbl>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
          <w:caps/>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bCs/>
          <w:i/>
          <w:sz w:val="26"/>
          <w:szCs w:val="26"/>
        </w:rPr>
      </w:pPr>
    </w:p>
    <w:p w:rsidR="00290640" w:rsidRPr="00185559" w:rsidRDefault="0029064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142"/>
        <w:rPr>
          <w:rFonts w:ascii="Times New Roman" w:hAnsi="Times New Roman" w:cs="Times New Roman"/>
          <w:sz w:val="26"/>
          <w:szCs w:val="26"/>
        </w:rPr>
      </w:pPr>
    </w:p>
    <w:p w:rsidR="006D2196" w:rsidRPr="00185559" w:rsidRDefault="006D2196" w:rsidP="00185559">
      <w:pPr>
        <w:pStyle w:val="22"/>
        <w:shd w:val="clear" w:color="auto" w:fill="auto"/>
        <w:spacing w:line="240" w:lineRule="auto"/>
        <w:ind w:left="-142" w:firstLine="142"/>
        <w:jc w:val="right"/>
        <w:rPr>
          <w:sz w:val="26"/>
          <w:szCs w:val="26"/>
        </w:rPr>
        <w:sectPr w:rsidR="006D2196" w:rsidRPr="00185559" w:rsidSect="00185559">
          <w:footerReference w:type="even" r:id="rId22"/>
          <w:footerReference w:type="default" r:id="rId23"/>
          <w:pgSz w:w="11900" w:h="16840"/>
          <w:pgMar w:top="851" w:right="843" w:bottom="1127" w:left="1134" w:header="0" w:footer="3" w:gutter="0"/>
          <w:cols w:space="720"/>
          <w:noEndnote/>
          <w:docGrid w:linePitch="360"/>
        </w:sectPr>
      </w:pPr>
    </w:p>
    <w:p w:rsidR="00290640" w:rsidRPr="00185559" w:rsidRDefault="00290640" w:rsidP="00185559">
      <w:pPr>
        <w:ind w:left="-142" w:firstLine="142"/>
        <w:jc w:val="right"/>
        <w:rPr>
          <w:rFonts w:ascii="Times New Roman" w:hAnsi="Times New Roman" w:cs="Times New Roman"/>
          <w:b/>
          <w:i/>
          <w:caps/>
          <w:sz w:val="26"/>
          <w:szCs w:val="26"/>
        </w:rPr>
      </w:pPr>
      <w:r w:rsidRPr="00185559">
        <w:rPr>
          <w:rFonts w:ascii="Times New Roman" w:hAnsi="Times New Roman" w:cs="Times New Roman"/>
          <w:caps/>
          <w:sz w:val="26"/>
          <w:szCs w:val="26"/>
        </w:rPr>
        <w:lastRenderedPageBreak/>
        <w:t>Приложение 4.5</w:t>
      </w:r>
    </w:p>
    <w:p w:rsidR="00290640" w:rsidRPr="00185559" w:rsidRDefault="00290640" w:rsidP="00185559">
      <w:pPr>
        <w:ind w:left="-142" w:firstLine="142"/>
        <w:jc w:val="right"/>
        <w:rPr>
          <w:rFonts w:ascii="Times New Roman" w:hAnsi="Times New Roman" w:cs="Times New Roman"/>
          <w:i/>
          <w:caps/>
          <w:sz w:val="26"/>
          <w:szCs w:val="26"/>
        </w:rPr>
      </w:pPr>
      <w:r w:rsidRPr="00185559">
        <w:rPr>
          <w:rFonts w:ascii="Times New Roman" w:hAnsi="Times New Roman" w:cs="Times New Roman"/>
          <w:i/>
          <w:caps/>
          <w:sz w:val="26"/>
          <w:szCs w:val="26"/>
        </w:rPr>
        <w:t xml:space="preserve">Макет  </w:t>
      </w:r>
    </w:p>
    <w:p w:rsidR="00F76A0D" w:rsidRPr="00185559" w:rsidRDefault="00F76A0D" w:rsidP="00185559">
      <w:pPr>
        <w:ind w:left="-142" w:firstLine="142"/>
        <w:jc w:val="center"/>
        <w:rPr>
          <w:rFonts w:ascii="Times New Roman" w:hAnsi="Times New Roman" w:cs="Times New Roman"/>
          <w:b/>
          <w:caps/>
          <w:sz w:val="26"/>
          <w:szCs w:val="26"/>
        </w:rPr>
      </w:pPr>
    </w:p>
    <w:p w:rsidR="00F76A0D" w:rsidRPr="00185559" w:rsidRDefault="00F76A0D" w:rsidP="00185559">
      <w:pPr>
        <w:ind w:left="-142" w:firstLine="142"/>
        <w:jc w:val="center"/>
        <w:rPr>
          <w:rFonts w:ascii="Times New Roman" w:hAnsi="Times New Roman" w:cs="Times New Roman"/>
          <w:b/>
          <w:caps/>
          <w:sz w:val="26"/>
          <w:szCs w:val="26"/>
        </w:rPr>
      </w:pPr>
    </w:p>
    <w:p w:rsidR="00BA06A2" w:rsidRPr="00185559" w:rsidRDefault="000D031C" w:rsidP="00185559">
      <w:pPr>
        <w:ind w:left="-142" w:firstLine="142"/>
        <w:jc w:val="center"/>
        <w:rPr>
          <w:rFonts w:ascii="Times New Roman" w:hAnsi="Times New Roman" w:cs="Times New Roman"/>
          <w:caps/>
          <w:sz w:val="26"/>
          <w:szCs w:val="26"/>
        </w:rPr>
      </w:pPr>
      <w:r>
        <w:rPr>
          <w:rFonts w:ascii="Times New Roman" w:hAnsi="Times New Roman" w:cs="Times New Roman"/>
          <w:b/>
          <w:caps/>
          <w:sz w:val="26"/>
          <w:szCs w:val="26"/>
        </w:rPr>
        <w:t>контрольно-</w:t>
      </w:r>
      <w:r w:rsidR="00BA06A2" w:rsidRPr="00185559">
        <w:rPr>
          <w:rFonts w:ascii="Times New Roman" w:hAnsi="Times New Roman" w:cs="Times New Roman"/>
          <w:b/>
          <w:caps/>
          <w:sz w:val="26"/>
          <w:szCs w:val="26"/>
        </w:rPr>
        <w:t xml:space="preserve">оценочные </w:t>
      </w:r>
      <w:r>
        <w:rPr>
          <w:rFonts w:ascii="Times New Roman" w:hAnsi="Times New Roman" w:cs="Times New Roman"/>
          <w:b/>
          <w:caps/>
          <w:sz w:val="26"/>
          <w:szCs w:val="26"/>
        </w:rPr>
        <w:t>материалы</w:t>
      </w:r>
      <w:r w:rsidR="00BA06A2" w:rsidRPr="00185559">
        <w:rPr>
          <w:rFonts w:ascii="Times New Roman" w:hAnsi="Times New Roman" w:cs="Times New Roman"/>
          <w:b/>
          <w:caps/>
          <w:sz w:val="26"/>
          <w:szCs w:val="26"/>
        </w:rPr>
        <w:t xml:space="preserve"> по дисциплине</w:t>
      </w:r>
      <w:r w:rsidR="00BA06A2" w:rsidRPr="00185559">
        <w:rPr>
          <w:rFonts w:ascii="Times New Roman" w:hAnsi="Times New Roman" w:cs="Times New Roman"/>
          <w:caps/>
          <w:sz w:val="26"/>
          <w:szCs w:val="26"/>
        </w:rPr>
        <w:t>……</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caps/>
          <w:sz w:val="26"/>
          <w:szCs w:val="26"/>
        </w:rPr>
        <w:t>(</w:t>
      </w:r>
      <w:r w:rsidRPr="00185559">
        <w:rPr>
          <w:rFonts w:ascii="Times New Roman" w:hAnsi="Times New Roman" w:cs="Times New Roman"/>
          <w:sz w:val="26"/>
          <w:szCs w:val="26"/>
        </w:rPr>
        <w:t>титульный лист)</w:t>
      </w:r>
    </w:p>
    <w:p w:rsidR="00BA06A2" w:rsidRPr="00185559" w:rsidRDefault="00BA06A2" w:rsidP="00185559">
      <w:pPr>
        <w:ind w:left="-142" w:firstLine="142"/>
        <w:jc w:val="center"/>
        <w:rPr>
          <w:rFonts w:ascii="Times New Roman" w:hAnsi="Times New Roman" w:cs="Times New Roman"/>
          <w:sz w:val="26"/>
          <w:szCs w:val="26"/>
        </w:rPr>
      </w:pPr>
    </w:p>
    <w:p w:rsidR="00BA06A2" w:rsidRPr="00185559" w:rsidRDefault="00BA06A2"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Содержание</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1.Общие положения</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2. Показатели оценки результатов освоения дисциплины, формы и методы контроля и оценки (Таблица 1).</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3. Оценочные материалы. </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3.1. Текущий контроль.</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3.2. Промежуточная аттестация.</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Приложения</w:t>
      </w:r>
    </w:p>
    <w:p w:rsidR="00BA06A2" w:rsidRPr="00185559" w:rsidRDefault="00BA06A2" w:rsidP="00185559">
      <w:pPr>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1.Общие положения</w:t>
      </w:r>
    </w:p>
    <w:p w:rsidR="00BA06A2" w:rsidRPr="00185559" w:rsidRDefault="00BA06A2" w:rsidP="00185559">
      <w:pPr>
        <w:ind w:left="-142" w:firstLine="142"/>
        <w:jc w:val="center"/>
        <w:rPr>
          <w:rFonts w:ascii="Times New Roman" w:hAnsi="Times New Roman" w:cs="Times New Roman"/>
          <w:b/>
          <w:caps/>
          <w:sz w:val="26"/>
          <w:szCs w:val="26"/>
        </w:rPr>
      </w:pP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Контрольно-оценочные материалы учебной дисциплины разработаны на основе ФГОС СПО по профессии/специальности ____________________________________</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_______________________</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BA06A2" w:rsidRPr="00185559" w:rsidRDefault="00BA06A2" w:rsidP="00185559">
      <w:pPr>
        <w:ind w:left="-142" w:firstLine="142"/>
        <w:jc w:val="center"/>
        <w:rPr>
          <w:rFonts w:ascii="Times New Roman" w:hAnsi="Times New Roman" w:cs="Times New Roman"/>
          <w:b/>
          <w:caps/>
          <w:sz w:val="26"/>
          <w:szCs w:val="26"/>
        </w:rPr>
      </w:pPr>
    </w:p>
    <w:p w:rsidR="00BA06A2" w:rsidRPr="00185559" w:rsidRDefault="00BA06A2" w:rsidP="00185559">
      <w:pPr>
        <w:ind w:left="-142" w:firstLine="142"/>
        <w:rPr>
          <w:rFonts w:ascii="Times New Roman" w:hAnsi="Times New Roman" w:cs="Times New Roman"/>
          <w:b/>
          <w:caps/>
          <w:sz w:val="26"/>
          <w:szCs w:val="26"/>
        </w:rPr>
      </w:pPr>
    </w:p>
    <w:p w:rsidR="00BA06A2" w:rsidRPr="00185559" w:rsidRDefault="00BA06A2" w:rsidP="00185559">
      <w:pPr>
        <w:shd w:val="clear" w:color="auto" w:fill="FFFFFF"/>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 xml:space="preserve">2. Показатели оценки результатов освоения дисциплины, формы и методы контроля и оценки </w:t>
      </w:r>
    </w:p>
    <w:p w:rsidR="00BA06A2" w:rsidRPr="00185559" w:rsidRDefault="00BA06A2" w:rsidP="00185559">
      <w:pPr>
        <w:shd w:val="clear" w:color="auto" w:fill="FFFFFF"/>
        <w:ind w:left="-142" w:firstLine="142"/>
        <w:jc w:val="right"/>
        <w:rPr>
          <w:rFonts w:ascii="Times New Roman" w:hAnsi="Times New Roman" w:cs="Times New Roman"/>
          <w:sz w:val="26"/>
          <w:szCs w:val="26"/>
          <w:u w:val="single"/>
        </w:rPr>
      </w:pPr>
      <w:r w:rsidRPr="00185559">
        <w:rPr>
          <w:rFonts w:ascii="Times New Roman" w:hAnsi="Times New Roman" w:cs="Times New Roman"/>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7"/>
        <w:gridCol w:w="4472"/>
      </w:tblGrid>
      <w:tr w:rsidR="00BA06A2" w:rsidRPr="00185559" w:rsidTr="00813FCF">
        <w:tc>
          <w:tcPr>
            <w:tcW w:w="549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bCs/>
                <w:sz w:val="26"/>
                <w:szCs w:val="26"/>
                <w:lang w:eastAsia="en-US"/>
              </w:rPr>
              <w:t>Результаты</w:t>
            </w:r>
          </w:p>
          <w:p w:rsidR="00BA06A2" w:rsidRPr="00185559" w:rsidRDefault="00BA06A2" w:rsidP="00185559">
            <w:pPr>
              <w:pStyle w:val="aff5"/>
              <w:spacing w:after="0"/>
              <w:ind w:left="-142" w:firstLine="142"/>
              <w:jc w:val="center"/>
              <w:rPr>
                <w:bCs/>
                <w:sz w:val="26"/>
                <w:szCs w:val="26"/>
                <w:lang w:eastAsia="en-US"/>
              </w:rPr>
            </w:pPr>
            <w:r w:rsidRPr="00185559">
              <w:rPr>
                <w:bCs/>
                <w:sz w:val="26"/>
                <w:szCs w:val="26"/>
                <w:lang w:eastAsia="en-US"/>
              </w:rPr>
              <w:t>(знания, умения)</w:t>
            </w:r>
          </w:p>
        </w:tc>
        <w:tc>
          <w:tcPr>
            <w:tcW w:w="4536"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Формы и методы контроля и оценки</w:t>
            </w:r>
          </w:p>
        </w:tc>
      </w:tr>
      <w:tr w:rsidR="00BA06A2" w:rsidRPr="00185559" w:rsidTr="00813FCF">
        <w:tc>
          <w:tcPr>
            <w:tcW w:w="549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4536"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bl>
    <w:p w:rsidR="00BA06A2" w:rsidRPr="00185559" w:rsidRDefault="00BA06A2" w:rsidP="00185559">
      <w:pPr>
        <w:ind w:left="-142" w:firstLine="142"/>
        <w:jc w:val="center"/>
        <w:rPr>
          <w:rFonts w:ascii="Times New Roman" w:hAnsi="Times New Roman" w:cs="Times New Roman"/>
          <w:cap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4471"/>
      </w:tblGrid>
      <w:tr w:rsidR="00BA06A2" w:rsidRPr="00185559" w:rsidTr="00813FCF">
        <w:tc>
          <w:tcPr>
            <w:tcW w:w="549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
                <w:bCs/>
                <w:color w:val="FF0000"/>
                <w:sz w:val="26"/>
                <w:szCs w:val="26"/>
                <w:lang w:eastAsia="en-US"/>
              </w:rPr>
            </w:pPr>
            <w:r w:rsidRPr="00185559">
              <w:rPr>
                <w:b/>
                <w:bCs/>
                <w:color w:val="FF0000"/>
                <w:sz w:val="26"/>
                <w:szCs w:val="26"/>
                <w:lang w:eastAsia="en-US"/>
              </w:rPr>
              <w:t>Результаты</w:t>
            </w:r>
          </w:p>
          <w:p w:rsidR="00BA06A2" w:rsidRPr="00185559" w:rsidRDefault="00BA06A2" w:rsidP="00185559">
            <w:pPr>
              <w:pStyle w:val="aff5"/>
              <w:spacing w:after="0"/>
              <w:ind w:left="-142" w:firstLine="142"/>
              <w:jc w:val="center"/>
              <w:rPr>
                <w:bCs/>
                <w:sz w:val="26"/>
                <w:szCs w:val="26"/>
                <w:lang w:eastAsia="en-US"/>
              </w:rPr>
            </w:pPr>
            <w:r w:rsidRPr="00185559">
              <w:rPr>
                <w:b/>
                <w:bCs/>
                <w:color w:val="FF0000"/>
                <w:sz w:val="26"/>
                <w:szCs w:val="26"/>
                <w:lang w:eastAsia="en-US"/>
              </w:rPr>
              <w:t xml:space="preserve">     (ОК, ПК)</w:t>
            </w:r>
          </w:p>
        </w:tc>
        <w:tc>
          <w:tcPr>
            <w:tcW w:w="4536"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Формы и методы контроля и оценки</w:t>
            </w:r>
          </w:p>
        </w:tc>
      </w:tr>
      <w:tr w:rsidR="00BA06A2" w:rsidRPr="00185559" w:rsidTr="00813FCF">
        <w:tc>
          <w:tcPr>
            <w:tcW w:w="549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4536"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bl>
    <w:p w:rsidR="00BA06A2" w:rsidRPr="00185559" w:rsidRDefault="00BA06A2" w:rsidP="00185559">
      <w:pPr>
        <w:ind w:left="-142" w:firstLine="142"/>
        <w:jc w:val="center"/>
        <w:rPr>
          <w:rFonts w:ascii="Times New Roman" w:hAnsi="Times New Roman" w:cs="Times New Roman"/>
          <w:b/>
          <w:color w:val="FF0000"/>
          <w:sz w:val="26"/>
          <w:szCs w:val="26"/>
          <w:highlight w:val="yellow"/>
        </w:rPr>
      </w:pPr>
    </w:p>
    <w:p w:rsidR="00BA06A2" w:rsidRPr="00185559" w:rsidRDefault="00BA06A2" w:rsidP="00185559">
      <w:pPr>
        <w:ind w:left="-142" w:firstLine="142"/>
        <w:jc w:val="center"/>
        <w:rPr>
          <w:rFonts w:ascii="Times New Roman" w:hAnsi="Times New Roman" w:cs="Times New Roman"/>
          <w:b/>
          <w:color w:val="FF0000"/>
          <w:sz w:val="26"/>
          <w:szCs w:val="26"/>
          <w:highlight w:val="yellow"/>
        </w:rPr>
      </w:pPr>
      <w:r w:rsidRPr="00185559">
        <w:rPr>
          <w:rFonts w:ascii="Times New Roman" w:hAnsi="Times New Roman" w:cs="Times New Roman"/>
          <w:b/>
          <w:color w:val="FF0000"/>
          <w:sz w:val="26"/>
          <w:szCs w:val="26"/>
          <w:highlight w:val="yellow"/>
        </w:rPr>
        <w:t>Добавить личностные результаты из программы воспитания групп</w:t>
      </w:r>
    </w:p>
    <w:p w:rsidR="00BA06A2" w:rsidRPr="00185559" w:rsidRDefault="00BA06A2" w:rsidP="00185559">
      <w:pPr>
        <w:ind w:left="-142" w:firstLine="142"/>
        <w:jc w:val="center"/>
        <w:rPr>
          <w:rFonts w:ascii="Times New Roman" w:hAnsi="Times New Roman" w:cs="Times New Roman"/>
          <w:b/>
          <w:color w:val="FF0000"/>
          <w:sz w:val="26"/>
          <w:szCs w:val="26"/>
        </w:rPr>
      </w:pPr>
      <w:r w:rsidRPr="00185559">
        <w:rPr>
          <w:rFonts w:ascii="Times New Roman" w:hAnsi="Times New Roman" w:cs="Times New Roman"/>
          <w:b/>
          <w:color w:val="FF0000"/>
          <w:sz w:val="26"/>
          <w:szCs w:val="26"/>
          <w:highlight w:val="yellow"/>
        </w:rPr>
        <w:t>Набора 2021 г.</w:t>
      </w:r>
      <w:r w:rsidR="00185559" w:rsidRPr="00185559">
        <w:rPr>
          <w:rFonts w:ascii="Times New Roman" w:hAnsi="Times New Roman" w:cs="Times New Roman"/>
          <w:b/>
          <w:color w:val="FF0000"/>
          <w:sz w:val="26"/>
          <w:szCs w:val="26"/>
        </w:rPr>
        <w:t xml:space="preserve"> и последующие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4471"/>
      </w:tblGrid>
      <w:tr w:rsidR="00BA06A2" w:rsidRPr="00185559" w:rsidTr="00BA06A2">
        <w:trPr>
          <w:trHeight w:val="595"/>
        </w:trPr>
        <w:tc>
          <w:tcPr>
            <w:tcW w:w="549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
                <w:bCs/>
                <w:color w:val="FF0000"/>
                <w:sz w:val="26"/>
                <w:szCs w:val="26"/>
                <w:lang w:eastAsia="en-US"/>
              </w:rPr>
            </w:pPr>
            <w:r w:rsidRPr="00185559">
              <w:rPr>
                <w:b/>
                <w:bCs/>
                <w:color w:val="FF0000"/>
                <w:sz w:val="26"/>
                <w:szCs w:val="26"/>
                <w:lang w:eastAsia="en-US"/>
              </w:rPr>
              <w:t>Результаты</w:t>
            </w:r>
          </w:p>
          <w:p w:rsidR="00BA06A2" w:rsidRPr="00185559" w:rsidRDefault="00BA06A2" w:rsidP="00185559">
            <w:pPr>
              <w:pStyle w:val="aff5"/>
              <w:spacing w:after="0"/>
              <w:ind w:left="-142" w:firstLine="142"/>
              <w:jc w:val="center"/>
              <w:rPr>
                <w:bCs/>
                <w:sz w:val="26"/>
                <w:szCs w:val="26"/>
                <w:lang w:eastAsia="en-US"/>
              </w:rPr>
            </w:pPr>
            <w:r w:rsidRPr="00185559">
              <w:rPr>
                <w:b/>
                <w:bCs/>
                <w:color w:val="FF0000"/>
                <w:sz w:val="26"/>
                <w:szCs w:val="26"/>
                <w:lang w:eastAsia="en-US"/>
              </w:rPr>
              <w:t xml:space="preserve">     (ЛР)</w:t>
            </w:r>
          </w:p>
        </w:tc>
        <w:tc>
          <w:tcPr>
            <w:tcW w:w="4536"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Формы и методы контроля и оценки</w:t>
            </w:r>
          </w:p>
        </w:tc>
      </w:tr>
      <w:tr w:rsidR="00BA06A2" w:rsidRPr="00185559" w:rsidTr="00813FCF">
        <w:tc>
          <w:tcPr>
            <w:tcW w:w="549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4536"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bl>
    <w:p w:rsidR="00BA06A2" w:rsidRPr="00185559" w:rsidRDefault="00BA06A2" w:rsidP="00185559">
      <w:pPr>
        <w:ind w:left="-142" w:firstLine="142"/>
        <w:jc w:val="center"/>
        <w:rPr>
          <w:rFonts w:ascii="Times New Roman" w:hAnsi="Times New Roman" w:cs="Times New Roman"/>
          <w:b/>
          <w:caps/>
          <w:sz w:val="26"/>
          <w:szCs w:val="26"/>
        </w:rPr>
      </w:pPr>
    </w:p>
    <w:p w:rsidR="00BA06A2" w:rsidRPr="00185559" w:rsidRDefault="00BA06A2" w:rsidP="00185559">
      <w:pPr>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3. оценочные материалы</w:t>
      </w:r>
    </w:p>
    <w:p w:rsidR="00BA06A2" w:rsidRPr="00185559" w:rsidRDefault="00BA06A2"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3.1. Текущий контроль</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3.1.1.Банк тестовых заданий по темам дисциплины</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3.1.2. Перечень лабораторно-практических работ по темам дисциплины</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lastRenderedPageBreak/>
        <w:t>3.1.4. Задания по курсовому проектированию</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BA06A2"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3.2. Промежуточная аттестация</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3.2.1. Оценочные материалы по итоговой оценке дисциплины………</w:t>
      </w:r>
    </w:p>
    <w:p w:rsidR="00C1052A" w:rsidRPr="00185559" w:rsidRDefault="00C1052A" w:rsidP="00185559">
      <w:pPr>
        <w:ind w:left="-142" w:firstLine="142"/>
        <w:jc w:val="both"/>
        <w:rPr>
          <w:rFonts w:ascii="Times New Roman" w:hAnsi="Times New Roman" w:cs="Times New Roman"/>
          <w:i/>
          <w:color w:val="FF0000"/>
          <w:sz w:val="26"/>
          <w:szCs w:val="26"/>
        </w:rPr>
      </w:pPr>
    </w:p>
    <w:p w:rsidR="00C1052A" w:rsidRPr="00185559" w:rsidRDefault="00C1052A"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Перечень вопросов подлежащей проверке; </w:t>
      </w:r>
    </w:p>
    <w:p w:rsidR="00C1052A" w:rsidRPr="00185559" w:rsidRDefault="00C1052A"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тесты для </w:t>
      </w:r>
      <w:proofErr w:type="spellStart"/>
      <w:r w:rsidRPr="00185559">
        <w:rPr>
          <w:rFonts w:ascii="Times New Roman" w:hAnsi="Times New Roman" w:cs="Times New Roman"/>
          <w:i/>
          <w:color w:val="FF0000"/>
          <w:sz w:val="26"/>
          <w:szCs w:val="26"/>
        </w:rPr>
        <w:t>дифзачета</w:t>
      </w:r>
      <w:proofErr w:type="spellEnd"/>
      <w:r w:rsidRPr="00185559">
        <w:rPr>
          <w:rFonts w:ascii="Times New Roman" w:hAnsi="Times New Roman" w:cs="Times New Roman"/>
          <w:i/>
          <w:color w:val="FF0000"/>
          <w:sz w:val="26"/>
          <w:szCs w:val="26"/>
        </w:rPr>
        <w:t xml:space="preserve"> и экзамена;</w:t>
      </w:r>
    </w:p>
    <w:p w:rsidR="00C1052A" w:rsidRPr="00185559" w:rsidRDefault="00C1052A"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w:t>
      </w:r>
      <w:r w:rsidR="002C78CF" w:rsidRPr="00185559">
        <w:rPr>
          <w:rFonts w:ascii="Times New Roman" w:hAnsi="Times New Roman" w:cs="Times New Roman"/>
          <w:i/>
          <w:color w:val="FF0000"/>
          <w:sz w:val="26"/>
          <w:szCs w:val="26"/>
        </w:rPr>
        <w:t>в</w:t>
      </w:r>
      <w:r w:rsidRPr="00185559">
        <w:rPr>
          <w:rFonts w:ascii="Times New Roman" w:hAnsi="Times New Roman" w:cs="Times New Roman"/>
          <w:i/>
          <w:color w:val="FF0000"/>
          <w:sz w:val="26"/>
          <w:szCs w:val="26"/>
        </w:rPr>
        <w:t xml:space="preserve">арианты билетов для </w:t>
      </w:r>
      <w:proofErr w:type="spellStart"/>
      <w:r w:rsidRPr="00185559">
        <w:rPr>
          <w:rFonts w:ascii="Times New Roman" w:hAnsi="Times New Roman" w:cs="Times New Roman"/>
          <w:i/>
          <w:color w:val="FF0000"/>
          <w:sz w:val="26"/>
          <w:szCs w:val="26"/>
        </w:rPr>
        <w:t>дифзачета</w:t>
      </w:r>
      <w:proofErr w:type="spellEnd"/>
      <w:r w:rsidRPr="00185559">
        <w:rPr>
          <w:rFonts w:ascii="Times New Roman" w:hAnsi="Times New Roman" w:cs="Times New Roman"/>
          <w:i/>
          <w:color w:val="FF0000"/>
          <w:sz w:val="26"/>
          <w:szCs w:val="26"/>
        </w:rPr>
        <w:t xml:space="preserve"> и экзамена; </w:t>
      </w:r>
    </w:p>
    <w:p w:rsidR="00C1052A" w:rsidRPr="00185559" w:rsidRDefault="00C1052A"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критерии оценивания.</w:t>
      </w:r>
    </w:p>
    <w:p w:rsidR="00F76A0D" w:rsidRPr="00185559" w:rsidRDefault="00F76A0D" w:rsidP="00185559">
      <w:pPr>
        <w:ind w:left="-142" w:firstLine="142"/>
        <w:jc w:val="right"/>
        <w:rPr>
          <w:rFonts w:ascii="Times New Roman" w:hAnsi="Times New Roman" w:cs="Times New Roman"/>
          <w:caps/>
          <w:sz w:val="26"/>
          <w:szCs w:val="26"/>
        </w:rPr>
        <w:sectPr w:rsidR="00F76A0D" w:rsidRPr="00185559" w:rsidSect="00185559">
          <w:pgSz w:w="11900" w:h="16840"/>
          <w:pgMar w:top="978" w:right="843" w:bottom="968" w:left="1384" w:header="0" w:footer="3" w:gutter="0"/>
          <w:cols w:space="720"/>
          <w:noEndnote/>
          <w:docGrid w:linePitch="360"/>
        </w:sectPr>
      </w:pPr>
    </w:p>
    <w:p w:rsidR="00F76A0D" w:rsidRPr="00185559" w:rsidRDefault="00F76A0D" w:rsidP="00185559">
      <w:pPr>
        <w:ind w:left="-142" w:firstLine="142"/>
        <w:jc w:val="right"/>
        <w:rPr>
          <w:rFonts w:ascii="Times New Roman" w:hAnsi="Times New Roman" w:cs="Times New Roman"/>
          <w:b/>
          <w:i/>
          <w:caps/>
          <w:sz w:val="26"/>
          <w:szCs w:val="26"/>
        </w:rPr>
      </w:pPr>
      <w:r w:rsidRPr="00185559">
        <w:rPr>
          <w:rFonts w:ascii="Times New Roman" w:hAnsi="Times New Roman" w:cs="Times New Roman"/>
          <w:caps/>
          <w:sz w:val="26"/>
          <w:szCs w:val="26"/>
        </w:rPr>
        <w:lastRenderedPageBreak/>
        <w:t>Приложение 4.6</w:t>
      </w:r>
    </w:p>
    <w:p w:rsidR="00F76A0D" w:rsidRPr="00185559" w:rsidRDefault="00F76A0D" w:rsidP="00185559">
      <w:pPr>
        <w:ind w:left="-142" w:firstLine="142"/>
        <w:jc w:val="right"/>
        <w:rPr>
          <w:rFonts w:ascii="Times New Roman" w:hAnsi="Times New Roman" w:cs="Times New Roman"/>
          <w:i/>
          <w:caps/>
          <w:sz w:val="26"/>
          <w:szCs w:val="26"/>
        </w:rPr>
      </w:pPr>
      <w:r w:rsidRPr="00185559">
        <w:rPr>
          <w:rFonts w:ascii="Times New Roman" w:hAnsi="Times New Roman" w:cs="Times New Roman"/>
          <w:i/>
          <w:caps/>
          <w:sz w:val="26"/>
          <w:szCs w:val="26"/>
        </w:rPr>
        <w:t xml:space="preserve">Макет  </w:t>
      </w:r>
    </w:p>
    <w:p w:rsidR="00F76A0D" w:rsidRPr="00185559" w:rsidRDefault="00F76A0D" w:rsidP="00185559">
      <w:pPr>
        <w:ind w:left="-142" w:firstLine="142"/>
        <w:jc w:val="right"/>
        <w:rPr>
          <w:rFonts w:ascii="Times New Roman" w:hAnsi="Times New Roman" w:cs="Times New Roman"/>
          <w:i/>
          <w:caps/>
          <w:sz w:val="26"/>
          <w:szCs w:val="26"/>
        </w:rPr>
      </w:pPr>
    </w:p>
    <w:p w:rsidR="000D031C" w:rsidRDefault="000D031C" w:rsidP="000D031C">
      <w:pPr>
        <w:ind w:left="-142" w:firstLine="142"/>
        <w:jc w:val="center"/>
        <w:rPr>
          <w:rFonts w:ascii="Times New Roman" w:hAnsi="Times New Roman" w:cs="Times New Roman"/>
          <w:b/>
          <w:caps/>
          <w:sz w:val="26"/>
          <w:szCs w:val="26"/>
        </w:rPr>
      </w:pPr>
      <w:r>
        <w:rPr>
          <w:rFonts w:ascii="Times New Roman" w:hAnsi="Times New Roman" w:cs="Times New Roman"/>
          <w:b/>
          <w:caps/>
          <w:sz w:val="26"/>
          <w:szCs w:val="26"/>
        </w:rPr>
        <w:t>контрольно-</w:t>
      </w:r>
      <w:r w:rsidR="00BA06A2" w:rsidRPr="00185559">
        <w:rPr>
          <w:rFonts w:ascii="Times New Roman" w:hAnsi="Times New Roman" w:cs="Times New Roman"/>
          <w:b/>
          <w:caps/>
          <w:sz w:val="26"/>
          <w:szCs w:val="26"/>
        </w:rPr>
        <w:t xml:space="preserve">Оценочные средства </w:t>
      </w:r>
    </w:p>
    <w:p w:rsidR="00BA06A2" w:rsidRPr="00185559" w:rsidRDefault="00BA06A2" w:rsidP="000D031C">
      <w:pPr>
        <w:ind w:left="-142" w:firstLine="142"/>
        <w:jc w:val="center"/>
        <w:rPr>
          <w:rFonts w:ascii="Times New Roman" w:hAnsi="Times New Roman" w:cs="Times New Roman"/>
          <w:caps/>
          <w:sz w:val="26"/>
          <w:szCs w:val="26"/>
        </w:rPr>
      </w:pPr>
      <w:r w:rsidRPr="00185559">
        <w:rPr>
          <w:rFonts w:ascii="Times New Roman" w:hAnsi="Times New Roman" w:cs="Times New Roman"/>
          <w:b/>
          <w:caps/>
          <w:sz w:val="26"/>
          <w:szCs w:val="26"/>
        </w:rPr>
        <w:t>по профессиональному модулю</w:t>
      </w:r>
      <w:r w:rsidRPr="00185559">
        <w:rPr>
          <w:rFonts w:ascii="Times New Roman" w:hAnsi="Times New Roman" w:cs="Times New Roman"/>
          <w:caps/>
          <w:sz w:val="26"/>
          <w:szCs w:val="26"/>
        </w:rPr>
        <w:t>……</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caps/>
          <w:sz w:val="26"/>
          <w:szCs w:val="26"/>
        </w:rPr>
        <w:t>(</w:t>
      </w:r>
      <w:r w:rsidRPr="00185559">
        <w:rPr>
          <w:rFonts w:ascii="Times New Roman" w:hAnsi="Times New Roman" w:cs="Times New Roman"/>
          <w:sz w:val="26"/>
          <w:szCs w:val="26"/>
        </w:rPr>
        <w:t>титульный лист)</w:t>
      </w:r>
    </w:p>
    <w:p w:rsidR="000D031C" w:rsidRDefault="000D031C" w:rsidP="00185559">
      <w:pPr>
        <w:ind w:left="-142" w:firstLine="142"/>
        <w:jc w:val="center"/>
        <w:rPr>
          <w:rFonts w:ascii="Times New Roman" w:hAnsi="Times New Roman" w:cs="Times New Roman"/>
          <w:b/>
          <w:sz w:val="26"/>
          <w:szCs w:val="26"/>
        </w:rPr>
      </w:pPr>
    </w:p>
    <w:p w:rsidR="00BA06A2" w:rsidRPr="00185559" w:rsidRDefault="00BA06A2"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Содержание</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1.Общие положения</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2. Показатели оценки результатов освоения профессионального модуля, формы и методы контроля и оценки (Таблица 1, 2).</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3. Формы контроля и оценивания элементов профессионального модуля (Таблица 3).</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4. Оценочные материалы. </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4.1. Текущий контроль.</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4.2. Промежуточная аттестация.</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5. Рекомендации по формированию «портфолио» </w:t>
      </w:r>
      <w:r w:rsidRPr="00185559">
        <w:rPr>
          <w:rFonts w:ascii="Times New Roman" w:hAnsi="Times New Roman" w:cs="Times New Roman"/>
          <w:i/>
          <w:sz w:val="26"/>
          <w:szCs w:val="26"/>
        </w:rPr>
        <w:t>(при наличии).</w:t>
      </w:r>
      <w:r w:rsidRPr="00185559">
        <w:rPr>
          <w:rFonts w:ascii="Times New Roman" w:hAnsi="Times New Roman" w:cs="Times New Roman"/>
          <w:sz w:val="26"/>
          <w:szCs w:val="26"/>
        </w:rPr>
        <w:t xml:space="preserve"> </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Приложения</w:t>
      </w:r>
    </w:p>
    <w:p w:rsidR="001D068F" w:rsidRPr="00185559" w:rsidRDefault="001D068F" w:rsidP="00185559">
      <w:pPr>
        <w:ind w:left="-142" w:firstLine="142"/>
        <w:jc w:val="center"/>
        <w:rPr>
          <w:rFonts w:ascii="Times New Roman" w:hAnsi="Times New Roman" w:cs="Times New Roman"/>
          <w:b/>
          <w:caps/>
          <w:sz w:val="26"/>
          <w:szCs w:val="26"/>
        </w:rPr>
      </w:pPr>
    </w:p>
    <w:p w:rsidR="00BA06A2" w:rsidRPr="00185559" w:rsidRDefault="00BA06A2" w:rsidP="00185559">
      <w:pPr>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1.Общие положения</w:t>
      </w:r>
    </w:p>
    <w:p w:rsidR="001D068F" w:rsidRPr="00185559" w:rsidRDefault="001D068F"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Комплект контрольно-оценочных средств по профессиональному модулю разработан на основе ФГОС СПО по профессии/специальности _________________________</w:t>
      </w:r>
    </w:p>
    <w:p w:rsidR="001D068F" w:rsidRPr="00185559" w:rsidRDefault="001D068F"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Результатом освоения профессионального модуля является готовность обучающегося к выполнению вида профессиональной деятельности _________________________________________ и составляющих его профессиональных компетенций, а также общие компетенции, формирующиеся в процессе освоения ОПОП в целом.</w:t>
      </w:r>
    </w:p>
    <w:p w:rsidR="001D068F" w:rsidRPr="00185559" w:rsidRDefault="00DB7998"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w:t>
      </w:r>
      <w:proofErr w:type="gramStart"/>
      <w:r w:rsidRPr="00185559">
        <w:rPr>
          <w:rFonts w:ascii="Times New Roman" w:hAnsi="Times New Roman" w:cs="Times New Roman"/>
          <w:sz w:val="26"/>
          <w:szCs w:val="26"/>
        </w:rPr>
        <w:t>освоен</w:t>
      </w:r>
      <w:proofErr w:type="gramEnd"/>
      <w:r w:rsidRPr="00185559">
        <w:rPr>
          <w:rFonts w:ascii="Times New Roman" w:hAnsi="Times New Roman" w:cs="Times New Roman"/>
          <w:sz w:val="26"/>
          <w:szCs w:val="26"/>
        </w:rPr>
        <w:t>/не освоен».</w:t>
      </w:r>
    </w:p>
    <w:p w:rsidR="00DB7998" w:rsidRPr="00185559" w:rsidRDefault="00DB7998"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DB7998" w:rsidRPr="00185559" w:rsidRDefault="00DB7998" w:rsidP="00185559">
      <w:pPr>
        <w:ind w:left="-142" w:firstLine="142"/>
        <w:jc w:val="both"/>
        <w:rPr>
          <w:rFonts w:ascii="Times New Roman" w:hAnsi="Times New Roman" w:cs="Times New Roman"/>
          <w:b/>
          <w:caps/>
          <w:sz w:val="26"/>
          <w:szCs w:val="26"/>
        </w:rPr>
      </w:pPr>
    </w:p>
    <w:p w:rsidR="00BA06A2" w:rsidRPr="00185559" w:rsidRDefault="00BA06A2" w:rsidP="00185559">
      <w:pPr>
        <w:shd w:val="clear" w:color="auto" w:fill="FFFFFF"/>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 xml:space="preserve">2. Показатели оценки результатов освоения профессионального модуля, формы и методы контроля и оценки </w:t>
      </w:r>
    </w:p>
    <w:p w:rsidR="00BA06A2" w:rsidRPr="00185559" w:rsidRDefault="00BA06A2" w:rsidP="00185559">
      <w:pPr>
        <w:shd w:val="clear" w:color="auto" w:fill="FFFFFF"/>
        <w:ind w:left="-142" w:firstLine="142"/>
        <w:jc w:val="right"/>
        <w:rPr>
          <w:rFonts w:ascii="Times New Roman" w:hAnsi="Times New Roman" w:cs="Times New Roman"/>
          <w:sz w:val="26"/>
          <w:szCs w:val="26"/>
          <w:u w:val="single"/>
        </w:rPr>
      </w:pPr>
      <w:r w:rsidRPr="00185559">
        <w:rPr>
          <w:rFonts w:ascii="Times New Roman" w:hAnsi="Times New Roman" w:cs="Times New Roman"/>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0"/>
        <w:gridCol w:w="3847"/>
        <w:gridCol w:w="3302"/>
      </w:tblGrid>
      <w:tr w:rsidR="00BA06A2" w:rsidRPr="00185559" w:rsidTr="00813FCF">
        <w:tc>
          <w:tcPr>
            <w:tcW w:w="2747"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bCs/>
                <w:sz w:val="26"/>
                <w:szCs w:val="26"/>
                <w:lang w:eastAsia="en-US"/>
              </w:rPr>
              <w:t>Результаты ПК</w:t>
            </w:r>
          </w:p>
          <w:p w:rsidR="00BA06A2" w:rsidRPr="00185559" w:rsidRDefault="00BA06A2" w:rsidP="00185559">
            <w:pPr>
              <w:pStyle w:val="aff5"/>
              <w:spacing w:after="0"/>
              <w:ind w:left="-142" w:firstLine="142"/>
              <w:jc w:val="center"/>
              <w:rPr>
                <w:bCs/>
                <w:sz w:val="26"/>
                <w:szCs w:val="26"/>
                <w:lang w:eastAsia="en-US"/>
              </w:rPr>
            </w:pPr>
            <w:r w:rsidRPr="00185559">
              <w:rPr>
                <w:bCs/>
                <w:color w:val="FF0000"/>
                <w:sz w:val="26"/>
                <w:szCs w:val="26"/>
                <w:lang w:eastAsia="en-US"/>
              </w:rPr>
              <w:t>(профессиональные компетенции)</w:t>
            </w:r>
          </w:p>
        </w:tc>
        <w:tc>
          <w:tcPr>
            <w:tcW w:w="388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Основные показатели оценки результата</w:t>
            </w:r>
          </w:p>
        </w:tc>
        <w:tc>
          <w:tcPr>
            <w:tcW w:w="333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Формы и методы контроля и оценки</w:t>
            </w:r>
          </w:p>
        </w:tc>
      </w:tr>
      <w:tr w:rsidR="00BA06A2" w:rsidRPr="00185559" w:rsidTr="00813FCF">
        <w:tc>
          <w:tcPr>
            <w:tcW w:w="2747" w:type="dxa"/>
            <w:tcBorders>
              <w:top w:val="single" w:sz="4" w:space="0" w:color="auto"/>
              <w:left w:val="single" w:sz="4" w:space="0" w:color="auto"/>
              <w:bottom w:val="nil"/>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88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335" w:type="dxa"/>
            <w:tcBorders>
              <w:top w:val="single" w:sz="4" w:space="0" w:color="auto"/>
              <w:left w:val="single" w:sz="4" w:space="0" w:color="auto"/>
              <w:bottom w:val="nil"/>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r w:rsidR="00BA06A2" w:rsidRPr="00185559" w:rsidTr="00813FCF">
        <w:tc>
          <w:tcPr>
            <w:tcW w:w="2747"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88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33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bl>
    <w:p w:rsidR="00E06DE5" w:rsidRPr="00185559" w:rsidRDefault="00E06DE5" w:rsidP="00185559">
      <w:pPr>
        <w:shd w:val="clear" w:color="auto" w:fill="FFFFFF"/>
        <w:ind w:left="-142" w:firstLine="142"/>
        <w:jc w:val="right"/>
        <w:rPr>
          <w:rFonts w:ascii="Times New Roman" w:hAnsi="Times New Roman" w:cs="Times New Roman"/>
          <w:sz w:val="26"/>
          <w:szCs w:val="26"/>
        </w:rPr>
      </w:pPr>
    </w:p>
    <w:p w:rsidR="00BA06A2" w:rsidRPr="00185559" w:rsidRDefault="00BA06A2" w:rsidP="00185559">
      <w:pPr>
        <w:shd w:val="clear" w:color="auto" w:fill="FFFFFF"/>
        <w:ind w:left="-142" w:firstLine="142"/>
        <w:jc w:val="right"/>
        <w:rPr>
          <w:rFonts w:ascii="Times New Roman" w:hAnsi="Times New Roman" w:cs="Times New Roman"/>
          <w:sz w:val="26"/>
          <w:szCs w:val="26"/>
          <w:u w:val="single"/>
        </w:rPr>
      </w:pPr>
      <w:r w:rsidRPr="00185559">
        <w:rPr>
          <w:rFonts w:ascii="Times New Roman" w:hAnsi="Times New Roman" w:cs="Times New Roman"/>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2"/>
        <w:gridCol w:w="3851"/>
        <w:gridCol w:w="3306"/>
      </w:tblGrid>
      <w:tr w:rsidR="00BA06A2" w:rsidRPr="00185559" w:rsidTr="00813FCF">
        <w:tc>
          <w:tcPr>
            <w:tcW w:w="2747"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bCs/>
                <w:sz w:val="26"/>
                <w:szCs w:val="26"/>
                <w:lang w:eastAsia="en-US"/>
              </w:rPr>
              <w:t>Результаты ОК</w:t>
            </w:r>
          </w:p>
          <w:p w:rsidR="00BA06A2" w:rsidRPr="00185559" w:rsidRDefault="00BA06A2" w:rsidP="00185559">
            <w:pPr>
              <w:pStyle w:val="aff5"/>
              <w:spacing w:after="0"/>
              <w:ind w:left="-142" w:firstLine="142"/>
              <w:jc w:val="center"/>
              <w:rPr>
                <w:bCs/>
                <w:sz w:val="26"/>
                <w:szCs w:val="26"/>
                <w:lang w:eastAsia="en-US"/>
              </w:rPr>
            </w:pPr>
            <w:r w:rsidRPr="00185559">
              <w:rPr>
                <w:bCs/>
                <w:color w:val="FF0000"/>
                <w:sz w:val="26"/>
                <w:szCs w:val="26"/>
                <w:lang w:eastAsia="en-US"/>
              </w:rPr>
              <w:t>(общие компетенции)</w:t>
            </w:r>
          </w:p>
        </w:tc>
        <w:tc>
          <w:tcPr>
            <w:tcW w:w="388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Основные показатели оценки результата</w:t>
            </w:r>
          </w:p>
        </w:tc>
        <w:tc>
          <w:tcPr>
            <w:tcW w:w="333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Формы и методы контроля и оценки</w:t>
            </w:r>
          </w:p>
        </w:tc>
      </w:tr>
      <w:tr w:rsidR="00BA06A2" w:rsidRPr="00185559" w:rsidTr="00813FCF">
        <w:tc>
          <w:tcPr>
            <w:tcW w:w="2747" w:type="dxa"/>
            <w:tcBorders>
              <w:top w:val="single" w:sz="4" w:space="0" w:color="auto"/>
              <w:left w:val="single" w:sz="4" w:space="0" w:color="auto"/>
              <w:bottom w:val="nil"/>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88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335" w:type="dxa"/>
            <w:tcBorders>
              <w:top w:val="single" w:sz="4" w:space="0" w:color="auto"/>
              <w:left w:val="single" w:sz="4" w:space="0" w:color="auto"/>
              <w:bottom w:val="nil"/>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r w:rsidR="00BA06A2" w:rsidRPr="00185559" w:rsidTr="00813FCF">
        <w:tc>
          <w:tcPr>
            <w:tcW w:w="2747"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88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333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bl>
    <w:p w:rsidR="000D031C" w:rsidRDefault="000D031C" w:rsidP="00185559">
      <w:pPr>
        <w:ind w:left="-142" w:firstLine="142"/>
        <w:jc w:val="center"/>
        <w:rPr>
          <w:rFonts w:ascii="Times New Roman" w:hAnsi="Times New Roman" w:cs="Times New Roman"/>
          <w:b/>
          <w:color w:val="FF0000"/>
          <w:sz w:val="26"/>
          <w:szCs w:val="26"/>
          <w:highlight w:val="yellow"/>
        </w:rPr>
      </w:pPr>
    </w:p>
    <w:p w:rsidR="00BA06A2" w:rsidRPr="00185559" w:rsidRDefault="00BA06A2" w:rsidP="00185559">
      <w:pPr>
        <w:ind w:left="-142" w:firstLine="142"/>
        <w:jc w:val="center"/>
        <w:rPr>
          <w:rFonts w:ascii="Times New Roman" w:hAnsi="Times New Roman" w:cs="Times New Roman"/>
          <w:b/>
          <w:color w:val="FF0000"/>
          <w:sz w:val="26"/>
          <w:szCs w:val="26"/>
          <w:highlight w:val="yellow"/>
        </w:rPr>
      </w:pPr>
      <w:r w:rsidRPr="00185559">
        <w:rPr>
          <w:rFonts w:ascii="Times New Roman" w:hAnsi="Times New Roman" w:cs="Times New Roman"/>
          <w:b/>
          <w:color w:val="FF0000"/>
          <w:sz w:val="26"/>
          <w:szCs w:val="26"/>
          <w:highlight w:val="yellow"/>
        </w:rPr>
        <w:lastRenderedPageBreak/>
        <w:t>Добавить личностные результаты из программы воспитания групп</w:t>
      </w:r>
    </w:p>
    <w:p w:rsidR="00BA06A2" w:rsidRPr="00185559" w:rsidRDefault="00BA06A2" w:rsidP="00185559">
      <w:pPr>
        <w:ind w:left="-142" w:firstLine="142"/>
        <w:jc w:val="center"/>
        <w:rPr>
          <w:rFonts w:ascii="Times New Roman" w:hAnsi="Times New Roman" w:cs="Times New Roman"/>
          <w:b/>
          <w:color w:val="FF0000"/>
          <w:sz w:val="26"/>
          <w:szCs w:val="26"/>
        </w:rPr>
      </w:pPr>
      <w:r w:rsidRPr="00185559">
        <w:rPr>
          <w:rFonts w:ascii="Times New Roman" w:hAnsi="Times New Roman" w:cs="Times New Roman"/>
          <w:b/>
          <w:color w:val="FF0000"/>
          <w:sz w:val="26"/>
          <w:szCs w:val="26"/>
          <w:highlight w:val="yellow"/>
        </w:rPr>
        <w:t>Набора 2021 г.</w:t>
      </w:r>
      <w:r w:rsidR="00185559" w:rsidRPr="00185559">
        <w:rPr>
          <w:rFonts w:ascii="Times New Roman" w:hAnsi="Times New Roman" w:cs="Times New Roman"/>
          <w:b/>
          <w:color w:val="FF0000"/>
          <w:sz w:val="26"/>
          <w:szCs w:val="26"/>
        </w:rPr>
        <w:t xml:space="preserve"> и последующие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4471"/>
      </w:tblGrid>
      <w:tr w:rsidR="00BA06A2" w:rsidRPr="00185559" w:rsidTr="00E06DE5">
        <w:trPr>
          <w:trHeight w:val="562"/>
        </w:trPr>
        <w:tc>
          <w:tcPr>
            <w:tcW w:w="5495"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
                <w:bCs/>
                <w:color w:val="FF0000"/>
                <w:sz w:val="26"/>
                <w:szCs w:val="26"/>
                <w:lang w:eastAsia="en-US"/>
              </w:rPr>
            </w:pPr>
            <w:r w:rsidRPr="00185559">
              <w:rPr>
                <w:b/>
                <w:bCs/>
                <w:color w:val="FF0000"/>
                <w:sz w:val="26"/>
                <w:szCs w:val="26"/>
                <w:lang w:eastAsia="en-US"/>
              </w:rPr>
              <w:t>Результаты</w:t>
            </w:r>
          </w:p>
          <w:p w:rsidR="00BA06A2" w:rsidRPr="00185559" w:rsidRDefault="00BA06A2" w:rsidP="00185559">
            <w:pPr>
              <w:pStyle w:val="aff5"/>
              <w:spacing w:after="0"/>
              <w:ind w:left="-142" w:firstLine="142"/>
              <w:jc w:val="center"/>
              <w:rPr>
                <w:bCs/>
                <w:sz w:val="26"/>
                <w:szCs w:val="26"/>
                <w:lang w:eastAsia="en-US"/>
              </w:rPr>
            </w:pPr>
            <w:r w:rsidRPr="00185559">
              <w:rPr>
                <w:b/>
                <w:bCs/>
                <w:color w:val="FF0000"/>
                <w:sz w:val="26"/>
                <w:szCs w:val="26"/>
                <w:lang w:eastAsia="en-US"/>
              </w:rPr>
              <w:t xml:space="preserve">     (ЛР)</w:t>
            </w:r>
          </w:p>
        </w:tc>
        <w:tc>
          <w:tcPr>
            <w:tcW w:w="4536"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f5"/>
              <w:spacing w:after="0"/>
              <w:ind w:left="-142" w:firstLine="142"/>
              <w:jc w:val="center"/>
              <w:rPr>
                <w:bCs/>
                <w:sz w:val="26"/>
                <w:szCs w:val="26"/>
                <w:lang w:eastAsia="en-US"/>
              </w:rPr>
            </w:pPr>
            <w:r w:rsidRPr="00185559">
              <w:rPr>
                <w:sz w:val="26"/>
                <w:szCs w:val="26"/>
                <w:lang w:eastAsia="en-US"/>
              </w:rPr>
              <w:t>Формы и методы контроля и оценки</w:t>
            </w:r>
          </w:p>
        </w:tc>
      </w:tr>
      <w:tr w:rsidR="00BA06A2" w:rsidRPr="00185559" w:rsidTr="00813FCF">
        <w:tc>
          <w:tcPr>
            <w:tcW w:w="5495"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c>
          <w:tcPr>
            <w:tcW w:w="4536"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bl>
    <w:p w:rsidR="00BA06A2" w:rsidRPr="00185559" w:rsidRDefault="00BA06A2" w:rsidP="00185559">
      <w:pPr>
        <w:ind w:left="-142" w:firstLine="142"/>
        <w:jc w:val="center"/>
        <w:rPr>
          <w:rFonts w:ascii="Times New Roman" w:hAnsi="Times New Roman" w:cs="Times New Roman"/>
          <w:caps/>
          <w:sz w:val="26"/>
          <w:szCs w:val="26"/>
        </w:rPr>
      </w:pPr>
    </w:p>
    <w:p w:rsidR="00BA06A2" w:rsidRPr="00185559" w:rsidRDefault="00BA06A2" w:rsidP="00185559">
      <w:pPr>
        <w:ind w:left="-142" w:firstLine="142"/>
        <w:jc w:val="center"/>
        <w:rPr>
          <w:rFonts w:ascii="Times New Roman" w:hAnsi="Times New Roman" w:cs="Times New Roman"/>
          <w:b/>
          <w:caps/>
          <w:sz w:val="26"/>
          <w:szCs w:val="26"/>
        </w:rPr>
      </w:pPr>
    </w:p>
    <w:p w:rsidR="00BA06A2" w:rsidRPr="00185559" w:rsidRDefault="00BA06A2" w:rsidP="00185559">
      <w:pPr>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3. Формы контроля и оценивания элементов профессионального модуля</w:t>
      </w:r>
    </w:p>
    <w:p w:rsidR="00BA06A2" w:rsidRPr="00185559" w:rsidRDefault="00BA06A2" w:rsidP="00185559">
      <w:pPr>
        <w:ind w:left="-142" w:firstLine="142"/>
        <w:jc w:val="right"/>
        <w:rPr>
          <w:rFonts w:ascii="Times New Roman" w:hAnsi="Times New Roman" w:cs="Times New Roman"/>
          <w:sz w:val="26"/>
          <w:szCs w:val="26"/>
        </w:rPr>
      </w:pPr>
      <w:r w:rsidRPr="00185559">
        <w:rPr>
          <w:rFonts w:ascii="Times New Roman" w:hAnsi="Times New Roman" w:cs="Times New Roman"/>
          <w:sz w:val="26"/>
          <w:szCs w:val="26"/>
        </w:rPr>
        <w:t>Таблица 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2"/>
        <w:gridCol w:w="3098"/>
        <w:gridCol w:w="3240"/>
      </w:tblGrid>
      <w:tr w:rsidR="00BA06A2" w:rsidRPr="00185559" w:rsidTr="00813FCF">
        <w:tc>
          <w:tcPr>
            <w:tcW w:w="3562" w:type="dxa"/>
            <w:vMerge w:val="restart"/>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0"/>
              <w:spacing w:after="0" w:line="240" w:lineRule="auto"/>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Элементы профессионального  модуля</w:t>
            </w:r>
          </w:p>
        </w:tc>
        <w:tc>
          <w:tcPr>
            <w:tcW w:w="6338" w:type="dxa"/>
            <w:gridSpan w:val="2"/>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0"/>
              <w:spacing w:after="0" w:line="240" w:lineRule="auto"/>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Формы и методы оценивания по видам контроля</w:t>
            </w:r>
          </w:p>
        </w:tc>
      </w:tr>
      <w:tr w:rsidR="00BA06A2" w:rsidRPr="00185559" w:rsidTr="00813FCF">
        <w:tc>
          <w:tcPr>
            <w:tcW w:w="0" w:type="auto"/>
            <w:vMerge/>
            <w:tcBorders>
              <w:top w:val="single" w:sz="4" w:space="0" w:color="auto"/>
              <w:left w:val="single" w:sz="4" w:space="0" w:color="auto"/>
              <w:bottom w:val="single" w:sz="4" w:space="0" w:color="auto"/>
              <w:right w:val="single" w:sz="4" w:space="0" w:color="auto"/>
            </w:tcBorders>
            <w:vAlign w:val="center"/>
            <w:hideMark/>
          </w:tcPr>
          <w:p w:rsidR="00BA06A2" w:rsidRPr="00185559" w:rsidRDefault="00BA06A2" w:rsidP="00185559">
            <w:pPr>
              <w:ind w:left="-142" w:firstLine="142"/>
              <w:rPr>
                <w:rFonts w:ascii="Times New Roman" w:eastAsia="Calibri" w:hAnsi="Times New Roman" w:cs="Times New Roman"/>
                <w:sz w:val="26"/>
                <w:szCs w:val="26"/>
                <w:lang w:eastAsia="en-US"/>
              </w:rPr>
            </w:pPr>
          </w:p>
        </w:tc>
        <w:tc>
          <w:tcPr>
            <w:tcW w:w="3098"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0"/>
              <w:spacing w:after="0" w:line="240" w:lineRule="auto"/>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pStyle w:val="af0"/>
              <w:spacing w:after="0" w:line="240" w:lineRule="auto"/>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Промежуточная аттестация</w:t>
            </w:r>
          </w:p>
        </w:tc>
      </w:tr>
      <w:tr w:rsidR="00BA06A2" w:rsidRPr="00185559" w:rsidTr="00813FCF">
        <w:tc>
          <w:tcPr>
            <w:tcW w:w="3562"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pStyle w:val="af0"/>
              <w:spacing w:after="0" w:line="240" w:lineRule="auto"/>
              <w:ind w:left="-142" w:firstLine="142"/>
              <w:rPr>
                <w:rFonts w:ascii="Times New Roman" w:hAnsi="Times New Roman" w:cs="Times New Roman"/>
                <w:sz w:val="26"/>
                <w:szCs w:val="26"/>
              </w:rPr>
            </w:pPr>
          </w:p>
        </w:tc>
        <w:tc>
          <w:tcPr>
            <w:tcW w:w="3098"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pStyle w:val="af0"/>
              <w:spacing w:after="0" w:line="240" w:lineRule="auto"/>
              <w:ind w:left="-142" w:firstLine="142"/>
              <w:rPr>
                <w:rFonts w:ascii="Times New Roman" w:hAnsi="Times New Roman" w:cs="Times New Roman"/>
                <w:sz w:val="26"/>
                <w:szCs w:val="26"/>
              </w:rPr>
            </w:pPr>
          </w:p>
        </w:tc>
        <w:tc>
          <w:tcPr>
            <w:tcW w:w="3240"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pStyle w:val="af0"/>
              <w:spacing w:after="0" w:line="240" w:lineRule="auto"/>
              <w:ind w:left="-142" w:firstLine="142"/>
              <w:rPr>
                <w:rFonts w:ascii="Times New Roman" w:hAnsi="Times New Roman" w:cs="Times New Roman"/>
                <w:sz w:val="26"/>
                <w:szCs w:val="26"/>
              </w:rPr>
            </w:pPr>
          </w:p>
        </w:tc>
      </w:tr>
      <w:tr w:rsidR="00BA06A2" w:rsidRPr="00185559" w:rsidTr="00813FCF">
        <w:tc>
          <w:tcPr>
            <w:tcW w:w="3562"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pStyle w:val="af0"/>
              <w:spacing w:after="0" w:line="240" w:lineRule="auto"/>
              <w:ind w:left="-142" w:firstLine="142"/>
              <w:rPr>
                <w:rFonts w:ascii="Times New Roman" w:hAnsi="Times New Roman" w:cs="Times New Roman"/>
                <w:sz w:val="26"/>
                <w:szCs w:val="26"/>
              </w:rPr>
            </w:pPr>
          </w:p>
        </w:tc>
        <w:tc>
          <w:tcPr>
            <w:tcW w:w="3098"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pStyle w:val="af0"/>
              <w:spacing w:after="0" w:line="240" w:lineRule="auto"/>
              <w:ind w:left="-142" w:firstLine="142"/>
              <w:rPr>
                <w:rFonts w:ascii="Times New Roman" w:hAnsi="Times New Roman" w:cs="Times New Roman"/>
                <w:sz w:val="26"/>
                <w:szCs w:val="26"/>
              </w:rPr>
            </w:pPr>
          </w:p>
        </w:tc>
        <w:tc>
          <w:tcPr>
            <w:tcW w:w="3240"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pStyle w:val="af0"/>
              <w:spacing w:after="0" w:line="240" w:lineRule="auto"/>
              <w:ind w:left="-142" w:firstLine="142"/>
              <w:rPr>
                <w:rFonts w:ascii="Times New Roman" w:hAnsi="Times New Roman" w:cs="Times New Roman"/>
                <w:sz w:val="26"/>
                <w:szCs w:val="26"/>
              </w:rPr>
            </w:pPr>
          </w:p>
        </w:tc>
      </w:tr>
    </w:tbl>
    <w:p w:rsidR="00BA06A2" w:rsidRPr="00185559" w:rsidRDefault="00BA06A2" w:rsidP="00185559">
      <w:pPr>
        <w:ind w:left="-142" w:firstLine="142"/>
        <w:jc w:val="center"/>
        <w:rPr>
          <w:rFonts w:ascii="Times New Roman" w:hAnsi="Times New Roman" w:cs="Times New Roman"/>
          <w:sz w:val="26"/>
          <w:szCs w:val="26"/>
        </w:rPr>
      </w:pPr>
    </w:p>
    <w:p w:rsidR="00BA06A2" w:rsidRPr="00185559" w:rsidRDefault="00BA06A2" w:rsidP="00185559">
      <w:pPr>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t>4. оценочные материалы</w:t>
      </w:r>
    </w:p>
    <w:p w:rsidR="00BA06A2" w:rsidRPr="00185559" w:rsidRDefault="00BA06A2"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4.1. Текущий контроль</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4.1.1.Банк тестовых заданий по темам МДК </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4.1.2. Перечень лабораторно-практических работ по МДК </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DB7998"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4.1.3. Перечень производственных работ по учебной практике </w:t>
      </w:r>
    </w:p>
    <w:p w:rsidR="00DB7998" w:rsidRPr="00185559" w:rsidRDefault="00DB7998"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чертежи деталей, операционные карты, </w:t>
      </w:r>
    </w:p>
    <w:p w:rsidR="00DB7998" w:rsidRPr="00185559" w:rsidRDefault="00DB7998"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w:t>
      </w:r>
      <w:proofErr w:type="spellStart"/>
      <w:r w:rsidRPr="00185559">
        <w:rPr>
          <w:rFonts w:ascii="Times New Roman" w:hAnsi="Times New Roman" w:cs="Times New Roman"/>
          <w:i/>
          <w:color w:val="FF0000"/>
          <w:sz w:val="26"/>
          <w:szCs w:val="26"/>
        </w:rPr>
        <w:t>инструкционно-технологические</w:t>
      </w:r>
      <w:proofErr w:type="spellEnd"/>
      <w:r w:rsidRPr="00185559">
        <w:rPr>
          <w:rFonts w:ascii="Times New Roman" w:hAnsi="Times New Roman" w:cs="Times New Roman"/>
          <w:i/>
          <w:color w:val="FF0000"/>
          <w:sz w:val="26"/>
          <w:szCs w:val="26"/>
        </w:rPr>
        <w:t xml:space="preserve"> карты, </w:t>
      </w:r>
    </w:p>
    <w:p w:rsidR="00DB7998" w:rsidRPr="00185559" w:rsidRDefault="00DB7998"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инструктажи</w:t>
      </w:r>
    </w:p>
    <w:p w:rsidR="00DB7998" w:rsidRPr="00185559" w:rsidRDefault="00DB7998"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DB7998" w:rsidRPr="00185559" w:rsidRDefault="00DB7998"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4.1.4. Перечень производственных работ по </w:t>
      </w:r>
      <w:r w:rsidR="00E06DE5" w:rsidRPr="00185559">
        <w:rPr>
          <w:rFonts w:ascii="Times New Roman" w:hAnsi="Times New Roman" w:cs="Times New Roman"/>
          <w:sz w:val="26"/>
          <w:szCs w:val="26"/>
        </w:rPr>
        <w:t>производственной</w:t>
      </w:r>
      <w:r w:rsidRPr="00185559">
        <w:rPr>
          <w:rFonts w:ascii="Times New Roman" w:hAnsi="Times New Roman" w:cs="Times New Roman"/>
          <w:sz w:val="26"/>
          <w:szCs w:val="26"/>
        </w:rPr>
        <w:t xml:space="preserve"> практике и практике по профилю специальности</w:t>
      </w:r>
    </w:p>
    <w:p w:rsidR="00DB7998" w:rsidRPr="00185559" w:rsidRDefault="00DB7998"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чертежи деталей, операционные карты, </w:t>
      </w:r>
    </w:p>
    <w:p w:rsidR="00DB7998" w:rsidRPr="00185559" w:rsidRDefault="00DB7998"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w:t>
      </w:r>
      <w:proofErr w:type="spellStart"/>
      <w:r w:rsidRPr="00185559">
        <w:rPr>
          <w:rFonts w:ascii="Times New Roman" w:hAnsi="Times New Roman" w:cs="Times New Roman"/>
          <w:i/>
          <w:color w:val="FF0000"/>
          <w:sz w:val="26"/>
          <w:szCs w:val="26"/>
        </w:rPr>
        <w:t>инструкционно-технологические</w:t>
      </w:r>
      <w:proofErr w:type="spellEnd"/>
      <w:r w:rsidRPr="00185559">
        <w:rPr>
          <w:rFonts w:ascii="Times New Roman" w:hAnsi="Times New Roman" w:cs="Times New Roman"/>
          <w:i/>
          <w:color w:val="FF0000"/>
          <w:sz w:val="26"/>
          <w:szCs w:val="26"/>
        </w:rPr>
        <w:t xml:space="preserve"> карты, </w:t>
      </w:r>
    </w:p>
    <w:p w:rsidR="00DB7998" w:rsidRPr="00185559" w:rsidRDefault="00DB7998"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инструктажи</w:t>
      </w:r>
    </w:p>
    <w:p w:rsidR="00DB7998" w:rsidRPr="00185559" w:rsidRDefault="00DB7998"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DB7998"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4.1.5</w:t>
      </w:r>
      <w:r w:rsidR="00BA06A2" w:rsidRPr="00185559">
        <w:rPr>
          <w:rFonts w:ascii="Times New Roman" w:hAnsi="Times New Roman" w:cs="Times New Roman"/>
          <w:sz w:val="26"/>
          <w:szCs w:val="26"/>
        </w:rPr>
        <w:t>. Задания по курсовому проектированию</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BA06A2"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4.2. Промежуточная аттестация</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4.2.1. Оценочные материалы по итоговой оценке МДК</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Перечень вопросов подлежащей проверке; </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тесты для </w:t>
      </w:r>
      <w:proofErr w:type="spellStart"/>
      <w:r w:rsidRPr="00185559">
        <w:rPr>
          <w:rFonts w:ascii="Times New Roman" w:hAnsi="Times New Roman" w:cs="Times New Roman"/>
          <w:i/>
          <w:color w:val="FF0000"/>
          <w:sz w:val="26"/>
          <w:szCs w:val="26"/>
        </w:rPr>
        <w:t>дифзачета</w:t>
      </w:r>
      <w:proofErr w:type="spellEnd"/>
      <w:r w:rsidRPr="00185559">
        <w:rPr>
          <w:rFonts w:ascii="Times New Roman" w:hAnsi="Times New Roman" w:cs="Times New Roman"/>
          <w:i/>
          <w:color w:val="FF0000"/>
          <w:sz w:val="26"/>
          <w:szCs w:val="26"/>
        </w:rPr>
        <w:t xml:space="preserve"> и экзамена;</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w:t>
      </w:r>
      <w:r w:rsidR="002C78CF" w:rsidRPr="00185559">
        <w:rPr>
          <w:rFonts w:ascii="Times New Roman" w:hAnsi="Times New Roman" w:cs="Times New Roman"/>
          <w:i/>
          <w:color w:val="FF0000"/>
          <w:sz w:val="26"/>
          <w:szCs w:val="26"/>
        </w:rPr>
        <w:t>в</w:t>
      </w:r>
      <w:r w:rsidRPr="00185559">
        <w:rPr>
          <w:rFonts w:ascii="Times New Roman" w:hAnsi="Times New Roman" w:cs="Times New Roman"/>
          <w:i/>
          <w:color w:val="FF0000"/>
          <w:sz w:val="26"/>
          <w:szCs w:val="26"/>
        </w:rPr>
        <w:t xml:space="preserve">арианты билетов для </w:t>
      </w:r>
      <w:proofErr w:type="spellStart"/>
      <w:r w:rsidRPr="00185559">
        <w:rPr>
          <w:rFonts w:ascii="Times New Roman" w:hAnsi="Times New Roman" w:cs="Times New Roman"/>
          <w:i/>
          <w:color w:val="FF0000"/>
          <w:sz w:val="26"/>
          <w:szCs w:val="26"/>
        </w:rPr>
        <w:t>дифзачета</w:t>
      </w:r>
      <w:proofErr w:type="spellEnd"/>
      <w:r w:rsidRPr="00185559">
        <w:rPr>
          <w:rFonts w:ascii="Times New Roman" w:hAnsi="Times New Roman" w:cs="Times New Roman"/>
          <w:i/>
          <w:color w:val="FF0000"/>
          <w:sz w:val="26"/>
          <w:szCs w:val="26"/>
        </w:rPr>
        <w:t xml:space="preserve"> и экзамена; </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критерии оценивания.</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BA06A2"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4.2.2. Оценочные материалы по итоговой оценке  </w:t>
      </w:r>
      <w:r w:rsidR="00E06DE5" w:rsidRPr="00185559">
        <w:rPr>
          <w:rFonts w:ascii="Times New Roman" w:hAnsi="Times New Roman" w:cs="Times New Roman"/>
          <w:sz w:val="26"/>
          <w:szCs w:val="26"/>
        </w:rPr>
        <w:t xml:space="preserve">учебной </w:t>
      </w:r>
      <w:r w:rsidRPr="00185559">
        <w:rPr>
          <w:rFonts w:ascii="Times New Roman" w:hAnsi="Times New Roman" w:cs="Times New Roman"/>
          <w:sz w:val="26"/>
          <w:szCs w:val="26"/>
        </w:rPr>
        <w:t>практики</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Перечень практических заданий подлежащей проверке; </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чертежи </w:t>
      </w:r>
      <w:proofErr w:type="spellStart"/>
      <w:proofErr w:type="gramStart"/>
      <w:r w:rsidRPr="00185559">
        <w:rPr>
          <w:rFonts w:ascii="Times New Roman" w:hAnsi="Times New Roman" w:cs="Times New Roman"/>
          <w:i/>
          <w:color w:val="FF0000"/>
          <w:sz w:val="26"/>
          <w:szCs w:val="26"/>
        </w:rPr>
        <w:t>чертежи</w:t>
      </w:r>
      <w:proofErr w:type="spellEnd"/>
      <w:proofErr w:type="gramEnd"/>
      <w:r w:rsidRPr="00185559">
        <w:rPr>
          <w:rFonts w:ascii="Times New Roman" w:hAnsi="Times New Roman" w:cs="Times New Roman"/>
          <w:i/>
          <w:color w:val="FF0000"/>
          <w:sz w:val="26"/>
          <w:szCs w:val="26"/>
        </w:rPr>
        <w:t xml:space="preserve"> деталей, операционные карты, - </w:t>
      </w:r>
      <w:proofErr w:type="spellStart"/>
      <w:r w:rsidRPr="00185559">
        <w:rPr>
          <w:rFonts w:ascii="Times New Roman" w:hAnsi="Times New Roman" w:cs="Times New Roman"/>
          <w:i/>
          <w:color w:val="FF0000"/>
          <w:sz w:val="26"/>
          <w:szCs w:val="26"/>
        </w:rPr>
        <w:t>инструкционно-технологические</w:t>
      </w:r>
      <w:proofErr w:type="spellEnd"/>
      <w:r w:rsidRPr="00185559">
        <w:rPr>
          <w:rFonts w:ascii="Times New Roman" w:hAnsi="Times New Roman" w:cs="Times New Roman"/>
          <w:i/>
          <w:color w:val="FF0000"/>
          <w:sz w:val="26"/>
          <w:szCs w:val="26"/>
        </w:rPr>
        <w:t xml:space="preserve"> карты;</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критерии оценивания.</w:t>
      </w:r>
    </w:p>
    <w:p w:rsidR="00BA06A2" w:rsidRPr="00185559" w:rsidRDefault="00BA06A2"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E06DE5" w:rsidRPr="00185559" w:rsidRDefault="00E06DE5"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4.2.2. Оценочные материалы по итоговой оценке  по производственной практике и </w:t>
      </w:r>
      <w:r w:rsidRPr="00185559">
        <w:rPr>
          <w:rFonts w:ascii="Times New Roman" w:hAnsi="Times New Roman" w:cs="Times New Roman"/>
          <w:sz w:val="26"/>
          <w:szCs w:val="26"/>
        </w:rPr>
        <w:lastRenderedPageBreak/>
        <w:t>практике по профилю специальности</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xml:space="preserve">- Перечень документов подлежащей проверке: договор, дневник, аттестационный лист, производственная характеристика, отчет по форме с фото и видеоматериалами; </w:t>
      </w:r>
    </w:p>
    <w:p w:rsidR="00E06DE5" w:rsidRPr="00185559" w:rsidRDefault="00E06DE5" w:rsidP="00185559">
      <w:pPr>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Перечень вопросов по производственной практике и практике по профилю специальности</w:t>
      </w:r>
    </w:p>
    <w:p w:rsidR="00E06DE5" w:rsidRPr="00185559" w:rsidRDefault="00E06DE5"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w:t>
      </w:r>
    </w:p>
    <w:p w:rsidR="00BA06A2" w:rsidRPr="00185559" w:rsidRDefault="00BA06A2" w:rsidP="00185559">
      <w:pPr>
        <w:ind w:left="-142" w:firstLine="142"/>
        <w:jc w:val="both"/>
        <w:rPr>
          <w:rFonts w:ascii="Times New Roman" w:hAnsi="Times New Roman" w:cs="Times New Roman"/>
          <w:bCs/>
          <w:sz w:val="26"/>
          <w:szCs w:val="26"/>
        </w:rPr>
      </w:pPr>
      <w:r w:rsidRPr="00185559">
        <w:rPr>
          <w:rFonts w:ascii="Times New Roman" w:hAnsi="Times New Roman" w:cs="Times New Roman"/>
          <w:sz w:val="26"/>
          <w:szCs w:val="26"/>
        </w:rPr>
        <w:t xml:space="preserve">4.2.3. Оценочные материалы квалификационного экзамена </w:t>
      </w:r>
    </w:p>
    <w:p w:rsidR="00BA06A2" w:rsidRPr="00185559" w:rsidRDefault="00BA06A2" w:rsidP="00185559">
      <w:pPr>
        <w:widowControl/>
        <w:numPr>
          <w:ilvl w:val="0"/>
          <w:numId w:val="54"/>
        </w:numPr>
        <w:ind w:left="-142" w:firstLine="142"/>
        <w:jc w:val="both"/>
        <w:rPr>
          <w:rFonts w:ascii="Times New Roman" w:hAnsi="Times New Roman" w:cs="Times New Roman"/>
          <w:caps/>
          <w:sz w:val="26"/>
          <w:szCs w:val="26"/>
        </w:rPr>
      </w:pPr>
      <w:r w:rsidRPr="00185559">
        <w:rPr>
          <w:rFonts w:ascii="Times New Roman" w:hAnsi="Times New Roman" w:cs="Times New Roman"/>
          <w:bCs/>
          <w:sz w:val="26"/>
          <w:szCs w:val="26"/>
        </w:rPr>
        <w:t>Программа и процедура квалификационного экзамена (по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3960"/>
      </w:tblGrid>
      <w:tr w:rsidR="00BA06A2" w:rsidRPr="00185559" w:rsidTr="00813FCF">
        <w:tc>
          <w:tcPr>
            <w:tcW w:w="5940"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ind w:left="-142" w:firstLine="142"/>
              <w:jc w:val="center"/>
              <w:rPr>
                <w:rFonts w:ascii="Times New Roman" w:hAnsi="Times New Roman" w:cs="Times New Roman"/>
                <w:sz w:val="26"/>
                <w:szCs w:val="26"/>
                <w:lang w:eastAsia="en-US"/>
              </w:rPr>
            </w:pPr>
            <w:r w:rsidRPr="00185559">
              <w:rPr>
                <w:rFonts w:ascii="Times New Roman" w:hAnsi="Times New Roman" w:cs="Times New Roman"/>
                <w:sz w:val="26"/>
                <w:szCs w:val="26"/>
                <w:lang w:eastAsia="en-US"/>
              </w:rPr>
              <w:t>Профессиональные и общие  компетенции</w:t>
            </w:r>
          </w:p>
        </w:tc>
        <w:tc>
          <w:tcPr>
            <w:tcW w:w="3960" w:type="dxa"/>
            <w:tcBorders>
              <w:top w:val="single" w:sz="4" w:space="0" w:color="auto"/>
              <w:left w:val="single" w:sz="4" w:space="0" w:color="auto"/>
              <w:bottom w:val="single" w:sz="4" w:space="0" w:color="auto"/>
              <w:right w:val="single" w:sz="4" w:space="0" w:color="auto"/>
            </w:tcBorders>
            <w:hideMark/>
          </w:tcPr>
          <w:p w:rsidR="00BA06A2" w:rsidRPr="00185559" w:rsidRDefault="00BA06A2" w:rsidP="00185559">
            <w:pPr>
              <w:ind w:left="-142" w:firstLine="142"/>
              <w:jc w:val="center"/>
              <w:rPr>
                <w:rFonts w:ascii="Times New Roman" w:hAnsi="Times New Roman" w:cs="Times New Roman"/>
                <w:sz w:val="26"/>
                <w:szCs w:val="26"/>
                <w:lang w:eastAsia="en-US"/>
              </w:rPr>
            </w:pPr>
            <w:r w:rsidRPr="00185559">
              <w:rPr>
                <w:rFonts w:ascii="Times New Roman" w:hAnsi="Times New Roman" w:cs="Times New Roman"/>
                <w:sz w:val="26"/>
                <w:szCs w:val="26"/>
                <w:lang w:eastAsia="en-US"/>
              </w:rPr>
              <w:t>Практическое задание</w:t>
            </w:r>
          </w:p>
        </w:tc>
      </w:tr>
      <w:tr w:rsidR="00BA06A2" w:rsidRPr="00185559" w:rsidTr="00813FCF">
        <w:tc>
          <w:tcPr>
            <w:tcW w:w="5940"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r w:rsidRPr="00185559">
              <w:rPr>
                <w:rFonts w:ascii="Times New Roman" w:hAnsi="Times New Roman" w:cs="Times New Roman"/>
                <w:sz w:val="26"/>
                <w:szCs w:val="26"/>
                <w:lang w:eastAsia="en-US"/>
              </w:rPr>
              <w:t>ПК 3.1. ……</w:t>
            </w:r>
          </w:p>
          <w:p w:rsidR="00BA06A2" w:rsidRPr="00185559" w:rsidRDefault="00BA06A2" w:rsidP="00185559">
            <w:pPr>
              <w:ind w:left="-142" w:firstLine="142"/>
              <w:jc w:val="both"/>
              <w:rPr>
                <w:rFonts w:ascii="Times New Roman" w:hAnsi="Times New Roman" w:cs="Times New Roman"/>
                <w:sz w:val="26"/>
                <w:szCs w:val="26"/>
                <w:lang w:eastAsia="en-US"/>
              </w:rPr>
            </w:pPr>
            <w:r w:rsidRPr="00185559">
              <w:rPr>
                <w:rFonts w:ascii="Times New Roman" w:hAnsi="Times New Roman" w:cs="Times New Roman"/>
                <w:sz w:val="26"/>
                <w:szCs w:val="26"/>
                <w:lang w:eastAsia="en-US"/>
              </w:rPr>
              <w:t>ОК.1…..</w:t>
            </w:r>
          </w:p>
        </w:tc>
        <w:tc>
          <w:tcPr>
            <w:tcW w:w="3960" w:type="dxa"/>
            <w:tcBorders>
              <w:top w:val="single" w:sz="4" w:space="0" w:color="auto"/>
              <w:left w:val="single" w:sz="4" w:space="0" w:color="auto"/>
              <w:bottom w:val="single" w:sz="4" w:space="0" w:color="auto"/>
              <w:right w:val="single" w:sz="4" w:space="0" w:color="auto"/>
            </w:tcBorders>
          </w:tcPr>
          <w:p w:rsidR="00BA06A2" w:rsidRPr="00185559" w:rsidRDefault="00BA06A2" w:rsidP="00185559">
            <w:pPr>
              <w:ind w:left="-142" w:firstLine="142"/>
              <w:rPr>
                <w:rFonts w:ascii="Times New Roman" w:hAnsi="Times New Roman" w:cs="Times New Roman"/>
                <w:sz w:val="26"/>
                <w:szCs w:val="26"/>
                <w:lang w:eastAsia="en-US"/>
              </w:rPr>
            </w:pPr>
          </w:p>
        </w:tc>
      </w:tr>
    </w:tbl>
    <w:p w:rsidR="00E06DE5" w:rsidRPr="00185559" w:rsidRDefault="00BA06A2" w:rsidP="00185559">
      <w:pPr>
        <w:pStyle w:val="af0"/>
        <w:numPr>
          <w:ilvl w:val="0"/>
          <w:numId w:val="54"/>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Оценочные задания</w:t>
      </w:r>
      <w:r w:rsidR="00E06DE5" w:rsidRPr="00185559">
        <w:rPr>
          <w:rFonts w:ascii="Times New Roman" w:hAnsi="Times New Roman" w:cs="Times New Roman"/>
          <w:sz w:val="26"/>
          <w:szCs w:val="26"/>
        </w:rPr>
        <w:t xml:space="preserve">: </w:t>
      </w:r>
    </w:p>
    <w:p w:rsidR="00E06DE5" w:rsidRPr="00185559" w:rsidRDefault="00E06DE5" w:rsidP="00185559">
      <w:pPr>
        <w:pStyle w:val="af0"/>
        <w:spacing w:after="0" w:line="240" w:lineRule="auto"/>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Перечень вопросов подлежащей проверке;</w:t>
      </w:r>
    </w:p>
    <w:p w:rsidR="00E06DE5" w:rsidRPr="00185559" w:rsidRDefault="00E06DE5" w:rsidP="00185559">
      <w:pPr>
        <w:pStyle w:val="af0"/>
        <w:spacing w:after="0" w:line="240" w:lineRule="auto"/>
        <w:ind w:left="-142" w:firstLine="142"/>
        <w:jc w:val="both"/>
        <w:rPr>
          <w:rFonts w:ascii="Times New Roman" w:hAnsi="Times New Roman" w:cs="Times New Roman"/>
          <w:i/>
          <w:color w:val="FF0000"/>
          <w:sz w:val="26"/>
          <w:szCs w:val="26"/>
        </w:rPr>
      </w:pPr>
      <w:r w:rsidRPr="00185559">
        <w:rPr>
          <w:rFonts w:ascii="Times New Roman" w:hAnsi="Times New Roman" w:cs="Times New Roman"/>
          <w:i/>
          <w:color w:val="FF0000"/>
          <w:sz w:val="26"/>
          <w:szCs w:val="26"/>
        </w:rPr>
        <w:t>- перечень практических заданий подлежащей проверке</w:t>
      </w:r>
    </w:p>
    <w:p w:rsidR="00BA06A2" w:rsidRPr="00185559" w:rsidRDefault="00E06DE5" w:rsidP="00185559">
      <w:pPr>
        <w:pStyle w:val="af0"/>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i/>
          <w:color w:val="FF0000"/>
          <w:sz w:val="26"/>
          <w:szCs w:val="26"/>
        </w:rPr>
        <w:t xml:space="preserve"> </w:t>
      </w:r>
      <w:r w:rsidR="00BA06A2" w:rsidRPr="00185559">
        <w:rPr>
          <w:rFonts w:ascii="Times New Roman" w:hAnsi="Times New Roman" w:cs="Times New Roman"/>
          <w:sz w:val="26"/>
          <w:szCs w:val="26"/>
        </w:rPr>
        <w:t>……….</w:t>
      </w:r>
    </w:p>
    <w:p w:rsidR="00BA06A2" w:rsidRPr="00185559" w:rsidRDefault="00BA06A2" w:rsidP="00185559">
      <w:pPr>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lang w:val="en-US"/>
        </w:rPr>
        <w:t>III</w:t>
      </w:r>
      <w:r w:rsidRPr="00185559">
        <w:rPr>
          <w:rFonts w:ascii="Times New Roman" w:hAnsi="Times New Roman" w:cs="Times New Roman"/>
          <w:bCs/>
          <w:sz w:val="26"/>
          <w:szCs w:val="26"/>
        </w:rPr>
        <w:t>. Критерии оценки ……….</w:t>
      </w:r>
    </w:p>
    <w:p w:rsidR="00BA06A2" w:rsidRPr="00185559" w:rsidRDefault="00BA06A2" w:rsidP="00185559">
      <w:pPr>
        <w:ind w:left="-142" w:firstLine="142"/>
        <w:jc w:val="both"/>
        <w:rPr>
          <w:rFonts w:ascii="Times New Roman" w:hAnsi="Times New Roman" w:cs="Times New Roman"/>
          <w:bCs/>
          <w:sz w:val="26"/>
          <w:szCs w:val="26"/>
        </w:rPr>
      </w:pPr>
      <w:r w:rsidRPr="00185559">
        <w:rPr>
          <w:rFonts w:ascii="Times New Roman" w:hAnsi="Times New Roman" w:cs="Times New Roman"/>
          <w:bCs/>
          <w:sz w:val="26"/>
          <w:szCs w:val="26"/>
          <w:lang w:val="en-US"/>
        </w:rPr>
        <w:t>IV</w:t>
      </w:r>
      <w:r w:rsidRPr="00185559">
        <w:rPr>
          <w:rFonts w:ascii="Times New Roman" w:hAnsi="Times New Roman" w:cs="Times New Roman"/>
          <w:bCs/>
          <w:sz w:val="26"/>
          <w:szCs w:val="26"/>
        </w:rPr>
        <w:t>. Материально-техническое и информационное обеспечение…….</w:t>
      </w:r>
    </w:p>
    <w:p w:rsidR="00AF7FF0" w:rsidRPr="00185559" w:rsidRDefault="00AF7FF0" w:rsidP="00185559">
      <w:pPr>
        <w:pageBreakBefore/>
        <w:ind w:left="-142" w:firstLine="142"/>
        <w:jc w:val="center"/>
        <w:rPr>
          <w:rFonts w:ascii="Times New Roman" w:hAnsi="Times New Roman" w:cs="Times New Roman"/>
          <w:b/>
          <w:caps/>
          <w:sz w:val="26"/>
          <w:szCs w:val="26"/>
        </w:rPr>
      </w:pPr>
      <w:r w:rsidRPr="00185559">
        <w:rPr>
          <w:rFonts w:ascii="Times New Roman" w:hAnsi="Times New Roman" w:cs="Times New Roman"/>
          <w:b/>
          <w:caps/>
          <w:sz w:val="26"/>
          <w:szCs w:val="26"/>
        </w:rPr>
        <w:lastRenderedPageBreak/>
        <w:t>5. Рекомендации по формированию «портфолио»</w:t>
      </w:r>
    </w:p>
    <w:p w:rsidR="00AF7FF0" w:rsidRPr="00185559" w:rsidRDefault="00AF7FF0" w:rsidP="00185559">
      <w:pPr>
        <w:widowControl/>
        <w:numPr>
          <w:ilvl w:val="0"/>
          <w:numId w:val="57"/>
        </w:numPr>
        <w:tabs>
          <w:tab w:val="left" w:pos="993"/>
        </w:tabs>
        <w:suppressAutoHyphens/>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rPr>
        <w:t>«Портфель свидетельств (портфолио)» – это коллекция индивидуальных образовательных достижений, выраженная в  различных материалах, которые показывают результаты обучения (общие и профессиональные компетенции). Оценка тех или иных достижений (свидетельств), входящих в портфолио, является как качественной, так и количественной. Различают следующие виды свидетельств оценки компетенций:</w:t>
      </w:r>
    </w:p>
    <w:p w:rsidR="00AF7FF0" w:rsidRPr="00185559" w:rsidRDefault="00AF7FF0" w:rsidP="00185559">
      <w:pPr>
        <w:widowControl/>
        <w:numPr>
          <w:ilvl w:val="0"/>
          <w:numId w:val="57"/>
        </w:numPr>
        <w:tabs>
          <w:tab w:val="left" w:pos="993"/>
        </w:tabs>
        <w:suppressAutoHyphens/>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u w:val="single"/>
        </w:rPr>
        <w:t>Обязательные:</w:t>
      </w:r>
      <w:r w:rsidRPr="00185559">
        <w:rPr>
          <w:rFonts w:ascii="Times New Roman" w:hAnsi="Times New Roman" w:cs="Times New Roman"/>
          <w:bCs/>
          <w:iCs/>
          <w:sz w:val="26"/>
          <w:szCs w:val="26"/>
        </w:rPr>
        <w:t xml:space="preserve"> дневники практики; отчеты по прохождению различных видов практики; отзывы руководителей практики; отзывы руководителя на письменную экзаменационную  работу.</w:t>
      </w:r>
    </w:p>
    <w:p w:rsidR="00AF7FF0" w:rsidRPr="00185559" w:rsidRDefault="00AF7FF0" w:rsidP="00185559">
      <w:pPr>
        <w:widowControl/>
        <w:numPr>
          <w:ilvl w:val="0"/>
          <w:numId w:val="57"/>
        </w:numPr>
        <w:tabs>
          <w:tab w:val="left" w:pos="993"/>
        </w:tabs>
        <w:suppressAutoHyphens/>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u w:val="single"/>
        </w:rPr>
        <w:t>Вариативные:</w:t>
      </w:r>
      <w:r w:rsidRPr="00185559">
        <w:rPr>
          <w:rFonts w:ascii="Times New Roman" w:hAnsi="Times New Roman" w:cs="Times New Roman"/>
          <w:bCs/>
          <w:iCs/>
          <w:sz w:val="26"/>
          <w:szCs w:val="26"/>
        </w:rPr>
        <w:t xml:space="preserve"> дипломы, грамоты олимпиад или конкурсов, удостоверения или сертификаты о получении дополнительных образовательных навыков в кружках, секциях или курсах; отчет по исследовательским работам и рефераты, работы технического творчества, модели, макеты, приборы, работы по искусству; документальное фиксирование творческой активности: участие в студенческих театрах, концертах; отзывы педагогов о различных видах деятельности.</w:t>
      </w:r>
    </w:p>
    <w:p w:rsidR="00AF7FF0" w:rsidRPr="00185559" w:rsidRDefault="00AF7FF0" w:rsidP="00185559">
      <w:pPr>
        <w:widowControl/>
        <w:numPr>
          <w:ilvl w:val="0"/>
          <w:numId w:val="57"/>
        </w:numPr>
        <w:tabs>
          <w:tab w:val="left" w:pos="993"/>
        </w:tabs>
        <w:suppressAutoHyphens/>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rPr>
        <w:t>Одно свидетельство может служить подтверждением сформированности 1-3 общих или профессиональных компетенций.</w:t>
      </w:r>
    </w:p>
    <w:p w:rsidR="00AF7FF0" w:rsidRPr="00185559" w:rsidRDefault="00AF7FF0" w:rsidP="00185559">
      <w:pPr>
        <w:widowControl/>
        <w:numPr>
          <w:ilvl w:val="0"/>
          <w:numId w:val="57"/>
        </w:numPr>
        <w:tabs>
          <w:tab w:val="left" w:pos="993"/>
        </w:tabs>
        <w:suppressAutoHyphens/>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rPr>
        <w:t>Требования к качественному и количественному  составу «портфолио»:</w:t>
      </w:r>
    </w:p>
    <w:p w:rsidR="00AF7FF0" w:rsidRPr="00185559" w:rsidRDefault="00AF7FF0" w:rsidP="00185559">
      <w:pPr>
        <w:widowControl/>
        <w:tabs>
          <w:tab w:val="left" w:pos="993"/>
        </w:tabs>
        <w:suppressAutoHyphens/>
        <w:ind w:left="-142" w:firstLine="142"/>
        <w:jc w:val="both"/>
        <w:rPr>
          <w:rFonts w:ascii="Times New Roman" w:hAnsi="Times New Roman" w:cs="Times New Roman"/>
          <w:bCs/>
          <w:iCs/>
          <w:sz w:val="26"/>
          <w:szCs w:val="26"/>
        </w:rPr>
      </w:pPr>
    </w:p>
    <w:tbl>
      <w:tblPr>
        <w:tblW w:w="98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5040"/>
        <w:gridCol w:w="3405"/>
      </w:tblGrid>
      <w:tr w:rsidR="00AF7FF0" w:rsidRPr="00185559" w:rsidTr="00D81AFF">
        <w:tc>
          <w:tcPr>
            <w:tcW w:w="1440" w:type="dxa"/>
            <w:vMerge w:val="restart"/>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rPr>
              <w:t>№ компетенции</w:t>
            </w:r>
          </w:p>
        </w:tc>
        <w:tc>
          <w:tcPr>
            <w:tcW w:w="8445" w:type="dxa"/>
            <w:gridSpan w:val="2"/>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jc w:val="center"/>
              <w:rPr>
                <w:rFonts w:ascii="Times New Roman" w:hAnsi="Times New Roman" w:cs="Times New Roman"/>
                <w:bCs/>
                <w:iCs/>
                <w:sz w:val="26"/>
                <w:szCs w:val="26"/>
              </w:rPr>
            </w:pPr>
            <w:r w:rsidRPr="00185559">
              <w:rPr>
                <w:rFonts w:ascii="Times New Roman" w:hAnsi="Times New Roman" w:cs="Times New Roman"/>
                <w:bCs/>
                <w:iCs/>
                <w:sz w:val="26"/>
                <w:szCs w:val="26"/>
              </w:rPr>
              <w:t>Свидетельства</w:t>
            </w:r>
          </w:p>
        </w:tc>
      </w:tr>
      <w:tr w:rsidR="00AF7FF0" w:rsidRPr="00185559" w:rsidTr="00D81AFF">
        <w:tc>
          <w:tcPr>
            <w:tcW w:w="1440" w:type="dxa"/>
            <w:vMerge/>
            <w:tcBorders>
              <w:top w:val="single" w:sz="4" w:space="0" w:color="auto"/>
              <w:left w:val="single" w:sz="4" w:space="0" w:color="auto"/>
              <w:bottom w:val="single" w:sz="4" w:space="0" w:color="auto"/>
              <w:right w:val="single" w:sz="4" w:space="0" w:color="auto"/>
            </w:tcBorders>
            <w:vAlign w:val="center"/>
          </w:tcPr>
          <w:p w:rsidR="00AF7FF0" w:rsidRPr="00185559" w:rsidRDefault="00AF7FF0" w:rsidP="00185559">
            <w:pPr>
              <w:ind w:left="-142" w:firstLine="142"/>
              <w:rPr>
                <w:rFonts w:ascii="Times New Roman" w:hAnsi="Times New Roman" w:cs="Times New Roman"/>
                <w:bCs/>
                <w:iCs/>
                <w:sz w:val="26"/>
                <w:szCs w:val="26"/>
              </w:rPr>
            </w:pPr>
          </w:p>
        </w:tc>
        <w:tc>
          <w:tcPr>
            <w:tcW w:w="50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jc w:val="center"/>
              <w:rPr>
                <w:rFonts w:ascii="Times New Roman" w:hAnsi="Times New Roman" w:cs="Times New Roman"/>
                <w:bCs/>
                <w:iCs/>
                <w:sz w:val="26"/>
                <w:szCs w:val="26"/>
              </w:rPr>
            </w:pPr>
            <w:r w:rsidRPr="00185559">
              <w:rPr>
                <w:rFonts w:ascii="Times New Roman" w:hAnsi="Times New Roman" w:cs="Times New Roman"/>
                <w:bCs/>
                <w:iCs/>
                <w:sz w:val="26"/>
                <w:szCs w:val="26"/>
              </w:rPr>
              <w:t>Обязательные</w:t>
            </w:r>
          </w:p>
        </w:tc>
        <w:tc>
          <w:tcPr>
            <w:tcW w:w="3405"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jc w:val="center"/>
              <w:rPr>
                <w:rFonts w:ascii="Times New Roman" w:hAnsi="Times New Roman" w:cs="Times New Roman"/>
                <w:bCs/>
                <w:iCs/>
                <w:sz w:val="26"/>
                <w:szCs w:val="26"/>
              </w:rPr>
            </w:pPr>
            <w:r w:rsidRPr="00185559">
              <w:rPr>
                <w:rFonts w:ascii="Times New Roman" w:hAnsi="Times New Roman" w:cs="Times New Roman"/>
                <w:bCs/>
                <w:iCs/>
                <w:sz w:val="26"/>
                <w:szCs w:val="26"/>
              </w:rPr>
              <w:t>Вариативные</w:t>
            </w:r>
          </w:p>
        </w:tc>
      </w:tr>
      <w:tr w:rsidR="00AF7FF0" w:rsidRPr="00185559" w:rsidTr="00D81AFF">
        <w:tc>
          <w:tcPr>
            <w:tcW w:w="14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rPr>
              <w:t>ПК …</w:t>
            </w:r>
          </w:p>
        </w:tc>
        <w:tc>
          <w:tcPr>
            <w:tcW w:w="50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suppressAutoHyphens/>
              <w:ind w:left="-142" w:firstLine="142"/>
              <w:jc w:val="both"/>
              <w:rPr>
                <w:rFonts w:ascii="Times New Roman" w:hAnsi="Times New Roman" w:cs="Times New Roman"/>
                <w:bCs/>
                <w:iCs/>
                <w:sz w:val="26"/>
                <w:szCs w:val="26"/>
              </w:rPr>
            </w:pPr>
            <w:r w:rsidRPr="00185559">
              <w:rPr>
                <w:rFonts w:ascii="Times New Roman" w:hAnsi="Times New Roman" w:cs="Times New Roman"/>
                <w:bCs/>
                <w:iCs/>
                <w:sz w:val="26"/>
                <w:szCs w:val="26"/>
              </w:rPr>
              <w:t>Отчет по практике, отзывы руководителей практики, отзыв на курсовую работу (проект)</w:t>
            </w:r>
          </w:p>
          <w:p w:rsidR="00AF7FF0" w:rsidRPr="00185559" w:rsidRDefault="00AF7FF0" w:rsidP="00185559">
            <w:pPr>
              <w:suppressAutoHyphens/>
              <w:ind w:left="-142" w:firstLine="142"/>
              <w:jc w:val="both"/>
              <w:rPr>
                <w:rFonts w:ascii="Times New Roman" w:hAnsi="Times New Roman" w:cs="Times New Roman"/>
                <w:bCs/>
                <w:iCs/>
                <w:sz w:val="26"/>
                <w:szCs w:val="26"/>
              </w:rPr>
            </w:pPr>
          </w:p>
        </w:tc>
        <w:tc>
          <w:tcPr>
            <w:tcW w:w="3405" w:type="dxa"/>
            <w:vMerge w:val="restart"/>
            <w:tcBorders>
              <w:top w:val="single" w:sz="4" w:space="0" w:color="auto"/>
              <w:left w:val="single" w:sz="4" w:space="0" w:color="auto"/>
              <w:right w:val="single" w:sz="4" w:space="0" w:color="auto"/>
            </w:tcBorders>
          </w:tcPr>
          <w:p w:rsidR="00AF7FF0" w:rsidRPr="00185559" w:rsidRDefault="00AF7FF0" w:rsidP="008A6499">
            <w:pPr>
              <w:suppressAutoHyphens/>
              <w:ind w:left="-142" w:firstLine="142"/>
              <w:jc w:val="center"/>
              <w:rPr>
                <w:rFonts w:ascii="Times New Roman" w:hAnsi="Times New Roman" w:cs="Times New Roman"/>
                <w:bCs/>
                <w:iCs/>
                <w:sz w:val="26"/>
                <w:szCs w:val="26"/>
              </w:rPr>
            </w:pPr>
            <w:r w:rsidRPr="00185559">
              <w:rPr>
                <w:rFonts w:ascii="Times New Roman" w:hAnsi="Times New Roman" w:cs="Times New Roman"/>
                <w:bCs/>
                <w:iCs/>
                <w:sz w:val="26"/>
                <w:szCs w:val="26"/>
              </w:rPr>
              <w:t>Не менее одного свидетельства на вид профессиональной деятельности</w:t>
            </w:r>
          </w:p>
        </w:tc>
      </w:tr>
      <w:tr w:rsidR="00AF7FF0" w:rsidRPr="00185559" w:rsidTr="00D81AFF">
        <w:tc>
          <w:tcPr>
            <w:tcW w:w="14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rPr>
                <w:sz w:val="26"/>
                <w:szCs w:val="26"/>
              </w:rPr>
            </w:pPr>
            <w:r w:rsidRPr="00185559">
              <w:rPr>
                <w:rFonts w:ascii="Times New Roman" w:hAnsi="Times New Roman" w:cs="Times New Roman"/>
                <w:bCs/>
                <w:iCs/>
                <w:sz w:val="26"/>
                <w:szCs w:val="26"/>
              </w:rPr>
              <w:t>ПК …</w:t>
            </w:r>
          </w:p>
        </w:tc>
        <w:tc>
          <w:tcPr>
            <w:tcW w:w="50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suppressAutoHyphens/>
              <w:ind w:left="-142" w:firstLine="142"/>
              <w:rPr>
                <w:rFonts w:ascii="Times New Roman" w:hAnsi="Times New Roman" w:cs="Times New Roman"/>
                <w:bCs/>
                <w:iCs/>
                <w:sz w:val="26"/>
                <w:szCs w:val="26"/>
              </w:rPr>
            </w:pPr>
            <w:r w:rsidRPr="00185559">
              <w:rPr>
                <w:rFonts w:ascii="Times New Roman" w:hAnsi="Times New Roman" w:cs="Times New Roman"/>
                <w:bCs/>
                <w:iCs/>
                <w:sz w:val="26"/>
                <w:szCs w:val="26"/>
              </w:rPr>
              <w:t>Отчет по практике, отзывы руководителей практики, отзыв на курсовую работу (проект)</w:t>
            </w:r>
          </w:p>
          <w:p w:rsidR="00AF7FF0" w:rsidRPr="00185559" w:rsidRDefault="00AF7FF0" w:rsidP="00185559">
            <w:pPr>
              <w:suppressAutoHyphens/>
              <w:ind w:left="-142" w:firstLine="142"/>
              <w:rPr>
                <w:rFonts w:ascii="Times New Roman" w:hAnsi="Times New Roman" w:cs="Times New Roman"/>
                <w:sz w:val="26"/>
                <w:szCs w:val="26"/>
              </w:rPr>
            </w:pPr>
          </w:p>
        </w:tc>
        <w:tc>
          <w:tcPr>
            <w:tcW w:w="3405" w:type="dxa"/>
            <w:vMerge/>
            <w:tcBorders>
              <w:left w:val="single" w:sz="4" w:space="0" w:color="auto"/>
              <w:right w:val="single" w:sz="4" w:space="0" w:color="auto"/>
            </w:tcBorders>
          </w:tcPr>
          <w:p w:rsidR="00AF7FF0" w:rsidRPr="00185559" w:rsidRDefault="00AF7FF0" w:rsidP="008A6499">
            <w:pPr>
              <w:suppressAutoHyphens/>
              <w:ind w:left="-142" w:firstLine="142"/>
              <w:jc w:val="center"/>
              <w:rPr>
                <w:rFonts w:ascii="Times New Roman" w:hAnsi="Times New Roman" w:cs="Times New Roman"/>
                <w:bCs/>
                <w:iCs/>
                <w:sz w:val="26"/>
                <w:szCs w:val="26"/>
              </w:rPr>
            </w:pPr>
          </w:p>
        </w:tc>
      </w:tr>
      <w:tr w:rsidR="00AF7FF0" w:rsidRPr="00185559" w:rsidTr="00D81AFF">
        <w:tc>
          <w:tcPr>
            <w:tcW w:w="14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rPr>
                <w:sz w:val="26"/>
                <w:szCs w:val="26"/>
              </w:rPr>
            </w:pPr>
            <w:r w:rsidRPr="00185559">
              <w:rPr>
                <w:rFonts w:ascii="Times New Roman" w:hAnsi="Times New Roman" w:cs="Times New Roman"/>
                <w:bCs/>
                <w:iCs/>
                <w:sz w:val="26"/>
                <w:szCs w:val="26"/>
              </w:rPr>
              <w:t>ПК …</w:t>
            </w:r>
          </w:p>
        </w:tc>
        <w:tc>
          <w:tcPr>
            <w:tcW w:w="50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suppressAutoHyphens/>
              <w:ind w:left="-142" w:firstLine="142"/>
              <w:rPr>
                <w:rFonts w:ascii="Times New Roman" w:hAnsi="Times New Roman" w:cs="Times New Roman"/>
                <w:bCs/>
                <w:iCs/>
                <w:sz w:val="26"/>
                <w:szCs w:val="26"/>
              </w:rPr>
            </w:pPr>
            <w:r w:rsidRPr="00185559">
              <w:rPr>
                <w:rFonts w:ascii="Times New Roman" w:hAnsi="Times New Roman" w:cs="Times New Roman"/>
                <w:bCs/>
                <w:iCs/>
                <w:sz w:val="26"/>
                <w:szCs w:val="26"/>
              </w:rPr>
              <w:t>Отчет по практике, отзывы руководителей практики, отзыв на курсовую работу (проект)</w:t>
            </w:r>
          </w:p>
          <w:p w:rsidR="00AF7FF0" w:rsidRPr="00185559" w:rsidRDefault="00AF7FF0" w:rsidP="00185559">
            <w:pPr>
              <w:suppressAutoHyphens/>
              <w:ind w:left="-142" w:firstLine="142"/>
              <w:rPr>
                <w:rFonts w:ascii="Times New Roman" w:hAnsi="Times New Roman" w:cs="Times New Roman"/>
                <w:bCs/>
                <w:iCs/>
                <w:sz w:val="26"/>
                <w:szCs w:val="26"/>
              </w:rPr>
            </w:pPr>
          </w:p>
        </w:tc>
        <w:tc>
          <w:tcPr>
            <w:tcW w:w="3405" w:type="dxa"/>
            <w:vMerge w:val="restart"/>
            <w:tcBorders>
              <w:left w:val="single" w:sz="4" w:space="0" w:color="auto"/>
              <w:right w:val="single" w:sz="4" w:space="0" w:color="auto"/>
            </w:tcBorders>
          </w:tcPr>
          <w:p w:rsidR="00AF7FF0" w:rsidRPr="00185559" w:rsidRDefault="00AF7FF0" w:rsidP="008A6499">
            <w:pPr>
              <w:suppressAutoHyphens/>
              <w:ind w:left="-142" w:firstLine="142"/>
              <w:jc w:val="center"/>
              <w:rPr>
                <w:rFonts w:ascii="Times New Roman" w:hAnsi="Times New Roman" w:cs="Times New Roman"/>
                <w:bCs/>
                <w:iCs/>
                <w:sz w:val="26"/>
                <w:szCs w:val="26"/>
              </w:rPr>
            </w:pPr>
            <w:r w:rsidRPr="00185559">
              <w:rPr>
                <w:rFonts w:ascii="Times New Roman" w:hAnsi="Times New Roman" w:cs="Times New Roman"/>
                <w:bCs/>
                <w:iCs/>
                <w:sz w:val="26"/>
                <w:szCs w:val="26"/>
              </w:rPr>
              <w:t>Не менее одного свидетельства на вид профессиональной деятельности</w:t>
            </w:r>
          </w:p>
        </w:tc>
      </w:tr>
      <w:tr w:rsidR="00AF7FF0" w:rsidRPr="00185559" w:rsidTr="00D81AFF">
        <w:tc>
          <w:tcPr>
            <w:tcW w:w="14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rPr>
                <w:sz w:val="26"/>
                <w:szCs w:val="26"/>
              </w:rPr>
            </w:pPr>
            <w:r w:rsidRPr="00185559">
              <w:rPr>
                <w:rFonts w:ascii="Times New Roman" w:hAnsi="Times New Roman" w:cs="Times New Roman"/>
                <w:bCs/>
                <w:iCs/>
                <w:sz w:val="26"/>
                <w:szCs w:val="26"/>
              </w:rPr>
              <w:t>ПК …</w:t>
            </w:r>
          </w:p>
        </w:tc>
        <w:tc>
          <w:tcPr>
            <w:tcW w:w="50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suppressAutoHyphens/>
              <w:ind w:left="-142" w:firstLine="142"/>
              <w:rPr>
                <w:rFonts w:ascii="Times New Roman" w:hAnsi="Times New Roman" w:cs="Times New Roman"/>
                <w:bCs/>
                <w:iCs/>
                <w:sz w:val="26"/>
                <w:szCs w:val="26"/>
              </w:rPr>
            </w:pPr>
            <w:proofErr w:type="gramStart"/>
            <w:r w:rsidRPr="00185559">
              <w:rPr>
                <w:rFonts w:ascii="Times New Roman" w:hAnsi="Times New Roman" w:cs="Times New Roman"/>
                <w:bCs/>
                <w:iCs/>
                <w:sz w:val="26"/>
                <w:szCs w:val="26"/>
              </w:rPr>
              <w:t>Отчет по практике, отзывы руководителей практики, отзыв на курсовую работу (проект</w:t>
            </w:r>
            <w:proofErr w:type="gramEnd"/>
          </w:p>
        </w:tc>
        <w:tc>
          <w:tcPr>
            <w:tcW w:w="3405" w:type="dxa"/>
            <w:vMerge/>
            <w:tcBorders>
              <w:left w:val="single" w:sz="4" w:space="0" w:color="auto"/>
              <w:right w:val="single" w:sz="4" w:space="0" w:color="auto"/>
            </w:tcBorders>
          </w:tcPr>
          <w:p w:rsidR="00AF7FF0" w:rsidRPr="00185559" w:rsidRDefault="00AF7FF0" w:rsidP="00185559">
            <w:pPr>
              <w:suppressAutoHyphens/>
              <w:ind w:left="-142" w:firstLine="142"/>
              <w:jc w:val="both"/>
              <w:rPr>
                <w:rFonts w:ascii="Times New Roman" w:hAnsi="Times New Roman" w:cs="Times New Roman"/>
                <w:bCs/>
                <w:iCs/>
                <w:sz w:val="26"/>
                <w:szCs w:val="26"/>
              </w:rPr>
            </w:pPr>
          </w:p>
        </w:tc>
      </w:tr>
      <w:tr w:rsidR="00AF7FF0" w:rsidRPr="00185559" w:rsidTr="00D81AFF">
        <w:tc>
          <w:tcPr>
            <w:tcW w:w="14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ind w:left="-142" w:firstLine="142"/>
              <w:rPr>
                <w:sz w:val="26"/>
                <w:szCs w:val="26"/>
              </w:rPr>
            </w:pPr>
            <w:r w:rsidRPr="00185559">
              <w:rPr>
                <w:rFonts w:ascii="Times New Roman" w:hAnsi="Times New Roman" w:cs="Times New Roman"/>
                <w:bCs/>
                <w:iCs/>
                <w:sz w:val="26"/>
                <w:szCs w:val="26"/>
              </w:rPr>
              <w:t>ПК …</w:t>
            </w:r>
          </w:p>
        </w:tc>
        <w:tc>
          <w:tcPr>
            <w:tcW w:w="5040" w:type="dxa"/>
            <w:tcBorders>
              <w:top w:val="single" w:sz="4" w:space="0" w:color="auto"/>
              <w:left w:val="single" w:sz="4" w:space="0" w:color="auto"/>
              <w:bottom w:val="single" w:sz="4" w:space="0" w:color="auto"/>
              <w:right w:val="single" w:sz="4" w:space="0" w:color="auto"/>
            </w:tcBorders>
          </w:tcPr>
          <w:p w:rsidR="00AF7FF0" w:rsidRPr="00185559" w:rsidRDefault="00AF7FF0" w:rsidP="00185559">
            <w:pPr>
              <w:suppressAutoHyphens/>
              <w:ind w:left="-142" w:firstLine="142"/>
              <w:rPr>
                <w:rFonts w:ascii="Times New Roman" w:hAnsi="Times New Roman" w:cs="Times New Roman"/>
                <w:bCs/>
                <w:iCs/>
                <w:sz w:val="26"/>
                <w:szCs w:val="26"/>
              </w:rPr>
            </w:pPr>
            <w:proofErr w:type="gramStart"/>
            <w:r w:rsidRPr="00185559">
              <w:rPr>
                <w:rFonts w:ascii="Times New Roman" w:hAnsi="Times New Roman" w:cs="Times New Roman"/>
                <w:bCs/>
                <w:iCs/>
                <w:sz w:val="26"/>
                <w:szCs w:val="26"/>
              </w:rPr>
              <w:t>Отчет по практике, отзывы руководителей практики, отзыв на курсовую работу (проект</w:t>
            </w:r>
            <w:proofErr w:type="gramEnd"/>
          </w:p>
        </w:tc>
        <w:tc>
          <w:tcPr>
            <w:tcW w:w="3405" w:type="dxa"/>
            <w:vMerge/>
            <w:tcBorders>
              <w:left w:val="single" w:sz="4" w:space="0" w:color="auto"/>
              <w:right w:val="single" w:sz="4" w:space="0" w:color="auto"/>
            </w:tcBorders>
          </w:tcPr>
          <w:p w:rsidR="00AF7FF0" w:rsidRPr="00185559" w:rsidRDefault="00AF7FF0" w:rsidP="00185559">
            <w:pPr>
              <w:suppressAutoHyphens/>
              <w:ind w:left="-142" w:firstLine="142"/>
              <w:jc w:val="both"/>
              <w:rPr>
                <w:rFonts w:ascii="Times New Roman" w:hAnsi="Times New Roman" w:cs="Times New Roman"/>
                <w:bCs/>
                <w:iCs/>
                <w:sz w:val="26"/>
                <w:szCs w:val="26"/>
              </w:rPr>
            </w:pPr>
          </w:p>
        </w:tc>
      </w:tr>
    </w:tbl>
    <w:p w:rsidR="00AF7FF0" w:rsidRPr="00185559" w:rsidRDefault="00AF7FF0" w:rsidP="00185559">
      <w:pPr>
        <w:pStyle w:val="afc"/>
        <w:keepNext/>
        <w:suppressAutoHyphens/>
        <w:ind w:left="-142" w:firstLine="142"/>
        <w:jc w:val="right"/>
        <w:rPr>
          <w:rFonts w:ascii="Times New Roman" w:hAnsi="Times New Roman" w:cs="Times New Roman"/>
          <w:sz w:val="26"/>
          <w:szCs w:val="26"/>
        </w:rPr>
      </w:pPr>
    </w:p>
    <w:p w:rsidR="00BA06A2" w:rsidRPr="00185559" w:rsidRDefault="00BA06A2" w:rsidP="00185559">
      <w:pPr>
        <w:pStyle w:val="20"/>
        <w:shd w:val="clear" w:color="auto" w:fill="auto"/>
        <w:tabs>
          <w:tab w:val="left" w:pos="426"/>
          <w:tab w:val="left" w:pos="1575"/>
        </w:tabs>
        <w:spacing w:before="0" w:line="240" w:lineRule="auto"/>
        <w:ind w:left="-142" w:firstLine="142"/>
        <w:rPr>
          <w:sz w:val="26"/>
          <w:szCs w:val="26"/>
        </w:rPr>
        <w:sectPr w:rsidR="00BA06A2" w:rsidRPr="00185559" w:rsidSect="00185559">
          <w:pgSz w:w="11900" w:h="16840"/>
          <w:pgMar w:top="978" w:right="843" w:bottom="968" w:left="1384" w:header="0" w:footer="3" w:gutter="0"/>
          <w:cols w:space="720"/>
          <w:noEndnote/>
          <w:docGrid w:linePitch="360"/>
        </w:sectPr>
      </w:pPr>
    </w:p>
    <w:p w:rsidR="005C04BD" w:rsidRPr="00185559" w:rsidRDefault="005C04BD" w:rsidP="00185559">
      <w:pPr>
        <w:spacing w:before="17" w:after="17"/>
        <w:ind w:left="-142" w:firstLine="142"/>
        <w:rPr>
          <w:rFonts w:ascii="Times New Roman" w:hAnsi="Times New Roman" w:cs="Times New Roman"/>
          <w:sz w:val="26"/>
          <w:szCs w:val="26"/>
        </w:rPr>
      </w:pPr>
    </w:p>
    <w:p w:rsidR="002C78CF" w:rsidRPr="00185559" w:rsidRDefault="002C78CF" w:rsidP="00185559">
      <w:pPr>
        <w:spacing w:before="17" w:after="17"/>
        <w:ind w:left="-142" w:firstLine="142"/>
        <w:rPr>
          <w:rFonts w:ascii="Times New Roman" w:hAnsi="Times New Roman" w:cs="Times New Roman"/>
          <w:color w:val="auto"/>
          <w:sz w:val="26"/>
          <w:szCs w:val="26"/>
        </w:rPr>
      </w:pPr>
    </w:p>
    <w:p w:rsidR="002C78CF" w:rsidRPr="00185559" w:rsidRDefault="002C78CF" w:rsidP="00185559">
      <w:pPr>
        <w:ind w:left="-142" w:firstLine="142"/>
        <w:jc w:val="right"/>
        <w:rPr>
          <w:rFonts w:ascii="Times New Roman" w:eastAsia="Times New Roman" w:hAnsi="Times New Roman" w:cs="Times New Roman"/>
          <w:bCs/>
          <w:color w:val="auto"/>
          <w:sz w:val="26"/>
          <w:szCs w:val="26"/>
        </w:rPr>
      </w:pPr>
      <w:r w:rsidRPr="00185559">
        <w:rPr>
          <w:rFonts w:ascii="Times New Roman" w:hAnsi="Times New Roman" w:cs="Times New Roman"/>
          <w:caps/>
          <w:color w:val="auto"/>
          <w:sz w:val="26"/>
          <w:szCs w:val="26"/>
        </w:rPr>
        <w:t>Приложение</w:t>
      </w:r>
      <w:r w:rsidRPr="00185559">
        <w:rPr>
          <w:rFonts w:ascii="Times New Roman" w:eastAsia="Times New Roman" w:hAnsi="Times New Roman" w:cs="Times New Roman"/>
          <w:bCs/>
          <w:color w:val="auto"/>
          <w:sz w:val="26"/>
          <w:szCs w:val="26"/>
        </w:rPr>
        <w:t xml:space="preserve"> 4.7. </w:t>
      </w:r>
    </w:p>
    <w:p w:rsidR="002C78CF" w:rsidRPr="00185559" w:rsidRDefault="002C78CF" w:rsidP="00185559">
      <w:pPr>
        <w:ind w:left="-142" w:firstLine="142"/>
        <w:jc w:val="right"/>
        <w:rPr>
          <w:rFonts w:ascii="Times New Roman" w:hAnsi="Times New Roman"/>
          <w:i/>
          <w:color w:val="auto"/>
          <w:sz w:val="26"/>
          <w:szCs w:val="26"/>
        </w:rPr>
      </w:pPr>
      <w:r w:rsidRPr="00185559">
        <w:rPr>
          <w:rFonts w:ascii="Times New Roman" w:hAnsi="Times New Roman"/>
          <w:i/>
          <w:color w:val="auto"/>
          <w:sz w:val="26"/>
          <w:szCs w:val="26"/>
        </w:rPr>
        <w:t>МАКЕТ</w:t>
      </w:r>
    </w:p>
    <w:p w:rsidR="002C78CF" w:rsidRPr="00185559" w:rsidRDefault="002C78CF"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bCs/>
          <w:sz w:val="26"/>
          <w:szCs w:val="26"/>
          <w:u w:val="single"/>
        </w:rPr>
      </w:pPr>
      <w:r w:rsidRPr="00185559">
        <w:rPr>
          <w:rFonts w:ascii="Times New Roman" w:hAnsi="Times New Roman" w:cs="Times New Roman"/>
          <w:bCs/>
          <w:sz w:val="26"/>
          <w:szCs w:val="26"/>
          <w:u w:val="single"/>
        </w:rPr>
        <w:t xml:space="preserve">ФГОС (утв. 2013-2014 гг.): </w:t>
      </w:r>
    </w:p>
    <w:p w:rsidR="002C78CF" w:rsidRPr="00185559" w:rsidRDefault="002C78CF" w:rsidP="00185559">
      <w:pPr>
        <w:ind w:left="-142" w:firstLine="142"/>
        <w:jc w:val="right"/>
        <w:rPr>
          <w:rFonts w:ascii="Times New Roman" w:eastAsia="Times New Roman" w:hAnsi="Times New Roman" w:cs="Times New Roman"/>
          <w:bCs/>
          <w:color w:val="auto"/>
          <w:sz w:val="26"/>
          <w:szCs w:val="26"/>
        </w:rPr>
      </w:pPr>
    </w:p>
    <w:p w:rsidR="002C78CF" w:rsidRPr="00185559" w:rsidRDefault="002C78CF" w:rsidP="00185559">
      <w:pPr>
        <w:ind w:left="-142" w:firstLine="142"/>
        <w:jc w:val="right"/>
        <w:rPr>
          <w:rFonts w:ascii="Times New Roman" w:eastAsia="Times New Roman" w:hAnsi="Times New Roman" w:cs="Times New Roman"/>
          <w:bCs/>
          <w:color w:val="auto"/>
          <w:sz w:val="26"/>
          <w:szCs w:val="26"/>
        </w:rPr>
      </w:pPr>
    </w:p>
    <w:p w:rsidR="002C78CF" w:rsidRPr="00185559" w:rsidRDefault="002C78CF" w:rsidP="00185559">
      <w:pPr>
        <w:ind w:left="-142" w:firstLine="142"/>
        <w:jc w:val="center"/>
        <w:rPr>
          <w:rFonts w:ascii="Times New Roman" w:eastAsia="Times New Roman" w:hAnsi="Times New Roman" w:cs="Times New Roman"/>
          <w:bCs/>
          <w:color w:val="auto"/>
          <w:sz w:val="26"/>
          <w:szCs w:val="26"/>
        </w:rPr>
      </w:pPr>
      <w:r w:rsidRPr="00185559">
        <w:rPr>
          <w:rFonts w:ascii="Times New Roman" w:eastAsia="Times New Roman" w:hAnsi="Times New Roman" w:cs="Times New Roman"/>
          <w:bCs/>
          <w:color w:val="auto"/>
          <w:sz w:val="26"/>
          <w:szCs w:val="26"/>
        </w:rPr>
        <w:t>МИНИСТЕРСТВО ОБРАЗОВАНИЯ И НАУКИ</w:t>
      </w:r>
    </w:p>
    <w:p w:rsidR="002C78CF" w:rsidRPr="00185559" w:rsidRDefault="002C78CF" w:rsidP="00185559">
      <w:pPr>
        <w:ind w:left="-142" w:firstLine="142"/>
        <w:jc w:val="center"/>
        <w:rPr>
          <w:rFonts w:ascii="Times New Roman" w:eastAsia="Times New Roman" w:hAnsi="Times New Roman" w:cs="Times New Roman"/>
          <w:bCs/>
          <w:color w:val="auto"/>
          <w:sz w:val="26"/>
          <w:szCs w:val="26"/>
        </w:rPr>
      </w:pPr>
      <w:r w:rsidRPr="00185559">
        <w:rPr>
          <w:rFonts w:ascii="Times New Roman" w:eastAsia="Times New Roman" w:hAnsi="Times New Roman" w:cs="Times New Roman"/>
          <w:bCs/>
          <w:color w:val="auto"/>
          <w:sz w:val="26"/>
          <w:szCs w:val="26"/>
        </w:rPr>
        <w:t xml:space="preserve"> РЕСПУБЛИКИ ТАТАРСТАН </w:t>
      </w:r>
    </w:p>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eastAsia="Times New Roman" w:hAnsi="Times New Roman" w:cs="Times New Roman"/>
          <w:bCs/>
          <w:color w:val="auto"/>
          <w:sz w:val="26"/>
          <w:szCs w:val="26"/>
        </w:rPr>
        <w:t>ГОСУДАРСТВЕННОЕ АВТОНОМНОЕ ПРОФЕССИОНАЛЬНОЕ ОБРАЗОВАТЕЛЬНОЕ УЧРЕЖДЕНИЕ</w:t>
      </w:r>
    </w:p>
    <w:p w:rsidR="002C78CF" w:rsidRPr="00185559" w:rsidRDefault="002C78CF" w:rsidP="00185559">
      <w:pPr>
        <w:ind w:left="-142" w:firstLine="142"/>
        <w:jc w:val="center"/>
        <w:rPr>
          <w:rFonts w:ascii="Times New Roman" w:hAnsi="Times New Roman" w:cs="Times New Roman"/>
          <w:color w:val="auto"/>
          <w:sz w:val="26"/>
          <w:szCs w:val="26"/>
        </w:rPr>
      </w:pPr>
    </w:p>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eastAsia="Times New Roman" w:hAnsi="Times New Roman" w:cs="Times New Roman"/>
          <w:bCs/>
          <w:color w:val="auto"/>
          <w:sz w:val="26"/>
          <w:szCs w:val="26"/>
        </w:rPr>
        <w:t>«КАЗАНСКИЙ ПОЛИТЕХНИЧЕСКИЙ КОЛЛЕДЖ»</w:t>
      </w: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tbl>
      <w:tblPr>
        <w:tblStyle w:val="15"/>
        <w:tblW w:w="10634" w:type="dxa"/>
        <w:tblLook w:val="04A0"/>
      </w:tblPr>
      <w:tblGrid>
        <w:gridCol w:w="5245"/>
        <w:gridCol w:w="5389"/>
      </w:tblGrid>
      <w:tr w:rsidR="002C78CF" w:rsidRPr="00185559" w:rsidTr="00185559">
        <w:tc>
          <w:tcPr>
            <w:tcW w:w="5245" w:type="dxa"/>
            <w:tcBorders>
              <w:top w:val="nil"/>
              <w:left w:val="nil"/>
              <w:bottom w:val="nil"/>
              <w:right w:val="nil"/>
            </w:tcBorders>
          </w:tcPr>
          <w:p w:rsidR="002C78CF" w:rsidRPr="00185559" w:rsidRDefault="002C78CF" w:rsidP="00185559">
            <w:pPr>
              <w:ind w:left="-142" w:firstLine="142"/>
              <w:rPr>
                <w:color w:val="auto"/>
                <w:sz w:val="26"/>
                <w:szCs w:val="26"/>
              </w:rPr>
            </w:pPr>
            <w:r w:rsidRPr="00185559">
              <w:rPr>
                <w:color w:val="auto"/>
                <w:sz w:val="26"/>
                <w:szCs w:val="26"/>
              </w:rPr>
              <w:t>СОГЛАСОВАНО:</w:t>
            </w:r>
          </w:p>
          <w:p w:rsidR="002C78CF" w:rsidRPr="00185559" w:rsidRDefault="002C78CF" w:rsidP="00185559">
            <w:pPr>
              <w:ind w:left="-142" w:firstLine="142"/>
              <w:rPr>
                <w:color w:val="auto"/>
                <w:sz w:val="26"/>
                <w:szCs w:val="26"/>
              </w:rPr>
            </w:pPr>
            <w:r w:rsidRPr="00185559">
              <w:rPr>
                <w:color w:val="auto"/>
                <w:sz w:val="26"/>
                <w:szCs w:val="26"/>
              </w:rPr>
              <w:t xml:space="preserve">____________ </w:t>
            </w:r>
          </w:p>
          <w:p w:rsidR="002C78CF" w:rsidRPr="00185559" w:rsidRDefault="002C78CF" w:rsidP="00185559">
            <w:pPr>
              <w:ind w:left="-142" w:firstLine="142"/>
              <w:rPr>
                <w:color w:val="auto"/>
                <w:sz w:val="26"/>
                <w:szCs w:val="26"/>
              </w:rPr>
            </w:pPr>
            <w:r w:rsidRPr="00185559">
              <w:rPr>
                <w:color w:val="auto"/>
                <w:sz w:val="26"/>
                <w:szCs w:val="26"/>
              </w:rPr>
              <w:t xml:space="preserve"> « ___» ________20 __   г.              </w:t>
            </w:r>
          </w:p>
          <w:p w:rsidR="002C78CF" w:rsidRPr="00185559" w:rsidRDefault="002C78CF" w:rsidP="00185559">
            <w:pPr>
              <w:ind w:left="-142" w:firstLine="142"/>
              <w:jc w:val="right"/>
              <w:rPr>
                <w:color w:val="auto"/>
                <w:sz w:val="26"/>
                <w:szCs w:val="26"/>
              </w:rPr>
            </w:pPr>
          </w:p>
        </w:tc>
        <w:tc>
          <w:tcPr>
            <w:tcW w:w="5389" w:type="dxa"/>
            <w:tcBorders>
              <w:top w:val="nil"/>
              <w:left w:val="nil"/>
              <w:bottom w:val="nil"/>
              <w:right w:val="nil"/>
            </w:tcBorders>
          </w:tcPr>
          <w:p w:rsidR="002C78CF" w:rsidRPr="00185559" w:rsidRDefault="002C78CF" w:rsidP="00185559">
            <w:pPr>
              <w:ind w:left="-142" w:firstLine="142"/>
              <w:rPr>
                <w:color w:val="auto"/>
                <w:sz w:val="26"/>
                <w:szCs w:val="26"/>
              </w:rPr>
            </w:pPr>
            <w:r w:rsidRPr="00185559">
              <w:rPr>
                <w:color w:val="auto"/>
                <w:sz w:val="26"/>
                <w:szCs w:val="26"/>
              </w:rPr>
              <w:t>УТВЕРЖДАЮ</w:t>
            </w:r>
          </w:p>
          <w:p w:rsidR="002C78CF" w:rsidRPr="00185559" w:rsidRDefault="002C78CF" w:rsidP="00185559">
            <w:pPr>
              <w:ind w:left="-142" w:firstLine="142"/>
              <w:rPr>
                <w:color w:val="auto"/>
                <w:sz w:val="26"/>
                <w:szCs w:val="26"/>
              </w:rPr>
            </w:pPr>
            <w:r w:rsidRPr="00185559">
              <w:rPr>
                <w:color w:val="auto"/>
                <w:sz w:val="26"/>
                <w:szCs w:val="26"/>
              </w:rPr>
              <w:t xml:space="preserve">Директор ГАПОУ </w:t>
            </w:r>
          </w:p>
          <w:p w:rsidR="002C78CF" w:rsidRPr="00185559" w:rsidRDefault="002C78CF" w:rsidP="00185559">
            <w:pPr>
              <w:ind w:left="-142" w:firstLine="142"/>
              <w:rPr>
                <w:color w:val="auto"/>
                <w:sz w:val="26"/>
                <w:szCs w:val="26"/>
              </w:rPr>
            </w:pPr>
            <w:r w:rsidRPr="00185559">
              <w:rPr>
                <w:color w:val="auto"/>
                <w:sz w:val="26"/>
                <w:szCs w:val="26"/>
              </w:rPr>
              <w:t>«Казанский политехнический колледж»</w:t>
            </w:r>
          </w:p>
          <w:p w:rsidR="002C78CF" w:rsidRPr="00185559" w:rsidRDefault="002C78CF" w:rsidP="00185559">
            <w:pPr>
              <w:ind w:left="-142" w:firstLine="142"/>
              <w:rPr>
                <w:color w:val="auto"/>
                <w:sz w:val="26"/>
                <w:szCs w:val="26"/>
              </w:rPr>
            </w:pPr>
          </w:p>
          <w:p w:rsidR="002C78CF" w:rsidRPr="00185559" w:rsidRDefault="002C78CF" w:rsidP="00185559">
            <w:pPr>
              <w:ind w:left="-142" w:firstLine="142"/>
              <w:rPr>
                <w:color w:val="auto"/>
                <w:sz w:val="26"/>
                <w:szCs w:val="26"/>
              </w:rPr>
            </w:pPr>
            <w:r w:rsidRPr="00185559">
              <w:rPr>
                <w:color w:val="auto"/>
                <w:sz w:val="26"/>
                <w:szCs w:val="26"/>
              </w:rPr>
              <w:t xml:space="preserve">_______________Р.Р. </w:t>
            </w:r>
            <w:proofErr w:type="spellStart"/>
            <w:r w:rsidRPr="00185559">
              <w:rPr>
                <w:color w:val="auto"/>
                <w:sz w:val="26"/>
                <w:szCs w:val="26"/>
              </w:rPr>
              <w:t>Ахмадеев</w:t>
            </w:r>
            <w:proofErr w:type="spellEnd"/>
          </w:p>
          <w:p w:rsidR="002C78CF" w:rsidRPr="00185559" w:rsidRDefault="002C78CF" w:rsidP="00185559">
            <w:pPr>
              <w:ind w:left="-142" w:firstLine="142"/>
              <w:rPr>
                <w:color w:val="auto"/>
                <w:sz w:val="26"/>
                <w:szCs w:val="26"/>
              </w:rPr>
            </w:pPr>
            <w:r w:rsidRPr="00185559">
              <w:rPr>
                <w:color w:val="auto"/>
                <w:sz w:val="26"/>
                <w:szCs w:val="26"/>
              </w:rPr>
              <w:t>«___»_______________20 ___   г.</w:t>
            </w:r>
          </w:p>
          <w:p w:rsidR="002C78CF" w:rsidRPr="00185559" w:rsidRDefault="002C78CF" w:rsidP="00185559">
            <w:pPr>
              <w:ind w:left="-142" w:firstLine="142"/>
              <w:jc w:val="right"/>
              <w:rPr>
                <w:color w:val="auto"/>
                <w:sz w:val="26"/>
                <w:szCs w:val="26"/>
              </w:rPr>
            </w:pPr>
          </w:p>
        </w:tc>
      </w:tr>
    </w:tbl>
    <w:p w:rsidR="002C78CF" w:rsidRPr="00185559" w:rsidRDefault="002C78CF" w:rsidP="00185559">
      <w:pPr>
        <w:ind w:left="-142" w:firstLine="142"/>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w:t>
      </w: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ПРОГРАММА</w:t>
      </w: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Государственной итоговой аттестации выпускников по программе подготовки квалифицированных рабочих,</w:t>
      </w: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служащих/по</w:t>
      </w:r>
      <w:r w:rsidRPr="00185559">
        <w:rPr>
          <w:rFonts w:ascii="Times New Roman" w:hAnsi="Times New Roman" w:cs="Times New Roman"/>
          <w:b/>
          <w:i/>
          <w:color w:val="auto"/>
          <w:sz w:val="26"/>
          <w:szCs w:val="26"/>
        </w:rPr>
        <w:t xml:space="preserve"> </w:t>
      </w:r>
      <w:r w:rsidRPr="00185559">
        <w:rPr>
          <w:rFonts w:ascii="Times New Roman" w:hAnsi="Times New Roman" w:cs="Times New Roman"/>
          <w:b/>
          <w:color w:val="auto"/>
          <w:sz w:val="26"/>
          <w:szCs w:val="26"/>
        </w:rPr>
        <w:t>программе подготовки специалистов среднего звена</w:t>
      </w:r>
    </w:p>
    <w:p w:rsidR="002C78CF" w:rsidRPr="00185559" w:rsidRDefault="002C78CF" w:rsidP="00185559">
      <w:pPr>
        <w:ind w:left="-142" w:firstLine="142"/>
        <w:jc w:val="center"/>
        <w:rPr>
          <w:rFonts w:ascii="Times New Roman" w:hAnsi="Times New Roman" w:cs="Times New Roman"/>
          <w:b/>
          <w:i/>
          <w:color w:val="auto"/>
          <w:sz w:val="26"/>
          <w:szCs w:val="26"/>
        </w:rPr>
      </w:pPr>
    </w:p>
    <w:p w:rsidR="002C78CF" w:rsidRPr="00185559" w:rsidRDefault="002C78CF" w:rsidP="00185559">
      <w:pPr>
        <w:pStyle w:val="1"/>
        <w:ind w:left="-142" w:firstLine="142"/>
        <w:rPr>
          <w:b/>
          <w:bCs/>
          <w:sz w:val="26"/>
          <w:szCs w:val="26"/>
        </w:rPr>
      </w:pPr>
      <w:r w:rsidRPr="00185559">
        <w:rPr>
          <w:b/>
          <w:bCs/>
          <w:sz w:val="26"/>
          <w:szCs w:val="26"/>
        </w:rPr>
        <w:t>код ____________, наименование ______________</w:t>
      </w:r>
    </w:p>
    <w:p w:rsidR="002C78CF" w:rsidRPr="00185559" w:rsidRDefault="002C78CF" w:rsidP="00185559">
      <w:pPr>
        <w:ind w:left="-142" w:firstLine="142"/>
        <w:jc w:val="center"/>
        <w:rPr>
          <w:rFonts w:ascii="Times New Roman" w:hAnsi="Times New Roman" w:cs="Times New Roman"/>
          <w:color w:val="auto"/>
          <w:sz w:val="26"/>
          <w:szCs w:val="26"/>
        </w:rPr>
      </w:pP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20___/_____ учебный год</w:t>
      </w:r>
    </w:p>
    <w:p w:rsidR="002C78CF" w:rsidRPr="00185559" w:rsidRDefault="002C78CF" w:rsidP="00185559">
      <w:pPr>
        <w:ind w:left="-142" w:firstLine="142"/>
        <w:jc w:val="center"/>
        <w:rPr>
          <w:rFonts w:ascii="Times New Roman" w:hAnsi="Times New Roman" w:cs="Times New Roman"/>
          <w:b/>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w:t>
      </w:r>
    </w:p>
    <w:p w:rsidR="002C78CF" w:rsidRPr="00185559" w:rsidRDefault="002C78CF" w:rsidP="00185559">
      <w:pPr>
        <w:ind w:left="-142" w:firstLine="142"/>
        <w:jc w:val="right"/>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right="-259" w:firstLine="142"/>
        <w:jc w:val="center"/>
        <w:rPr>
          <w:rFonts w:ascii="Times New Roman" w:hAnsi="Times New Roman" w:cs="Times New Roman"/>
          <w:color w:val="auto"/>
          <w:sz w:val="26"/>
          <w:szCs w:val="26"/>
        </w:rPr>
      </w:pPr>
      <w:r w:rsidRPr="00185559">
        <w:rPr>
          <w:rFonts w:ascii="Times New Roman" w:eastAsia="Times New Roman" w:hAnsi="Times New Roman" w:cs="Times New Roman"/>
          <w:b/>
          <w:bCs/>
          <w:color w:val="auto"/>
          <w:sz w:val="26"/>
          <w:szCs w:val="26"/>
        </w:rPr>
        <w:t>Казань, 20___г.</w:t>
      </w:r>
      <w:r w:rsidRPr="00185559">
        <w:rPr>
          <w:rFonts w:ascii="Times New Roman" w:hAnsi="Times New Roman" w:cs="Times New Roman"/>
          <w:color w:val="auto"/>
          <w:sz w:val="26"/>
          <w:szCs w:val="26"/>
        </w:rPr>
        <w:br w:type="page"/>
      </w:r>
    </w:p>
    <w:p w:rsidR="002C78CF" w:rsidRPr="00185559" w:rsidRDefault="002C78CF" w:rsidP="00185559">
      <w:pPr>
        <w:pStyle w:val="39"/>
        <w:shd w:val="clear" w:color="auto" w:fill="auto"/>
        <w:spacing w:line="240" w:lineRule="auto"/>
        <w:ind w:left="-142" w:firstLine="142"/>
        <w:rPr>
          <w:sz w:val="26"/>
          <w:szCs w:val="26"/>
        </w:rPr>
      </w:pPr>
      <w:r w:rsidRPr="00185559">
        <w:rPr>
          <w:sz w:val="26"/>
          <w:szCs w:val="26"/>
        </w:rPr>
        <w:lastRenderedPageBreak/>
        <w:t>ПРОГРАММА</w:t>
      </w: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Государственной итоговой аттестации выпускников по программе подготовки квалифицированных рабочих,</w:t>
      </w: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служащих/по</w:t>
      </w:r>
      <w:r w:rsidRPr="00185559">
        <w:rPr>
          <w:rFonts w:ascii="Times New Roman" w:hAnsi="Times New Roman" w:cs="Times New Roman"/>
          <w:b/>
          <w:i/>
          <w:color w:val="auto"/>
          <w:sz w:val="26"/>
          <w:szCs w:val="26"/>
        </w:rPr>
        <w:t xml:space="preserve"> </w:t>
      </w:r>
      <w:r w:rsidRPr="00185559">
        <w:rPr>
          <w:rFonts w:ascii="Times New Roman" w:hAnsi="Times New Roman" w:cs="Times New Roman"/>
          <w:b/>
          <w:color w:val="auto"/>
          <w:sz w:val="26"/>
          <w:szCs w:val="26"/>
        </w:rPr>
        <w:t>программе подготовки специалистов среднего звена</w:t>
      </w:r>
    </w:p>
    <w:p w:rsidR="002C78CF" w:rsidRPr="00185559" w:rsidRDefault="002C78CF" w:rsidP="00185559">
      <w:pPr>
        <w:pStyle w:val="1"/>
        <w:keepNext w:val="0"/>
        <w:widowControl w:val="0"/>
        <w:ind w:left="-142" w:firstLine="142"/>
        <w:rPr>
          <w:b/>
          <w:bCs/>
          <w:sz w:val="26"/>
          <w:szCs w:val="26"/>
        </w:rPr>
      </w:pPr>
      <w:r w:rsidRPr="00185559">
        <w:rPr>
          <w:b/>
          <w:bCs/>
          <w:sz w:val="26"/>
          <w:szCs w:val="26"/>
        </w:rPr>
        <w:t>код ____________, наименование ______________</w:t>
      </w:r>
    </w:p>
    <w:p w:rsidR="002C78CF" w:rsidRPr="00185559" w:rsidRDefault="002C78CF" w:rsidP="00185559">
      <w:pPr>
        <w:ind w:left="-142" w:firstLine="142"/>
        <w:jc w:val="center"/>
        <w:rPr>
          <w:rFonts w:ascii="Times New Roman" w:hAnsi="Times New Roman" w:cs="Times New Roman"/>
          <w:color w:val="auto"/>
          <w:sz w:val="26"/>
          <w:szCs w:val="26"/>
        </w:rPr>
      </w:pPr>
    </w:p>
    <w:p w:rsidR="002C78CF" w:rsidRPr="00185559" w:rsidRDefault="002C78CF" w:rsidP="00185559">
      <w:pPr>
        <w:pStyle w:val="1"/>
        <w:keepNext w:val="0"/>
        <w:widowControl w:val="0"/>
        <w:ind w:left="-142" w:firstLine="142"/>
        <w:jc w:val="both"/>
        <w:rPr>
          <w:b/>
          <w:bCs/>
          <w:sz w:val="26"/>
          <w:szCs w:val="26"/>
        </w:rPr>
      </w:pPr>
      <w:r w:rsidRPr="00185559">
        <w:rPr>
          <w:sz w:val="26"/>
          <w:szCs w:val="26"/>
        </w:rPr>
        <w:t>Программа ГИА предназначена для организации и проведения ГИА по профес</w:t>
      </w:r>
      <w:r w:rsidRPr="00185559">
        <w:rPr>
          <w:sz w:val="26"/>
          <w:szCs w:val="26"/>
        </w:rPr>
        <w:softHyphen/>
        <w:t>сии</w:t>
      </w:r>
      <w:r w:rsidRPr="00185559">
        <w:rPr>
          <w:b/>
          <w:sz w:val="26"/>
          <w:szCs w:val="26"/>
        </w:rPr>
        <w:t xml:space="preserve">/ </w:t>
      </w:r>
      <w:r w:rsidRPr="00185559">
        <w:rPr>
          <w:sz w:val="26"/>
          <w:szCs w:val="26"/>
        </w:rPr>
        <w:t xml:space="preserve">специальности  </w:t>
      </w:r>
      <w:r w:rsidRPr="00185559">
        <w:rPr>
          <w:bCs/>
          <w:sz w:val="26"/>
          <w:szCs w:val="26"/>
        </w:rPr>
        <w:t>код ____________, наименование ______________</w:t>
      </w:r>
    </w:p>
    <w:p w:rsidR="002C78CF" w:rsidRPr="00185559" w:rsidRDefault="002C78CF" w:rsidP="00185559">
      <w:pPr>
        <w:pStyle w:val="1"/>
        <w:keepNext w:val="0"/>
        <w:widowControl w:val="0"/>
        <w:ind w:left="-142" w:firstLine="142"/>
        <w:jc w:val="both"/>
        <w:rPr>
          <w:sz w:val="26"/>
          <w:szCs w:val="26"/>
        </w:rPr>
      </w:pPr>
      <w:r w:rsidRPr="00185559">
        <w:rPr>
          <w:sz w:val="26"/>
          <w:szCs w:val="26"/>
        </w:rPr>
        <w:t xml:space="preserve"> в 20</w:t>
      </w:r>
      <w:r w:rsidRPr="00185559">
        <w:rPr>
          <w:b/>
          <w:sz w:val="26"/>
          <w:szCs w:val="26"/>
        </w:rPr>
        <w:t>__</w:t>
      </w:r>
      <w:r w:rsidRPr="00185559">
        <w:rPr>
          <w:sz w:val="26"/>
          <w:szCs w:val="26"/>
        </w:rPr>
        <w:t xml:space="preserve"> г. для выпускников группы, обучавшихся с </w:t>
      </w:r>
      <w:r w:rsidRPr="00185559">
        <w:rPr>
          <w:b/>
          <w:sz w:val="26"/>
          <w:szCs w:val="26"/>
        </w:rPr>
        <w:t>__________</w:t>
      </w:r>
      <w:r w:rsidRPr="00185559">
        <w:rPr>
          <w:sz w:val="26"/>
          <w:szCs w:val="26"/>
        </w:rPr>
        <w:t>20</w:t>
      </w:r>
      <w:r w:rsidRPr="00185559">
        <w:rPr>
          <w:b/>
          <w:sz w:val="26"/>
          <w:szCs w:val="26"/>
        </w:rPr>
        <w:t>_</w:t>
      </w:r>
      <w:r w:rsidRPr="00185559">
        <w:rPr>
          <w:sz w:val="26"/>
          <w:szCs w:val="26"/>
        </w:rPr>
        <w:t xml:space="preserve"> г. по </w:t>
      </w:r>
      <w:r w:rsidRPr="00185559">
        <w:rPr>
          <w:b/>
          <w:sz w:val="26"/>
          <w:szCs w:val="26"/>
        </w:rPr>
        <w:t>_____</w:t>
      </w:r>
      <w:r w:rsidRPr="00185559">
        <w:rPr>
          <w:sz w:val="26"/>
          <w:szCs w:val="26"/>
        </w:rPr>
        <w:t>. 20</w:t>
      </w:r>
      <w:r w:rsidRPr="00185559">
        <w:rPr>
          <w:b/>
          <w:sz w:val="26"/>
          <w:szCs w:val="26"/>
        </w:rPr>
        <w:t>___</w:t>
      </w:r>
      <w:r w:rsidRPr="00185559">
        <w:rPr>
          <w:sz w:val="26"/>
          <w:szCs w:val="26"/>
        </w:rPr>
        <w:t xml:space="preserve"> г. Программа государственной (итоговой) аттестации разработана в соответствии с требованиями Федерального государственного образовательного стандарта по профес</w:t>
      </w:r>
      <w:r w:rsidRPr="00185559">
        <w:rPr>
          <w:sz w:val="26"/>
          <w:szCs w:val="26"/>
        </w:rPr>
        <w:softHyphen/>
        <w:t>сии</w:t>
      </w:r>
      <w:r w:rsidRPr="00185559">
        <w:rPr>
          <w:b/>
          <w:sz w:val="26"/>
          <w:szCs w:val="26"/>
        </w:rPr>
        <w:t xml:space="preserve">/ </w:t>
      </w:r>
      <w:r w:rsidRPr="00185559">
        <w:rPr>
          <w:sz w:val="26"/>
          <w:szCs w:val="26"/>
        </w:rPr>
        <w:t xml:space="preserve">специальности  </w:t>
      </w:r>
      <w:r w:rsidRPr="00185559">
        <w:rPr>
          <w:bCs/>
          <w:sz w:val="26"/>
          <w:szCs w:val="26"/>
        </w:rPr>
        <w:t>код ____________, наименование ______________</w:t>
      </w:r>
      <w:r w:rsidRPr="00185559">
        <w:rPr>
          <w:sz w:val="26"/>
          <w:szCs w:val="26"/>
        </w:rPr>
        <w:t xml:space="preserve">, </w:t>
      </w:r>
      <w:r w:rsidRPr="00185559">
        <w:rPr>
          <w:rStyle w:val="27"/>
          <w:color w:val="auto"/>
          <w:sz w:val="26"/>
          <w:szCs w:val="26"/>
        </w:rPr>
        <w:t>у</w:t>
      </w:r>
      <w:r w:rsidRPr="00185559">
        <w:rPr>
          <w:sz w:val="26"/>
          <w:szCs w:val="26"/>
        </w:rPr>
        <w:t>тверждённого приказом Министерства образования и науки Российской Федерации от ___________ 20___г. № ____.</w:t>
      </w:r>
    </w:p>
    <w:p w:rsidR="002C78CF" w:rsidRPr="00185559" w:rsidRDefault="002C78CF" w:rsidP="00185559">
      <w:pPr>
        <w:ind w:left="-142" w:firstLine="142"/>
        <w:rPr>
          <w:color w:val="auto"/>
          <w:sz w:val="26"/>
          <w:szCs w:val="26"/>
          <w:lang w:bidi="ar-SA"/>
        </w:rPr>
      </w:pPr>
    </w:p>
    <w:p w:rsidR="002C78CF" w:rsidRPr="00185559" w:rsidRDefault="00CE4FEE" w:rsidP="00CE4FEE">
      <w:pPr>
        <w:pStyle w:val="39"/>
        <w:shd w:val="clear" w:color="auto" w:fill="auto"/>
        <w:tabs>
          <w:tab w:val="left" w:pos="0"/>
          <w:tab w:val="left" w:pos="142"/>
          <w:tab w:val="left" w:pos="3402"/>
        </w:tabs>
        <w:spacing w:line="240" w:lineRule="auto"/>
        <w:rPr>
          <w:sz w:val="26"/>
          <w:szCs w:val="26"/>
        </w:rPr>
      </w:pPr>
      <w:bookmarkStart w:id="4" w:name="bookmark3"/>
      <w:r>
        <w:rPr>
          <w:sz w:val="26"/>
          <w:szCs w:val="26"/>
        </w:rPr>
        <w:t xml:space="preserve">1. </w:t>
      </w:r>
      <w:r w:rsidR="002C78CF" w:rsidRPr="00185559">
        <w:rPr>
          <w:sz w:val="26"/>
          <w:szCs w:val="26"/>
        </w:rPr>
        <w:t>Общие положения</w:t>
      </w:r>
      <w:bookmarkEnd w:id="4"/>
    </w:p>
    <w:p w:rsidR="002C78CF" w:rsidRPr="00CE4FEE" w:rsidRDefault="00CE4FEE" w:rsidP="00CE4FEE">
      <w:pPr>
        <w:tabs>
          <w:tab w:val="left" w:pos="993"/>
        </w:tabs>
        <w:ind w:firstLine="567"/>
        <w:jc w:val="both"/>
        <w:rPr>
          <w:rFonts w:ascii="Times New Roman" w:hAnsi="Times New Roman" w:cs="Times New Roman"/>
          <w:sz w:val="26"/>
          <w:szCs w:val="26"/>
        </w:rPr>
      </w:pPr>
      <w:proofErr w:type="gramStart"/>
      <w:r w:rsidRPr="00CE4FEE">
        <w:rPr>
          <w:rFonts w:ascii="Times New Roman" w:hAnsi="Times New Roman" w:cs="Times New Roman"/>
          <w:color w:val="auto"/>
          <w:sz w:val="26"/>
          <w:szCs w:val="26"/>
        </w:rPr>
        <w:t>1.1.</w:t>
      </w:r>
      <w:r w:rsidR="002C78CF" w:rsidRPr="00CE4FEE">
        <w:rPr>
          <w:rFonts w:ascii="Times New Roman" w:hAnsi="Times New Roman" w:cs="Times New Roman"/>
          <w:color w:val="auto"/>
          <w:sz w:val="26"/>
          <w:szCs w:val="26"/>
        </w:rPr>
        <w:t>Программа государственной (итоговой) аттестации (далее - Про</w:t>
      </w:r>
      <w:r w:rsidR="002C78CF" w:rsidRPr="00CE4FEE">
        <w:rPr>
          <w:rFonts w:ascii="Times New Roman" w:hAnsi="Times New Roman" w:cs="Times New Roman"/>
          <w:color w:val="auto"/>
          <w:sz w:val="26"/>
          <w:szCs w:val="26"/>
        </w:rPr>
        <w:softHyphen/>
        <w:t>грамма) разработана в соответствии с Федеральным законом от 29.12.2012 № 273-ФЗ «Об образовании в Российской Федерации»», ФГОС по профес</w:t>
      </w:r>
      <w:r w:rsidR="002C78CF" w:rsidRPr="00CE4FEE">
        <w:rPr>
          <w:rFonts w:ascii="Times New Roman" w:hAnsi="Times New Roman" w:cs="Times New Roman"/>
          <w:color w:val="auto"/>
          <w:sz w:val="26"/>
          <w:szCs w:val="26"/>
        </w:rPr>
        <w:softHyphen/>
        <w:t>сии</w:t>
      </w:r>
      <w:r w:rsidR="002C78CF" w:rsidRPr="00CE4FEE">
        <w:rPr>
          <w:rFonts w:ascii="Times New Roman" w:hAnsi="Times New Roman" w:cs="Times New Roman"/>
          <w:b/>
          <w:color w:val="auto"/>
          <w:sz w:val="26"/>
          <w:szCs w:val="26"/>
        </w:rPr>
        <w:t xml:space="preserve">/ </w:t>
      </w:r>
      <w:r w:rsidR="002C78CF" w:rsidRPr="00CE4FEE">
        <w:rPr>
          <w:rFonts w:ascii="Times New Roman" w:hAnsi="Times New Roman" w:cs="Times New Roman"/>
          <w:color w:val="auto"/>
          <w:sz w:val="26"/>
          <w:szCs w:val="26"/>
        </w:rPr>
        <w:t xml:space="preserve">специальности  </w:t>
      </w:r>
      <w:r w:rsidR="002C78CF" w:rsidRPr="00CE4FEE">
        <w:rPr>
          <w:rFonts w:ascii="Times New Roman" w:hAnsi="Times New Roman" w:cs="Times New Roman"/>
          <w:bCs/>
          <w:color w:val="auto"/>
          <w:sz w:val="26"/>
          <w:szCs w:val="26"/>
        </w:rPr>
        <w:t>код ____________, наименование ______________</w:t>
      </w:r>
      <w:r w:rsidR="002C78CF" w:rsidRPr="00CE4FEE">
        <w:rPr>
          <w:rFonts w:ascii="Times New Roman" w:hAnsi="Times New Roman" w:cs="Times New Roman"/>
          <w:color w:val="auto"/>
          <w:sz w:val="26"/>
          <w:szCs w:val="26"/>
        </w:rPr>
        <w:t xml:space="preserve">; </w:t>
      </w:r>
      <w:r>
        <w:rPr>
          <w:rFonts w:ascii="Times New Roman" w:hAnsi="Times New Roman" w:cs="Times New Roman"/>
          <w:color w:val="auto"/>
          <w:sz w:val="26"/>
          <w:szCs w:val="26"/>
        </w:rPr>
        <w:t>п</w:t>
      </w:r>
      <w:r w:rsidRPr="00CE4FEE">
        <w:rPr>
          <w:rFonts w:ascii="Times New Roman" w:eastAsia="Times New Roman" w:hAnsi="Times New Roman" w:cs="Times New Roman"/>
          <w:sz w:val="26"/>
          <w:szCs w:val="26"/>
        </w:rPr>
        <w:t xml:space="preserve">риказом </w:t>
      </w:r>
      <w:r w:rsidRPr="00CE4FEE">
        <w:rPr>
          <w:rFonts w:ascii="Times New Roman" w:hAnsi="Times New Roman" w:cs="Times New Roman"/>
          <w:sz w:val="26"/>
          <w:szCs w:val="26"/>
        </w:rPr>
        <w:t>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roofErr w:type="gramEnd"/>
      <w:r w:rsidRPr="00CE4FEE">
        <w:rPr>
          <w:rFonts w:ascii="Times New Roman" w:hAnsi="Times New Roman" w:cs="Times New Roman"/>
          <w:sz w:val="26"/>
          <w:szCs w:val="26"/>
        </w:rPr>
        <w:t xml:space="preserve"> </w:t>
      </w:r>
      <w:r>
        <w:rPr>
          <w:rFonts w:ascii="Times New Roman" w:hAnsi="Times New Roman" w:cs="Times New Roman"/>
          <w:sz w:val="26"/>
          <w:szCs w:val="26"/>
        </w:rPr>
        <w:t>п</w:t>
      </w:r>
      <w:r w:rsidRPr="00CE4FEE">
        <w:rPr>
          <w:rFonts w:ascii="Times New Roman" w:eastAsia="Times New Roman" w:hAnsi="Times New Roman" w:cs="Times New Roman"/>
          <w:sz w:val="26"/>
          <w:szCs w:val="26"/>
        </w:rPr>
        <w:t xml:space="preserve">риказом </w:t>
      </w:r>
      <w:r w:rsidRPr="00CE4FEE">
        <w:rPr>
          <w:rFonts w:ascii="Times New Roman" w:hAnsi="Times New Roman" w:cs="Times New Roman"/>
          <w:sz w:val="26"/>
          <w:szCs w:val="26"/>
        </w:rPr>
        <w:t xml:space="preserve">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 </w:t>
      </w:r>
      <w:r w:rsidR="002C78CF" w:rsidRPr="00CE4FEE">
        <w:rPr>
          <w:rFonts w:ascii="Times New Roman" w:hAnsi="Times New Roman" w:cs="Times New Roman"/>
          <w:color w:val="auto"/>
          <w:sz w:val="26"/>
          <w:szCs w:val="26"/>
        </w:rPr>
        <w:t>Положением о порядке проведения государственной итоговой аттестации по образовательным программам среднего профессионального образования ГАПОУ «Казанский политехнический колледж».</w:t>
      </w:r>
    </w:p>
    <w:p w:rsidR="002C78CF" w:rsidRPr="00CE4FEE" w:rsidRDefault="002C78CF" w:rsidP="00CE4FEE">
      <w:pPr>
        <w:pStyle w:val="22"/>
        <w:shd w:val="clear" w:color="auto" w:fill="auto"/>
        <w:spacing w:line="240" w:lineRule="auto"/>
        <w:ind w:firstLine="567"/>
        <w:rPr>
          <w:color w:val="auto"/>
          <w:sz w:val="26"/>
          <w:szCs w:val="26"/>
        </w:rPr>
      </w:pPr>
      <w:r w:rsidRPr="00CE4FEE">
        <w:rPr>
          <w:color w:val="auto"/>
          <w:sz w:val="26"/>
          <w:szCs w:val="26"/>
        </w:rPr>
        <w:t>Настоящая Программа определяет совокупность требований к государст</w:t>
      </w:r>
      <w:r w:rsidRPr="00CE4FEE">
        <w:rPr>
          <w:color w:val="auto"/>
          <w:sz w:val="26"/>
          <w:szCs w:val="26"/>
        </w:rPr>
        <w:softHyphen/>
        <w:t>венной итоговой аттестации по профес</w:t>
      </w:r>
      <w:r w:rsidRPr="00CE4FEE">
        <w:rPr>
          <w:color w:val="auto"/>
          <w:sz w:val="26"/>
          <w:szCs w:val="26"/>
        </w:rPr>
        <w:softHyphen/>
        <w:t>сии</w:t>
      </w:r>
      <w:r w:rsidRPr="00CE4FEE">
        <w:rPr>
          <w:b/>
          <w:color w:val="auto"/>
          <w:sz w:val="26"/>
          <w:szCs w:val="26"/>
        </w:rPr>
        <w:t xml:space="preserve">/ </w:t>
      </w:r>
      <w:r w:rsidRPr="00CE4FEE">
        <w:rPr>
          <w:color w:val="auto"/>
          <w:sz w:val="26"/>
          <w:szCs w:val="26"/>
        </w:rPr>
        <w:t xml:space="preserve">специальности  </w:t>
      </w:r>
      <w:r w:rsidRPr="00CE4FEE">
        <w:rPr>
          <w:bCs/>
          <w:color w:val="auto"/>
          <w:sz w:val="26"/>
          <w:szCs w:val="26"/>
        </w:rPr>
        <w:t>код ____________, наименование ______________</w:t>
      </w:r>
      <w:r w:rsidRPr="00CE4FEE">
        <w:rPr>
          <w:color w:val="auto"/>
          <w:sz w:val="26"/>
          <w:szCs w:val="26"/>
        </w:rPr>
        <w:t>, является частью основной профессиональной образовательной программой в соответствии с ФГОС СПО по профес</w:t>
      </w:r>
      <w:r w:rsidRPr="00CE4FEE">
        <w:rPr>
          <w:color w:val="auto"/>
          <w:sz w:val="26"/>
          <w:szCs w:val="26"/>
        </w:rPr>
        <w:softHyphen/>
        <w:t>сии</w:t>
      </w:r>
      <w:r w:rsidRPr="00CE4FEE">
        <w:rPr>
          <w:b/>
          <w:color w:val="auto"/>
          <w:sz w:val="26"/>
          <w:szCs w:val="26"/>
        </w:rPr>
        <w:t xml:space="preserve">/ </w:t>
      </w:r>
      <w:r w:rsidRPr="00CE4FEE">
        <w:rPr>
          <w:color w:val="auto"/>
          <w:sz w:val="26"/>
          <w:szCs w:val="26"/>
        </w:rPr>
        <w:t xml:space="preserve">специальности  </w:t>
      </w:r>
      <w:r w:rsidRPr="00CE4FEE">
        <w:rPr>
          <w:bCs/>
          <w:color w:val="auto"/>
          <w:sz w:val="26"/>
          <w:szCs w:val="26"/>
        </w:rPr>
        <w:t>код ____________, наименование ______________</w:t>
      </w:r>
      <w:r w:rsidRPr="00CE4FEE">
        <w:rPr>
          <w:color w:val="auto"/>
          <w:sz w:val="26"/>
          <w:szCs w:val="26"/>
        </w:rPr>
        <w:t>.</w:t>
      </w:r>
    </w:p>
    <w:p w:rsidR="002C78CF" w:rsidRPr="00CE4FEE" w:rsidRDefault="002C78CF" w:rsidP="00CE4FEE">
      <w:pPr>
        <w:ind w:firstLine="567"/>
        <w:jc w:val="both"/>
        <w:rPr>
          <w:rFonts w:ascii="Times New Roman" w:hAnsi="Times New Roman" w:cs="Times New Roman"/>
          <w:color w:val="auto"/>
          <w:sz w:val="26"/>
          <w:szCs w:val="26"/>
        </w:rPr>
      </w:pPr>
      <w:r w:rsidRPr="00CE4FEE">
        <w:rPr>
          <w:rFonts w:ascii="Times New Roman" w:hAnsi="Times New Roman" w:cs="Times New Roman"/>
          <w:color w:val="auto"/>
          <w:sz w:val="26"/>
          <w:szCs w:val="26"/>
        </w:rPr>
        <w:t>Целью государственной итоговой аттестации является установление соответствия уровня и качества профессиональной подготовки выпускника по профес</w:t>
      </w:r>
      <w:r w:rsidRPr="00CE4FEE">
        <w:rPr>
          <w:rFonts w:ascii="Times New Roman" w:hAnsi="Times New Roman" w:cs="Times New Roman"/>
          <w:color w:val="auto"/>
          <w:sz w:val="26"/>
          <w:szCs w:val="26"/>
        </w:rPr>
        <w:softHyphen/>
        <w:t>сии</w:t>
      </w:r>
      <w:r w:rsidRPr="00CE4FEE">
        <w:rPr>
          <w:rFonts w:ascii="Times New Roman" w:hAnsi="Times New Roman" w:cs="Times New Roman"/>
          <w:b/>
          <w:color w:val="auto"/>
          <w:sz w:val="26"/>
          <w:szCs w:val="26"/>
        </w:rPr>
        <w:t xml:space="preserve">/ </w:t>
      </w:r>
      <w:r w:rsidRPr="00CE4FEE">
        <w:rPr>
          <w:rFonts w:ascii="Times New Roman" w:hAnsi="Times New Roman" w:cs="Times New Roman"/>
          <w:color w:val="auto"/>
          <w:sz w:val="26"/>
          <w:szCs w:val="26"/>
        </w:rPr>
        <w:t>специальности код</w:t>
      </w:r>
      <w:r w:rsidRPr="00CE4FEE">
        <w:rPr>
          <w:rFonts w:ascii="Times New Roman" w:hAnsi="Times New Roman" w:cs="Times New Roman"/>
          <w:bCs/>
          <w:color w:val="auto"/>
          <w:sz w:val="26"/>
          <w:szCs w:val="26"/>
        </w:rPr>
        <w:t xml:space="preserve"> ____________, наименование ______________</w:t>
      </w:r>
      <w:r w:rsidRPr="00CE4FEE">
        <w:rPr>
          <w:rFonts w:ascii="Times New Roman" w:hAnsi="Times New Roman" w:cs="Times New Roman"/>
          <w:color w:val="auto"/>
          <w:sz w:val="26"/>
          <w:szCs w:val="26"/>
        </w:rPr>
        <w:t>, требованиям федерального государственного образовательного стан</w:t>
      </w:r>
      <w:r w:rsidRPr="00CE4FEE">
        <w:rPr>
          <w:rFonts w:ascii="Times New Roman" w:hAnsi="Times New Roman" w:cs="Times New Roman"/>
          <w:color w:val="auto"/>
          <w:sz w:val="26"/>
          <w:szCs w:val="26"/>
        </w:rPr>
        <w:softHyphen/>
        <w:t xml:space="preserve">дарта среднего профессионального образования. ГИА </w:t>
      </w:r>
      <w:proofErr w:type="gramStart"/>
      <w:r w:rsidRPr="00CE4FEE">
        <w:rPr>
          <w:rFonts w:ascii="Times New Roman" w:hAnsi="Times New Roman" w:cs="Times New Roman"/>
          <w:color w:val="auto"/>
          <w:sz w:val="26"/>
          <w:szCs w:val="26"/>
        </w:rPr>
        <w:t>призвана</w:t>
      </w:r>
      <w:proofErr w:type="gramEnd"/>
      <w:r w:rsidRPr="00CE4FEE">
        <w:rPr>
          <w:rFonts w:ascii="Times New Roman" w:hAnsi="Times New Roman" w:cs="Times New Roman"/>
          <w:color w:val="auto"/>
          <w:sz w:val="26"/>
          <w:szCs w:val="26"/>
        </w:rPr>
        <w:t xml:space="preserve"> способствовать систематизации и закреплению знаний и умений обучающегося по профес</w:t>
      </w:r>
      <w:r w:rsidRPr="00CE4FEE">
        <w:rPr>
          <w:rFonts w:ascii="Times New Roman" w:hAnsi="Times New Roman" w:cs="Times New Roman"/>
          <w:color w:val="auto"/>
          <w:sz w:val="26"/>
          <w:szCs w:val="26"/>
        </w:rPr>
        <w:softHyphen/>
        <w:t>сии</w:t>
      </w:r>
      <w:r w:rsidRPr="00CE4FEE">
        <w:rPr>
          <w:rFonts w:ascii="Times New Roman" w:hAnsi="Times New Roman" w:cs="Times New Roman"/>
          <w:b/>
          <w:color w:val="auto"/>
          <w:sz w:val="26"/>
          <w:szCs w:val="26"/>
        </w:rPr>
        <w:t xml:space="preserve">/ </w:t>
      </w:r>
      <w:r w:rsidRPr="00CE4FEE">
        <w:rPr>
          <w:rFonts w:ascii="Times New Roman" w:hAnsi="Times New Roman" w:cs="Times New Roman"/>
          <w:color w:val="auto"/>
          <w:sz w:val="26"/>
          <w:szCs w:val="26"/>
        </w:rPr>
        <w:t>специальности код</w:t>
      </w:r>
      <w:r w:rsidRPr="00CE4FEE">
        <w:rPr>
          <w:rFonts w:ascii="Times New Roman" w:hAnsi="Times New Roman" w:cs="Times New Roman"/>
          <w:bCs/>
          <w:color w:val="auto"/>
          <w:sz w:val="26"/>
          <w:szCs w:val="26"/>
        </w:rPr>
        <w:t xml:space="preserve"> ____________, наименование ______________</w:t>
      </w:r>
      <w:r w:rsidRPr="00CE4FEE">
        <w:rPr>
          <w:rFonts w:ascii="Times New Roman" w:hAnsi="Times New Roman" w:cs="Times New Roman"/>
          <w:color w:val="auto"/>
          <w:sz w:val="26"/>
          <w:szCs w:val="26"/>
        </w:rPr>
        <w:t>, при решении конкретных профессиональных задач, определять уровень подго</w:t>
      </w:r>
      <w:r w:rsidRPr="00CE4FEE">
        <w:rPr>
          <w:rFonts w:ascii="Times New Roman" w:hAnsi="Times New Roman" w:cs="Times New Roman"/>
          <w:color w:val="auto"/>
          <w:sz w:val="26"/>
          <w:szCs w:val="26"/>
        </w:rPr>
        <w:softHyphen/>
        <w:t>товки выпускника к самостоятельной работе. Выпускник, освоивший ОПОП СПО по профес</w:t>
      </w:r>
      <w:r w:rsidRPr="00CE4FEE">
        <w:rPr>
          <w:rFonts w:ascii="Times New Roman" w:hAnsi="Times New Roman" w:cs="Times New Roman"/>
          <w:color w:val="auto"/>
          <w:sz w:val="26"/>
          <w:szCs w:val="26"/>
        </w:rPr>
        <w:softHyphen/>
        <w:t>сии</w:t>
      </w:r>
      <w:r w:rsidRPr="00CE4FEE">
        <w:rPr>
          <w:rFonts w:ascii="Times New Roman" w:hAnsi="Times New Roman" w:cs="Times New Roman"/>
          <w:b/>
          <w:color w:val="auto"/>
          <w:sz w:val="26"/>
          <w:szCs w:val="26"/>
        </w:rPr>
        <w:t xml:space="preserve">/ </w:t>
      </w:r>
      <w:r w:rsidRPr="00CE4FEE">
        <w:rPr>
          <w:rFonts w:ascii="Times New Roman" w:hAnsi="Times New Roman" w:cs="Times New Roman"/>
          <w:color w:val="auto"/>
          <w:sz w:val="26"/>
          <w:szCs w:val="26"/>
        </w:rPr>
        <w:t>специальности код</w:t>
      </w:r>
      <w:r w:rsidRPr="00CE4FEE">
        <w:rPr>
          <w:rFonts w:ascii="Times New Roman" w:hAnsi="Times New Roman" w:cs="Times New Roman"/>
          <w:bCs/>
          <w:color w:val="auto"/>
          <w:sz w:val="26"/>
          <w:szCs w:val="26"/>
        </w:rPr>
        <w:t xml:space="preserve"> ____________, наименование ______________</w:t>
      </w:r>
      <w:r w:rsidRPr="00CE4FEE">
        <w:rPr>
          <w:rFonts w:ascii="Times New Roman" w:hAnsi="Times New Roman" w:cs="Times New Roman"/>
          <w:color w:val="auto"/>
          <w:sz w:val="26"/>
          <w:szCs w:val="26"/>
        </w:rPr>
        <w:t>, должен обладать профессиональными компетенциями, соответствующими основным видам профессиональной деятельности (</w:t>
      </w:r>
      <w:r w:rsidRPr="00CE4FEE">
        <w:rPr>
          <w:rFonts w:ascii="Times New Roman" w:hAnsi="Times New Roman" w:cs="Times New Roman"/>
          <w:i/>
          <w:color w:val="auto"/>
          <w:sz w:val="26"/>
          <w:szCs w:val="26"/>
        </w:rPr>
        <w:t>согласно соответствующих ФГОС СПО</w:t>
      </w:r>
      <w:r w:rsidRPr="00CE4FEE">
        <w:rPr>
          <w:rFonts w:ascii="Times New Roman" w:hAnsi="Times New Roman" w:cs="Times New Roman"/>
          <w:color w:val="auto"/>
          <w:sz w:val="26"/>
          <w:szCs w:val="26"/>
        </w:rPr>
        <w:t xml:space="preserve">): </w:t>
      </w:r>
    </w:p>
    <w:p w:rsidR="002C78CF" w:rsidRPr="00185559" w:rsidRDefault="002C78CF" w:rsidP="00CE4FEE">
      <w:pPr>
        <w:ind w:firstLine="567"/>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 Наименование ВПД</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ПК.1.1.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ПК 1.2.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1.3.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1.4.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w:t>
      </w:r>
      <w:r w:rsidRPr="00185559">
        <w:rPr>
          <w:rFonts w:ascii="Times New Roman" w:hAnsi="Times New Roman" w:cs="Times New Roman"/>
          <w:b/>
          <w:color w:val="auto"/>
          <w:sz w:val="26"/>
          <w:szCs w:val="26"/>
        </w:rPr>
        <w:t>Наименование ВПД</w:t>
      </w:r>
      <w:r w:rsidRPr="00185559">
        <w:rPr>
          <w:rFonts w:ascii="Times New Roman" w:hAnsi="Times New Roman" w:cs="Times New Roman"/>
          <w:color w:val="auto"/>
          <w:sz w:val="26"/>
          <w:szCs w:val="26"/>
        </w:rPr>
        <w:t xml:space="preserve">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2.1.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2.2.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2.3…………..</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b/>
          <w:color w:val="auto"/>
          <w:sz w:val="26"/>
          <w:szCs w:val="26"/>
        </w:rPr>
        <w:t xml:space="preserve">  - Наименование ВПД</w:t>
      </w:r>
      <w:r w:rsidRPr="00185559">
        <w:rPr>
          <w:rFonts w:ascii="Times New Roman" w:hAnsi="Times New Roman" w:cs="Times New Roman"/>
          <w:color w:val="auto"/>
          <w:sz w:val="26"/>
          <w:szCs w:val="26"/>
        </w:rPr>
        <w:t xml:space="preserve">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ПК 3.1.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3.2.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ПК 3.3……………. </w:t>
      </w:r>
    </w:p>
    <w:p w:rsidR="002C78CF" w:rsidRPr="00185559" w:rsidRDefault="002C78CF" w:rsidP="00CE4FEE">
      <w:pPr>
        <w:ind w:firstLine="567"/>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Выпускник, освоивший ОПОП СПО по программам подготовки квалифицированных рабочих, служащих</w:t>
      </w:r>
      <w:r w:rsidRPr="00185559">
        <w:rPr>
          <w:rFonts w:ascii="Times New Roman" w:hAnsi="Times New Roman" w:cs="Times New Roman"/>
          <w:b/>
          <w:color w:val="auto"/>
          <w:sz w:val="26"/>
          <w:szCs w:val="26"/>
        </w:rPr>
        <w:t>/</w:t>
      </w:r>
      <w:r w:rsidRPr="00185559">
        <w:rPr>
          <w:rFonts w:ascii="Times New Roman" w:hAnsi="Times New Roman" w:cs="Times New Roman"/>
          <w:color w:val="auto"/>
          <w:sz w:val="26"/>
          <w:szCs w:val="26"/>
        </w:rPr>
        <w:t>программ подготовки специалистов среднего звена должен обладать общими компетенциями (</w:t>
      </w:r>
      <w:r w:rsidRPr="00185559">
        <w:rPr>
          <w:rFonts w:ascii="Times New Roman" w:hAnsi="Times New Roman" w:cs="Times New Roman"/>
          <w:i/>
          <w:color w:val="auto"/>
          <w:sz w:val="26"/>
          <w:szCs w:val="26"/>
        </w:rPr>
        <w:t>согласно соответствующих ФГОС СПО</w:t>
      </w:r>
      <w:r w:rsidRPr="00185559">
        <w:rPr>
          <w:rFonts w:ascii="Times New Roman" w:hAnsi="Times New Roman" w:cs="Times New Roman"/>
          <w:color w:val="auto"/>
          <w:sz w:val="26"/>
          <w:szCs w:val="26"/>
        </w:rPr>
        <w:t xml:space="preserve">), включающими в себя способность: </w:t>
      </w:r>
      <w:proofErr w:type="gramEnd"/>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 1.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 2. …………</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 3. ………..</w:t>
      </w:r>
    </w:p>
    <w:p w:rsidR="002C78CF" w:rsidRPr="00185559" w:rsidRDefault="002C78CF" w:rsidP="00CE4FEE">
      <w:pPr>
        <w:ind w:firstLine="567"/>
        <w:jc w:val="both"/>
        <w:rPr>
          <w:rFonts w:ascii="Times New Roman" w:hAnsi="Times New Roman" w:cs="Times New Roman"/>
          <w:color w:val="auto"/>
          <w:sz w:val="26"/>
          <w:szCs w:val="26"/>
        </w:rPr>
      </w:pPr>
    </w:p>
    <w:p w:rsidR="002C78CF" w:rsidRPr="00185559" w:rsidRDefault="002C78CF" w:rsidP="00CE4FEE">
      <w:pPr>
        <w:shd w:val="clear" w:color="auto" w:fill="FFFFFF"/>
        <w:ind w:firstLine="567"/>
        <w:jc w:val="both"/>
        <w:rPr>
          <w:rFonts w:ascii="Times New Roman" w:eastAsia="Times New Roman" w:hAnsi="Times New Roman" w:cs="Times New Roman"/>
          <w:i/>
          <w:color w:val="auto"/>
          <w:sz w:val="26"/>
          <w:szCs w:val="26"/>
          <w:lang w:bidi="ar-SA"/>
        </w:rPr>
      </w:pPr>
      <w:r w:rsidRPr="00185559">
        <w:rPr>
          <w:rFonts w:ascii="Times New Roman" w:eastAsia="Times New Roman" w:hAnsi="Times New Roman" w:cs="Times New Roman"/>
          <w:i/>
          <w:color w:val="auto"/>
          <w:sz w:val="26"/>
          <w:szCs w:val="26"/>
          <w:lang w:bidi="ar-SA"/>
        </w:rPr>
        <w:t>Для групп набора с 2021 г. и последующих (добавить):</w:t>
      </w:r>
    </w:p>
    <w:p w:rsidR="002C78CF" w:rsidRPr="00185559" w:rsidRDefault="002C78CF" w:rsidP="00CE4FEE">
      <w:pPr>
        <w:shd w:val="clear" w:color="auto" w:fill="FFFFFF"/>
        <w:ind w:firstLine="567"/>
        <w:jc w:val="both"/>
        <w:rPr>
          <w:rFonts w:ascii="Times New Roman" w:eastAsia="Times New Roman" w:hAnsi="Times New Roman" w:cs="Times New Roman"/>
          <w:color w:val="auto"/>
          <w:sz w:val="26"/>
          <w:szCs w:val="26"/>
          <w:lang w:bidi="ar-SA"/>
        </w:rPr>
      </w:pPr>
      <w:r w:rsidRPr="00185559">
        <w:rPr>
          <w:rFonts w:ascii="Times New Roman" w:eastAsia="Times New Roman" w:hAnsi="Times New Roman" w:cs="Times New Roman"/>
          <w:color w:val="auto"/>
          <w:sz w:val="26"/>
          <w:szCs w:val="26"/>
          <w:lang w:bidi="ar-SA"/>
        </w:rPr>
        <w:t>Выпускник, освоивший программу _______________, должен  обладать личностными результатами в соответствии с рабочей программой</w:t>
      </w:r>
    </w:p>
    <w:p w:rsidR="002C78CF" w:rsidRPr="00185559" w:rsidRDefault="002C78CF" w:rsidP="00CE4FEE">
      <w:pPr>
        <w:shd w:val="clear" w:color="auto" w:fill="FFFFFF"/>
        <w:ind w:firstLine="567"/>
        <w:jc w:val="both"/>
        <w:rPr>
          <w:rFonts w:ascii="Times New Roman" w:eastAsia="Times New Roman" w:hAnsi="Times New Roman" w:cs="Times New Roman"/>
          <w:color w:val="auto"/>
          <w:sz w:val="26"/>
          <w:szCs w:val="26"/>
          <w:lang w:bidi="ar-SA"/>
        </w:rPr>
      </w:pPr>
      <w:r w:rsidRPr="00185559">
        <w:rPr>
          <w:rFonts w:ascii="Times New Roman" w:eastAsia="Times New Roman" w:hAnsi="Times New Roman" w:cs="Times New Roman"/>
          <w:color w:val="auto"/>
          <w:sz w:val="26"/>
          <w:szCs w:val="26"/>
          <w:lang w:bidi="ar-SA"/>
        </w:rPr>
        <w:t>воспитания по профессии/ специальности ____________________________:</w:t>
      </w:r>
    </w:p>
    <w:p w:rsidR="002C78CF" w:rsidRPr="00185559" w:rsidRDefault="002C78CF" w:rsidP="00CE4FEE">
      <w:pPr>
        <w:shd w:val="clear" w:color="auto" w:fill="FFFFFF"/>
        <w:ind w:firstLine="567"/>
        <w:jc w:val="both"/>
        <w:rPr>
          <w:rFonts w:ascii="Times New Roman" w:eastAsia="Times New Roman" w:hAnsi="Times New Roman" w:cs="Times New Roman"/>
          <w:color w:val="auto"/>
          <w:sz w:val="26"/>
          <w:szCs w:val="26"/>
          <w:lang w:bidi="ar-SA"/>
        </w:rPr>
      </w:pPr>
      <w:r w:rsidRPr="00185559">
        <w:rPr>
          <w:rFonts w:ascii="Times New Roman" w:eastAsia="Times New Roman" w:hAnsi="Times New Roman" w:cs="Times New Roman"/>
          <w:color w:val="auto"/>
          <w:sz w:val="26"/>
          <w:szCs w:val="26"/>
          <w:lang w:bidi="ar-SA"/>
        </w:rPr>
        <w:t>ЛР…</w:t>
      </w:r>
    </w:p>
    <w:p w:rsidR="002C78CF" w:rsidRPr="00185559" w:rsidRDefault="002C78CF" w:rsidP="00CE4FEE">
      <w:pPr>
        <w:ind w:firstLine="567"/>
        <w:jc w:val="both"/>
        <w:rPr>
          <w:rFonts w:ascii="Times New Roman" w:hAnsi="Times New Roman" w:cs="Times New Roman"/>
          <w:color w:val="auto"/>
          <w:sz w:val="26"/>
          <w:szCs w:val="26"/>
        </w:rPr>
      </w:pP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Государственная итоговая аттестация является частью оценки каче</w:t>
      </w:r>
      <w:r w:rsidRPr="00185559">
        <w:rPr>
          <w:rFonts w:ascii="Times New Roman" w:hAnsi="Times New Roman" w:cs="Times New Roman"/>
          <w:color w:val="auto"/>
          <w:sz w:val="26"/>
          <w:szCs w:val="26"/>
        </w:rPr>
        <w:softHyphen/>
        <w:t>ства освоения основной профессиональной образовательной программы по профес</w:t>
      </w:r>
      <w:r w:rsidRPr="00185559">
        <w:rPr>
          <w:rFonts w:ascii="Times New Roman" w:hAnsi="Times New Roman" w:cs="Times New Roman"/>
          <w:color w:val="auto"/>
          <w:sz w:val="26"/>
          <w:szCs w:val="26"/>
        </w:rPr>
        <w:softHyphen/>
        <w:t>сии</w:t>
      </w:r>
      <w:r w:rsidRPr="00185559">
        <w:rPr>
          <w:rFonts w:ascii="Times New Roman" w:hAnsi="Times New Roman" w:cs="Times New Roman"/>
          <w:b/>
          <w:color w:val="auto"/>
          <w:sz w:val="26"/>
          <w:szCs w:val="26"/>
        </w:rPr>
        <w:t xml:space="preserve">/ </w:t>
      </w:r>
      <w:r w:rsidRPr="00185559">
        <w:rPr>
          <w:rFonts w:ascii="Times New Roman" w:hAnsi="Times New Roman" w:cs="Times New Roman"/>
          <w:color w:val="auto"/>
          <w:sz w:val="26"/>
          <w:szCs w:val="26"/>
        </w:rPr>
        <w:t>специальности код</w:t>
      </w:r>
      <w:r w:rsidRPr="00185559">
        <w:rPr>
          <w:rFonts w:ascii="Times New Roman" w:hAnsi="Times New Roman" w:cs="Times New Roman"/>
          <w:bCs/>
          <w:color w:val="auto"/>
          <w:sz w:val="26"/>
          <w:szCs w:val="26"/>
        </w:rPr>
        <w:t xml:space="preserve"> ____________, наименование ______________</w:t>
      </w:r>
      <w:r w:rsidRPr="00185559">
        <w:rPr>
          <w:rFonts w:ascii="Times New Roman" w:hAnsi="Times New Roman" w:cs="Times New Roman"/>
          <w:color w:val="auto"/>
          <w:sz w:val="26"/>
          <w:szCs w:val="26"/>
        </w:rPr>
        <w:t>,</w:t>
      </w:r>
      <w:r w:rsidRPr="00185559">
        <w:rPr>
          <w:rStyle w:val="27"/>
          <w:rFonts w:eastAsia="Arial Unicode MS"/>
          <w:color w:val="auto"/>
          <w:sz w:val="26"/>
          <w:szCs w:val="26"/>
        </w:rPr>
        <w:t xml:space="preserve"> </w:t>
      </w:r>
      <w:r w:rsidRPr="00185559">
        <w:rPr>
          <w:rFonts w:ascii="Times New Roman" w:hAnsi="Times New Roman" w:cs="Times New Roman"/>
          <w:color w:val="auto"/>
          <w:sz w:val="26"/>
          <w:szCs w:val="26"/>
        </w:rPr>
        <w:t>и является обязательной процедурой для выпускников очной формы обучения, завершающих освоение основной профессиональной обра</w:t>
      </w:r>
      <w:r w:rsidRPr="00185559">
        <w:rPr>
          <w:rFonts w:ascii="Times New Roman" w:hAnsi="Times New Roman" w:cs="Times New Roman"/>
          <w:color w:val="auto"/>
          <w:sz w:val="26"/>
          <w:szCs w:val="26"/>
        </w:rPr>
        <w:softHyphen/>
        <w:t>зовательной программы (далее - ОПОП) среднего профессионального образо</w:t>
      </w:r>
      <w:r w:rsidRPr="00185559">
        <w:rPr>
          <w:rFonts w:ascii="Times New Roman" w:hAnsi="Times New Roman" w:cs="Times New Roman"/>
          <w:color w:val="auto"/>
          <w:sz w:val="26"/>
          <w:szCs w:val="26"/>
        </w:rPr>
        <w:softHyphen/>
        <w:t>вания в ГАПОУ «Казанский политехнический колледж».</w:t>
      </w:r>
    </w:p>
    <w:p w:rsidR="002C78CF" w:rsidRPr="00185559" w:rsidRDefault="00CE4FEE" w:rsidP="00CE4FEE">
      <w:pPr>
        <w:pStyle w:val="22"/>
        <w:shd w:val="clear" w:color="auto" w:fill="auto"/>
        <w:tabs>
          <w:tab w:val="left" w:pos="851"/>
        </w:tabs>
        <w:spacing w:line="240" w:lineRule="auto"/>
        <w:ind w:firstLine="567"/>
        <w:rPr>
          <w:color w:val="auto"/>
          <w:sz w:val="26"/>
          <w:szCs w:val="26"/>
        </w:rPr>
      </w:pPr>
      <w:r>
        <w:rPr>
          <w:color w:val="auto"/>
          <w:sz w:val="26"/>
          <w:szCs w:val="26"/>
        </w:rPr>
        <w:t xml:space="preserve">1.2. </w:t>
      </w:r>
      <w:r w:rsidR="002C78CF" w:rsidRPr="00185559">
        <w:rPr>
          <w:color w:val="auto"/>
          <w:sz w:val="26"/>
          <w:szCs w:val="26"/>
        </w:rPr>
        <w:t>К итоговым аттестационным испытаниям, входящим в состав госу</w:t>
      </w:r>
      <w:r w:rsidR="002C78CF" w:rsidRPr="00185559">
        <w:rPr>
          <w:color w:val="auto"/>
          <w:sz w:val="26"/>
          <w:szCs w:val="26"/>
        </w:rPr>
        <w:softHyphen/>
        <w:t>дарственной итоговой аттестации, допускаются обучающиеся, успешно завершившие</w:t>
      </w:r>
      <w:r w:rsidR="002C78CF" w:rsidRPr="00185559">
        <w:rPr>
          <w:rStyle w:val="27"/>
          <w:color w:val="auto"/>
          <w:sz w:val="26"/>
          <w:szCs w:val="26"/>
        </w:rPr>
        <w:t xml:space="preserve"> </w:t>
      </w:r>
      <w:r w:rsidR="002C78CF" w:rsidRPr="00185559">
        <w:rPr>
          <w:color w:val="auto"/>
          <w:sz w:val="26"/>
          <w:szCs w:val="26"/>
        </w:rPr>
        <w:t>в полном объеме освоение основной профессиональной образователь</w:t>
      </w:r>
      <w:r w:rsidR="002C78CF" w:rsidRPr="00185559">
        <w:rPr>
          <w:color w:val="auto"/>
          <w:sz w:val="26"/>
          <w:szCs w:val="26"/>
        </w:rPr>
        <w:softHyphen/>
        <w:t>ной программы по профес</w:t>
      </w:r>
      <w:r w:rsidR="002C78CF" w:rsidRPr="00185559">
        <w:rPr>
          <w:color w:val="auto"/>
          <w:sz w:val="26"/>
          <w:szCs w:val="26"/>
        </w:rPr>
        <w:softHyphen/>
        <w:t>сии</w:t>
      </w:r>
      <w:r w:rsidR="002C78CF" w:rsidRPr="00185559">
        <w:rPr>
          <w:b/>
          <w:color w:val="auto"/>
          <w:sz w:val="26"/>
          <w:szCs w:val="26"/>
        </w:rPr>
        <w:t xml:space="preserve">/ </w:t>
      </w:r>
      <w:r w:rsidR="002C78CF" w:rsidRPr="00185559">
        <w:rPr>
          <w:color w:val="auto"/>
          <w:sz w:val="26"/>
          <w:szCs w:val="26"/>
        </w:rPr>
        <w:t>специальности код</w:t>
      </w:r>
      <w:r w:rsidR="002C78CF" w:rsidRPr="00185559">
        <w:rPr>
          <w:bCs/>
          <w:color w:val="auto"/>
          <w:sz w:val="26"/>
          <w:szCs w:val="26"/>
        </w:rPr>
        <w:t xml:space="preserve"> ____________, наименование ______________</w:t>
      </w:r>
      <w:r w:rsidR="002C78CF" w:rsidRPr="00185559">
        <w:rPr>
          <w:color w:val="auto"/>
          <w:sz w:val="26"/>
          <w:szCs w:val="26"/>
        </w:rPr>
        <w:t>.</w:t>
      </w:r>
    </w:p>
    <w:p w:rsidR="002C78CF" w:rsidRPr="00185559" w:rsidRDefault="00CE4FEE" w:rsidP="00CE4FEE">
      <w:pPr>
        <w:pStyle w:val="22"/>
        <w:shd w:val="clear" w:color="auto" w:fill="auto"/>
        <w:tabs>
          <w:tab w:val="left" w:pos="851"/>
        </w:tabs>
        <w:spacing w:line="240" w:lineRule="auto"/>
        <w:ind w:firstLine="567"/>
        <w:rPr>
          <w:color w:val="auto"/>
          <w:sz w:val="26"/>
          <w:szCs w:val="26"/>
        </w:rPr>
      </w:pPr>
      <w:r>
        <w:rPr>
          <w:color w:val="auto"/>
          <w:sz w:val="26"/>
          <w:szCs w:val="26"/>
        </w:rPr>
        <w:t>1.3.</w:t>
      </w:r>
      <w:r w:rsidR="002C78CF" w:rsidRPr="00185559">
        <w:rPr>
          <w:color w:val="auto"/>
          <w:sz w:val="26"/>
          <w:szCs w:val="26"/>
        </w:rPr>
        <w:t xml:space="preserve"> Необходимым условием допуска к ГИА является представление до</w:t>
      </w:r>
      <w:r w:rsidR="002C78CF" w:rsidRPr="00185559">
        <w:rPr>
          <w:color w:val="auto"/>
          <w:sz w:val="26"/>
          <w:szCs w:val="26"/>
        </w:rPr>
        <w:softHyphen/>
        <w:t>кументов, подтверждающих освоение выпускниками общих и профессиональ</w:t>
      </w:r>
      <w:r w:rsidR="002C78CF" w:rsidRPr="00185559">
        <w:rPr>
          <w:color w:val="auto"/>
          <w:sz w:val="26"/>
          <w:szCs w:val="26"/>
        </w:rPr>
        <w:softHyphen/>
        <w:t>ных компетенций при изучении теоретического материала и прохождении практики по каждому из основных видов профессиональной деятельности.</w:t>
      </w:r>
    </w:p>
    <w:p w:rsidR="002C78CF" w:rsidRPr="00185559" w:rsidRDefault="002C78CF" w:rsidP="00CE4FEE">
      <w:pPr>
        <w:pStyle w:val="22"/>
        <w:shd w:val="clear" w:color="auto" w:fill="auto"/>
        <w:tabs>
          <w:tab w:val="left" w:pos="1258"/>
        </w:tabs>
        <w:spacing w:line="240" w:lineRule="auto"/>
        <w:ind w:firstLine="567"/>
        <w:rPr>
          <w:color w:val="auto"/>
          <w:sz w:val="26"/>
          <w:szCs w:val="26"/>
        </w:rPr>
      </w:pPr>
    </w:p>
    <w:p w:rsidR="002C78CF" w:rsidRPr="00185559" w:rsidRDefault="008F3DC7" w:rsidP="008F3DC7">
      <w:pPr>
        <w:pStyle w:val="39"/>
        <w:shd w:val="clear" w:color="auto" w:fill="auto"/>
        <w:tabs>
          <w:tab w:val="left" w:pos="1217"/>
        </w:tabs>
        <w:spacing w:line="240" w:lineRule="auto"/>
        <w:ind w:left="567"/>
        <w:jc w:val="both"/>
        <w:rPr>
          <w:sz w:val="26"/>
          <w:szCs w:val="26"/>
        </w:rPr>
      </w:pPr>
      <w:bookmarkStart w:id="5" w:name="bookmark4"/>
      <w:r>
        <w:rPr>
          <w:sz w:val="26"/>
          <w:szCs w:val="26"/>
        </w:rPr>
        <w:t xml:space="preserve">2. </w:t>
      </w:r>
      <w:r w:rsidR="002C78CF" w:rsidRPr="00185559">
        <w:rPr>
          <w:sz w:val="26"/>
          <w:szCs w:val="26"/>
        </w:rPr>
        <w:t>Условия проведения государственной итоговой аттестации</w:t>
      </w:r>
      <w:bookmarkEnd w:id="5"/>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Государственная итоговая аттестация включает _________________________</w:t>
      </w:r>
    </w:p>
    <w:p w:rsidR="002C78CF" w:rsidRPr="00185559" w:rsidRDefault="002C78CF" w:rsidP="00CE4FEE">
      <w:pPr>
        <w:ind w:firstLine="567"/>
        <w:jc w:val="both"/>
        <w:rPr>
          <w:rFonts w:ascii="Times New Roman" w:hAnsi="Times New Roman" w:cs="Times New Roman"/>
          <w:color w:val="auto"/>
          <w:sz w:val="26"/>
          <w:szCs w:val="26"/>
        </w:rPr>
      </w:pPr>
      <w:r w:rsidRPr="00185559">
        <w:rPr>
          <w:rFonts w:ascii="Times New Roman" w:hAnsi="Times New Roman" w:cs="Times New Roman"/>
          <w:i/>
          <w:color w:val="auto"/>
          <w:sz w:val="26"/>
          <w:szCs w:val="26"/>
        </w:rPr>
        <w:t>(в соответствии с ФГОС СПО</w:t>
      </w:r>
      <w:r w:rsidRPr="00185559">
        <w:rPr>
          <w:rFonts w:ascii="Times New Roman" w:hAnsi="Times New Roman" w:cs="Times New Roman"/>
          <w:color w:val="auto"/>
          <w:sz w:val="26"/>
          <w:szCs w:val="26"/>
        </w:rPr>
        <w:t xml:space="preserve">) </w:t>
      </w:r>
      <w:r w:rsidRPr="00185559">
        <w:rPr>
          <w:rFonts w:ascii="Times New Roman" w:hAnsi="Times New Roman" w:cs="Times New Roman"/>
          <w:i/>
          <w:color w:val="auto"/>
          <w:sz w:val="26"/>
          <w:szCs w:val="26"/>
        </w:rPr>
        <w:t>защиту выпускной квалификационной работы (выпускная практическая квалификационная работа и письменная экзаменационная работа).</w:t>
      </w:r>
      <w:r w:rsidRPr="00185559">
        <w:rPr>
          <w:rFonts w:ascii="Times New Roman" w:hAnsi="Times New Roman" w:cs="Times New Roman"/>
          <w:color w:val="auto"/>
          <w:sz w:val="26"/>
          <w:szCs w:val="26"/>
        </w:rPr>
        <w:t xml:space="preserve"> </w:t>
      </w:r>
    </w:p>
    <w:p w:rsidR="002C78CF" w:rsidRPr="00185559" w:rsidRDefault="002C78CF" w:rsidP="00CE4FEE">
      <w:pPr>
        <w:ind w:firstLine="567"/>
        <w:jc w:val="both"/>
        <w:rPr>
          <w:rFonts w:ascii="Times New Roman" w:hAnsi="Times New Roman" w:cs="Times New Roman"/>
          <w:i/>
          <w:color w:val="auto"/>
          <w:sz w:val="26"/>
          <w:szCs w:val="26"/>
        </w:rPr>
      </w:pPr>
      <w:r w:rsidRPr="00185559">
        <w:rPr>
          <w:rFonts w:ascii="Times New Roman" w:hAnsi="Times New Roman" w:cs="Times New Roman"/>
          <w:color w:val="auto"/>
          <w:sz w:val="26"/>
          <w:szCs w:val="26"/>
        </w:rPr>
        <w:t xml:space="preserve">Обязательные требования </w:t>
      </w:r>
      <w:r w:rsidRPr="00185559">
        <w:rPr>
          <w:rFonts w:ascii="Times New Roman" w:hAnsi="Times New Roman" w:cs="Times New Roman"/>
          <w:i/>
          <w:color w:val="auto"/>
          <w:sz w:val="26"/>
          <w:szCs w:val="26"/>
        </w:rPr>
        <w:t>(в соответствии с ФГОС СПО</w:t>
      </w:r>
      <w:r w:rsidRPr="00185559">
        <w:rPr>
          <w:rFonts w:ascii="Times New Roman" w:hAnsi="Times New Roman" w:cs="Times New Roman"/>
          <w:color w:val="auto"/>
          <w:sz w:val="26"/>
          <w:szCs w:val="26"/>
        </w:rPr>
        <w:t xml:space="preserve">) – </w:t>
      </w:r>
      <w:r w:rsidRPr="00185559">
        <w:rPr>
          <w:rFonts w:ascii="Times New Roman" w:hAnsi="Times New Roman" w:cs="Times New Roman"/>
          <w:i/>
          <w:color w:val="auto"/>
          <w:sz w:val="26"/>
          <w:szCs w:val="26"/>
        </w:rPr>
        <w:t xml:space="preserve">соответствие тематики выпускной квалификационной работы содержанию одного или нескольких профессиональных модулей; выпускная практическая квалификационная работа </w:t>
      </w:r>
      <w:r w:rsidRPr="00185559">
        <w:rPr>
          <w:rFonts w:ascii="Times New Roman" w:hAnsi="Times New Roman" w:cs="Times New Roman"/>
          <w:i/>
          <w:color w:val="auto"/>
          <w:sz w:val="26"/>
          <w:szCs w:val="26"/>
        </w:rPr>
        <w:lastRenderedPageBreak/>
        <w:t>должна предусматривать сложность работы не ниже разряда по профес</w:t>
      </w:r>
      <w:r w:rsidRPr="00185559">
        <w:rPr>
          <w:rFonts w:ascii="Times New Roman" w:hAnsi="Times New Roman" w:cs="Times New Roman"/>
          <w:i/>
          <w:color w:val="auto"/>
          <w:sz w:val="26"/>
          <w:szCs w:val="26"/>
        </w:rPr>
        <w:softHyphen/>
        <w:t>сии</w:t>
      </w:r>
      <w:r w:rsidRPr="00185559">
        <w:rPr>
          <w:rFonts w:ascii="Times New Roman" w:hAnsi="Times New Roman" w:cs="Times New Roman"/>
          <w:b/>
          <w:i/>
          <w:color w:val="auto"/>
          <w:sz w:val="26"/>
          <w:szCs w:val="26"/>
        </w:rPr>
        <w:t xml:space="preserve">/ </w:t>
      </w:r>
      <w:r w:rsidRPr="00185559">
        <w:rPr>
          <w:rFonts w:ascii="Times New Roman" w:hAnsi="Times New Roman" w:cs="Times New Roman"/>
          <w:i/>
          <w:color w:val="auto"/>
          <w:sz w:val="26"/>
          <w:szCs w:val="26"/>
        </w:rPr>
        <w:t>специальности код</w:t>
      </w:r>
      <w:r w:rsidRPr="00185559">
        <w:rPr>
          <w:rFonts w:ascii="Times New Roman" w:hAnsi="Times New Roman" w:cs="Times New Roman"/>
          <w:bCs/>
          <w:i/>
          <w:color w:val="auto"/>
          <w:sz w:val="26"/>
          <w:szCs w:val="26"/>
        </w:rPr>
        <w:t xml:space="preserve"> ____________, наименование ______________</w:t>
      </w:r>
      <w:r w:rsidRPr="00185559">
        <w:rPr>
          <w:rFonts w:ascii="Times New Roman" w:hAnsi="Times New Roman" w:cs="Times New Roman"/>
          <w:i/>
          <w:color w:val="auto"/>
          <w:sz w:val="26"/>
          <w:szCs w:val="26"/>
        </w:rPr>
        <w:t>.</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Выполнение выпускной практической квалификационной работы направлено на выявление уровня освоения компетенций и определение уровня владения выпускником трудовыми функциями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w:t>
      </w:r>
      <w:proofErr w:type="spellStart"/>
      <w:r w:rsidRPr="00185559">
        <w:rPr>
          <w:bCs/>
          <w:color w:val="auto"/>
          <w:sz w:val="26"/>
          <w:szCs w:val="26"/>
        </w:rPr>
        <w:t>______________</w:t>
      </w:r>
      <w:r w:rsidRPr="00185559">
        <w:rPr>
          <w:color w:val="auto"/>
          <w:sz w:val="26"/>
          <w:szCs w:val="26"/>
        </w:rPr>
        <w:t>в</w:t>
      </w:r>
      <w:proofErr w:type="spellEnd"/>
      <w:r w:rsidRPr="00185559">
        <w:rPr>
          <w:color w:val="auto"/>
          <w:sz w:val="26"/>
          <w:szCs w:val="26"/>
        </w:rPr>
        <w:t xml:space="preserve"> соответствии с требованиями ФГОС.</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Выполнение письменной экзаменационной работы выпускником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w:t>
      </w:r>
      <w:proofErr w:type="spellStart"/>
      <w:r w:rsidRPr="00185559">
        <w:rPr>
          <w:bCs/>
          <w:color w:val="auto"/>
          <w:sz w:val="26"/>
          <w:szCs w:val="26"/>
        </w:rPr>
        <w:t>______________</w:t>
      </w:r>
      <w:r w:rsidRPr="00185559">
        <w:rPr>
          <w:color w:val="auto"/>
          <w:sz w:val="26"/>
          <w:szCs w:val="26"/>
        </w:rPr>
        <w:t>должно</w:t>
      </w:r>
      <w:proofErr w:type="spellEnd"/>
      <w:r w:rsidRPr="00185559">
        <w:rPr>
          <w:color w:val="auto"/>
          <w:sz w:val="26"/>
          <w:szCs w:val="26"/>
        </w:rPr>
        <w:t xml:space="preserve"> быть пред</w:t>
      </w:r>
      <w:r w:rsidRPr="00185559">
        <w:rPr>
          <w:color w:val="auto"/>
          <w:sz w:val="26"/>
          <w:szCs w:val="26"/>
        </w:rPr>
        <w:softHyphen/>
        <w:t>ставлено в форме пояснительной записки по выполнению практической квали</w:t>
      </w:r>
      <w:r w:rsidRPr="00185559">
        <w:rPr>
          <w:color w:val="auto"/>
          <w:sz w:val="26"/>
          <w:szCs w:val="26"/>
        </w:rPr>
        <w:softHyphen/>
        <w:t>фикационной работы с описанием и обоснованием используемой технологии процесса, средств и предметов труда, результата труда. Тематика выпускной квалификационной работы содержит формулировки про</w:t>
      </w:r>
      <w:r w:rsidRPr="00185559">
        <w:rPr>
          <w:color w:val="auto"/>
          <w:sz w:val="26"/>
          <w:szCs w:val="26"/>
        </w:rPr>
        <w:softHyphen/>
        <w:t>блемных профессиональных задач, для разрешения которых выпускник должен самостоятельно определить пути решения и последовательность выполнения трудовых действий, которые должны быть направлены на выявление причин и устранение неисправностей.</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За 6 месяцев до начала ГИА выпускники должны быть ознакомлены с про</w:t>
      </w:r>
      <w:r w:rsidRPr="00185559">
        <w:rPr>
          <w:color w:val="auto"/>
          <w:sz w:val="26"/>
          <w:szCs w:val="26"/>
        </w:rPr>
        <w:softHyphen/>
        <w:t>граммой ГИА. Тематика выпускной квалификационной работы выбирается выпускником по его желанию и закрепляется за ним приказом директора не позднее 22 февраля текущего года. За выпускниками закрепляется руководитель по подготовке ГИА.</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До защиты выпускной квалификационной работы допускается выпускник, имеющий в наличии положительные отзыв и оценку от руководителя работой. Выполнение практической квалификационной работы сопровождается оценкой и отзывом от работодателя (в случае, если ПВКР проводится на предприятии). Объем времени на подготовку и проведение Государственной итоговой атте</w:t>
      </w:r>
      <w:r w:rsidRPr="00185559">
        <w:rPr>
          <w:color w:val="auto"/>
          <w:sz w:val="26"/>
          <w:szCs w:val="26"/>
        </w:rPr>
        <w:softHyphen/>
        <w:t>стации:</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Выполнение и защита выпускной квалификационной работы - 2 недели.</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Сроки проведения ГИА:</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Закрепление тем выпускных квалификационных работ - до 22.02.20___ г.</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 xml:space="preserve">Сбор материалов для письменной экзаменационной работы - с 22.02.20 </w:t>
      </w:r>
      <w:proofErr w:type="spellStart"/>
      <w:r w:rsidRPr="00185559">
        <w:rPr>
          <w:color w:val="auto"/>
          <w:sz w:val="26"/>
          <w:szCs w:val="26"/>
        </w:rPr>
        <w:t>___г</w:t>
      </w:r>
      <w:proofErr w:type="spellEnd"/>
      <w:r w:rsidRPr="00185559">
        <w:rPr>
          <w:color w:val="auto"/>
          <w:sz w:val="26"/>
          <w:szCs w:val="26"/>
        </w:rPr>
        <w:t>. по 1.04.20___г.</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Выполнение письменной экзаменационной работы - с 01.04.20____ г. по 1.06.20____г.</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Получение отзыва от руководителя - до 15.06.20____ г.</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 xml:space="preserve">Защита, выполнение практической квалификационной работы- с 15.06.20___ г. по 21.06.20_____г. </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Защита письменной экзаменационной работы – с 22. 06.20____ г. по 28.06.20_____г.</w:t>
      </w:r>
    </w:p>
    <w:p w:rsidR="002C78CF" w:rsidRPr="00185559" w:rsidRDefault="002C78CF" w:rsidP="00CE4FEE">
      <w:pPr>
        <w:pStyle w:val="22"/>
        <w:shd w:val="clear" w:color="auto" w:fill="auto"/>
        <w:spacing w:line="240" w:lineRule="auto"/>
        <w:ind w:firstLine="567"/>
        <w:rPr>
          <w:color w:val="auto"/>
          <w:sz w:val="26"/>
          <w:szCs w:val="26"/>
        </w:rPr>
      </w:pPr>
    </w:p>
    <w:p w:rsidR="002C78CF" w:rsidRPr="00185559" w:rsidRDefault="008F3DC7" w:rsidP="008F3DC7">
      <w:pPr>
        <w:pStyle w:val="39"/>
        <w:shd w:val="clear" w:color="auto" w:fill="auto"/>
        <w:tabs>
          <w:tab w:val="left" w:pos="1294"/>
        </w:tabs>
        <w:spacing w:line="240" w:lineRule="auto"/>
        <w:ind w:left="567"/>
        <w:jc w:val="both"/>
        <w:rPr>
          <w:sz w:val="26"/>
          <w:szCs w:val="26"/>
        </w:rPr>
      </w:pPr>
      <w:bookmarkStart w:id="6" w:name="bookmark5"/>
      <w:r>
        <w:rPr>
          <w:sz w:val="26"/>
          <w:szCs w:val="26"/>
        </w:rPr>
        <w:t xml:space="preserve">3. </w:t>
      </w:r>
      <w:r w:rsidR="002C78CF" w:rsidRPr="00185559">
        <w:rPr>
          <w:sz w:val="26"/>
          <w:szCs w:val="26"/>
        </w:rPr>
        <w:t>Порядок проведения государственной итоговой аттестации</w:t>
      </w:r>
      <w:bookmarkEnd w:id="6"/>
    </w:p>
    <w:p w:rsidR="002C78CF" w:rsidRPr="00185559" w:rsidRDefault="002C78CF" w:rsidP="00CE4FEE">
      <w:pPr>
        <w:pStyle w:val="22"/>
        <w:shd w:val="clear" w:color="auto" w:fill="auto"/>
        <w:tabs>
          <w:tab w:val="left" w:pos="369"/>
        </w:tabs>
        <w:spacing w:line="240" w:lineRule="auto"/>
        <w:ind w:firstLine="567"/>
        <w:rPr>
          <w:color w:val="auto"/>
          <w:sz w:val="26"/>
          <w:szCs w:val="26"/>
        </w:rPr>
      </w:pPr>
      <w:r w:rsidRPr="00185559">
        <w:rPr>
          <w:color w:val="auto"/>
          <w:sz w:val="26"/>
          <w:szCs w:val="26"/>
        </w:rPr>
        <w:t>3.1.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w:t>
      </w:r>
      <w:r w:rsidRPr="00185559">
        <w:rPr>
          <w:color w:val="auto"/>
          <w:sz w:val="26"/>
          <w:szCs w:val="26"/>
        </w:rPr>
        <w:softHyphen/>
        <w:t>ме среднего профессионального образования.</w:t>
      </w:r>
    </w:p>
    <w:p w:rsidR="002C78CF" w:rsidRPr="00185559" w:rsidRDefault="002C78CF" w:rsidP="00CE4FEE">
      <w:pPr>
        <w:pStyle w:val="22"/>
        <w:shd w:val="clear" w:color="auto" w:fill="auto"/>
        <w:tabs>
          <w:tab w:val="left" w:pos="369"/>
        </w:tabs>
        <w:spacing w:line="240" w:lineRule="auto"/>
        <w:ind w:firstLine="567"/>
        <w:rPr>
          <w:color w:val="auto"/>
          <w:sz w:val="26"/>
          <w:szCs w:val="26"/>
        </w:rPr>
      </w:pPr>
      <w:r w:rsidRPr="00185559">
        <w:rPr>
          <w:color w:val="auto"/>
          <w:sz w:val="26"/>
          <w:szCs w:val="26"/>
        </w:rPr>
        <w:t>3.2. Программа государственной итоговой аттестации, требования к выпускным квалификационным работам, а также критерии оценки знаний, доводятся до сведения студентов, не позднее, чем за шесть месяцев до начала государствен</w:t>
      </w:r>
      <w:r w:rsidRPr="00185559">
        <w:rPr>
          <w:color w:val="auto"/>
          <w:sz w:val="26"/>
          <w:szCs w:val="26"/>
        </w:rPr>
        <w:softHyphen/>
        <w:t>ной итоговой аттестации.</w:t>
      </w:r>
    </w:p>
    <w:p w:rsidR="002C78CF" w:rsidRPr="00185559" w:rsidRDefault="002C78CF" w:rsidP="00CE4FEE">
      <w:pPr>
        <w:pStyle w:val="22"/>
        <w:shd w:val="clear" w:color="auto" w:fill="auto"/>
        <w:tabs>
          <w:tab w:val="left" w:pos="374"/>
        </w:tabs>
        <w:spacing w:line="240" w:lineRule="auto"/>
        <w:ind w:firstLine="567"/>
        <w:rPr>
          <w:color w:val="auto"/>
          <w:sz w:val="26"/>
          <w:szCs w:val="26"/>
        </w:rPr>
      </w:pPr>
      <w:r w:rsidRPr="00185559">
        <w:rPr>
          <w:color w:val="auto"/>
          <w:sz w:val="26"/>
          <w:szCs w:val="26"/>
        </w:rPr>
        <w:t>3.3. Защита письменной экзаменационной работы проводится на открытом засе</w:t>
      </w:r>
      <w:r w:rsidRPr="00185559">
        <w:rPr>
          <w:color w:val="auto"/>
          <w:sz w:val="26"/>
          <w:szCs w:val="26"/>
        </w:rPr>
        <w:softHyphen/>
        <w:t xml:space="preserve">дании государственной </w:t>
      </w:r>
      <w:r w:rsidR="00CA3035" w:rsidRPr="00CA3035">
        <w:rPr>
          <w:color w:val="auto"/>
          <w:sz w:val="26"/>
          <w:szCs w:val="26"/>
        </w:rPr>
        <w:t xml:space="preserve">аттестационной </w:t>
      </w:r>
      <w:r w:rsidRPr="00185559">
        <w:rPr>
          <w:color w:val="auto"/>
          <w:sz w:val="26"/>
          <w:szCs w:val="26"/>
        </w:rPr>
        <w:t>комиссии с участием не менее двух третей ее состава.</w:t>
      </w:r>
    </w:p>
    <w:p w:rsidR="002C78CF" w:rsidRPr="00185559" w:rsidRDefault="002C78CF" w:rsidP="00CE4FEE">
      <w:pPr>
        <w:pStyle w:val="22"/>
        <w:shd w:val="clear" w:color="auto" w:fill="auto"/>
        <w:tabs>
          <w:tab w:val="left" w:pos="374"/>
        </w:tabs>
        <w:spacing w:line="240" w:lineRule="auto"/>
        <w:ind w:firstLine="567"/>
        <w:rPr>
          <w:color w:val="auto"/>
          <w:sz w:val="26"/>
          <w:szCs w:val="26"/>
        </w:rPr>
      </w:pPr>
      <w:r w:rsidRPr="00185559">
        <w:rPr>
          <w:color w:val="auto"/>
          <w:sz w:val="26"/>
          <w:szCs w:val="26"/>
        </w:rPr>
        <w:lastRenderedPageBreak/>
        <w:t xml:space="preserve">3.4. Государственной </w:t>
      </w:r>
      <w:r w:rsidR="00CA3035" w:rsidRPr="00CA3035">
        <w:rPr>
          <w:color w:val="auto"/>
          <w:sz w:val="26"/>
          <w:szCs w:val="26"/>
        </w:rPr>
        <w:t xml:space="preserve">аттестационной </w:t>
      </w:r>
      <w:r w:rsidRPr="00185559">
        <w:rPr>
          <w:color w:val="auto"/>
          <w:sz w:val="26"/>
          <w:szCs w:val="26"/>
        </w:rPr>
        <w:t xml:space="preserve">комиссии </w:t>
      </w:r>
      <w:proofErr w:type="gramStart"/>
      <w:r w:rsidRPr="00185559">
        <w:rPr>
          <w:color w:val="auto"/>
          <w:sz w:val="26"/>
          <w:szCs w:val="26"/>
        </w:rPr>
        <w:t>предоставляются следующие документы</w:t>
      </w:r>
      <w:proofErr w:type="gramEnd"/>
      <w:r w:rsidRPr="00185559">
        <w:rPr>
          <w:color w:val="auto"/>
          <w:sz w:val="26"/>
          <w:szCs w:val="26"/>
        </w:rPr>
        <w:t>:</w:t>
      </w:r>
    </w:p>
    <w:p w:rsidR="002C78CF" w:rsidRPr="00185559" w:rsidRDefault="002C78CF" w:rsidP="00CE4FEE">
      <w:pPr>
        <w:pStyle w:val="22"/>
        <w:numPr>
          <w:ilvl w:val="0"/>
          <w:numId w:val="20"/>
        </w:numPr>
        <w:shd w:val="clear" w:color="auto" w:fill="auto"/>
        <w:tabs>
          <w:tab w:val="left" w:pos="960"/>
        </w:tabs>
        <w:spacing w:line="240" w:lineRule="auto"/>
        <w:ind w:firstLine="567"/>
        <w:rPr>
          <w:color w:val="auto"/>
          <w:sz w:val="26"/>
          <w:szCs w:val="26"/>
        </w:rPr>
      </w:pPr>
      <w:proofErr w:type="gramStart"/>
      <w:r w:rsidRPr="00185559">
        <w:rPr>
          <w:color w:val="auto"/>
          <w:sz w:val="26"/>
          <w:szCs w:val="26"/>
        </w:rPr>
        <w:t>государственные требования к минимуму содержания и уровню подго</w:t>
      </w:r>
      <w:r w:rsidRPr="00185559">
        <w:rPr>
          <w:color w:val="auto"/>
          <w:sz w:val="26"/>
          <w:szCs w:val="26"/>
        </w:rPr>
        <w:softHyphen/>
        <w:t>товки выпускников (федеральный государственный образовательный стандарт среднего профессионального образования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______________</w:t>
      </w:r>
      <w:r w:rsidRPr="00185559">
        <w:rPr>
          <w:color w:val="auto"/>
          <w:sz w:val="26"/>
          <w:szCs w:val="26"/>
        </w:rPr>
        <w:t>.</w:t>
      </w:r>
      <w:proofErr w:type="gramEnd"/>
    </w:p>
    <w:p w:rsidR="002C78CF" w:rsidRPr="00185559" w:rsidRDefault="002C78CF" w:rsidP="00CE4FEE">
      <w:pPr>
        <w:pStyle w:val="22"/>
        <w:numPr>
          <w:ilvl w:val="0"/>
          <w:numId w:val="20"/>
        </w:numPr>
        <w:shd w:val="clear" w:color="auto" w:fill="auto"/>
        <w:tabs>
          <w:tab w:val="left" w:pos="567"/>
        </w:tabs>
        <w:spacing w:line="240" w:lineRule="auto"/>
        <w:ind w:firstLine="567"/>
        <w:rPr>
          <w:color w:val="auto"/>
          <w:sz w:val="26"/>
          <w:szCs w:val="26"/>
        </w:rPr>
      </w:pPr>
      <w:r w:rsidRPr="00185559">
        <w:rPr>
          <w:color w:val="auto"/>
          <w:sz w:val="26"/>
          <w:szCs w:val="26"/>
        </w:rPr>
        <w:t xml:space="preserve"> программу государственной итоговой аттестации выпускников;</w:t>
      </w:r>
    </w:p>
    <w:p w:rsidR="002C78CF" w:rsidRPr="00185559" w:rsidRDefault="002C78CF" w:rsidP="00CE4FEE">
      <w:pPr>
        <w:pStyle w:val="22"/>
        <w:numPr>
          <w:ilvl w:val="0"/>
          <w:numId w:val="20"/>
        </w:numPr>
        <w:shd w:val="clear" w:color="auto" w:fill="auto"/>
        <w:tabs>
          <w:tab w:val="left" w:pos="567"/>
        </w:tabs>
        <w:spacing w:line="240" w:lineRule="auto"/>
        <w:ind w:firstLine="567"/>
        <w:rPr>
          <w:color w:val="auto"/>
          <w:sz w:val="26"/>
          <w:szCs w:val="26"/>
        </w:rPr>
      </w:pPr>
      <w:r w:rsidRPr="00185559">
        <w:rPr>
          <w:color w:val="auto"/>
          <w:sz w:val="26"/>
          <w:szCs w:val="26"/>
        </w:rPr>
        <w:t xml:space="preserve">приказ директора о допуске </w:t>
      </w:r>
      <w:proofErr w:type="gramStart"/>
      <w:r w:rsidRPr="00185559">
        <w:rPr>
          <w:color w:val="auto"/>
          <w:sz w:val="26"/>
          <w:szCs w:val="26"/>
        </w:rPr>
        <w:t>обучающихся</w:t>
      </w:r>
      <w:proofErr w:type="gramEnd"/>
      <w:r w:rsidRPr="00185559">
        <w:rPr>
          <w:color w:val="auto"/>
          <w:sz w:val="26"/>
          <w:szCs w:val="26"/>
        </w:rPr>
        <w:t xml:space="preserve"> к государственной итоговой аттестации;</w:t>
      </w:r>
    </w:p>
    <w:p w:rsidR="002C78CF" w:rsidRPr="00185559" w:rsidRDefault="002C78CF" w:rsidP="00CE4FEE">
      <w:pPr>
        <w:pStyle w:val="22"/>
        <w:numPr>
          <w:ilvl w:val="0"/>
          <w:numId w:val="20"/>
        </w:numPr>
        <w:shd w:val="clear" w:color="auto" w:fill="auto"/>
        <w:tabs>
          <w:tab w:val="left" w:pos="567"/>
          <w:tab w:val="left" w:pos="994"/>
        </w:tabs>
        <w:spacing w:line="240" w:lineRule="auto"/>
        <w:ind w:firstLine="567"/>
        <w:rPr>
          <w:color w:val="auto"/>
          <w:sz w:val="26"/>
          <w:szCs w:val="26"/>
        </w:rPr>
      </w:pPr>
      <w:r w:rsidRPr="00185559">
        <w:rPr>
          <w:color w:val="auto"/>
          <w:sz w:val="26"/>
          <w:szCs w:val="26"/>
        </w:rPr>
        <w:t>письменные экзаменационные работы;</w:t>
      </w:r>
    </w:p>
    <w:p w:rsidR="002C78CF" w:rsidRPr="00185559" w:rsidRDefault="002C78CF" w:rsidP="00CE4FEE">
      <w:pPr>
        <w:pStyle w:val="22"/>
        <w:numPr>
          <w:ilvl w:val="0"/>
          <w:numId w:val="20"/>
        </w:numPr>
        <w:shd w:val="clear" w:color="auto" w:fill="auto"/>
        <w:tabs>
          <w:tab w:val="left" w:pos="567"/>
          <w:tab w:val="left" w:pos="994"/>
        </w:tabs>
        <w:spacing w:line="240" w:lineRule="auto"/>
        <w:ind w:firstLine="567"/>
        <w:rPr>
          <w:color w:val="auto"/>
          <w:sz w:val="26"/>
          <w:szCs w:val="26"/>
        </w:rPr>
      </w:pPr>
      <w:r w:rsidRPr="00185559">
        <w:rPr>
          <w:color w:val="auto"/>
          <w:sz w:val="26"/>
          <w:szCs w:val="26"/>
        </w:rPr>
        <w:t>рецензии на письменные экзаменационные работы;</w:t>
      </w:r>
    </w:p>
    <w:p w:rsidR="002C78CF" w:rsidRPr="00185559" w:rsidRDefault="002C78CF" w:rsidP="00CE4FEE">
      <w:pPr>
        <w:pStyle w:val="22"/>
        <w:numPr>
          <w:ilvl w:val="0"/>
          <w:numId w:val="20"/>
        </w:numPr>
        <w:shd w:val="clear" w:color="auto" w:fill="auto"/>
        <w:tabs>
          <w:tab w:val="left" w:pos="567"/>
          <w:tab w:val="left" w:pos="994"/>
        </w:tabs>
        <w:spacing w:line="240" w:lineRule="auto"/>
        <w:ind w:firstLine="567"/>
        <w:rPr>
          <w:color w:val="auto"/>
          <w:sz w:val="26"/>
          <w:szCs w:val="26"/>
        </w:rPr>
      </w:pPr>
      <w:r w:rsidRPr="00185559">
        <w:rPr>
          <w:color w:val="auto"/>
          <w:sz w:val="26"/>
          <w:szCs w:val="26"/>
        </w:rPr>
        <w:t>заключения о выпускных практических квалификационных работах;</w:t>
      </w:r>
    </w:p>
    <w:p w:rsidR="002C78CF" w:rsidRPr="00185559" w:rsidRDefault="002C78CF" w:rsidP="00CE4FEE">
      <w:pPr>
        <w:pStyle w:val="22"/>
        <w:numPr>
          <w:ilvl w:val="0"/>
          <w:numId w:val="20"/>
        </w:numPr>
        <w:shd w:val="clear" w:color="auto" w:fill="auto"/>
        <w:tabs>
          <w:tab w:val="left" w:pos="567"/>
          <w:tab w:val="left" w:pos="994"/>
        </w:tabs>
        <w:spacing w:line="240" w:lineRule="auto"/>
        <w:ind w:firstLine="567"/>
        <w:rPr>
          <w:color w:val="auto"/>
          <w:sz w:val="26"/>
          <w:szCs w:val="26"/>
        </w:rPr>
      </w:pPr>
      <w:r w:rsidRPr="00185559">
        <w:rPr>
          <w:color w:val="auto"/>
          <w:sz w:val="26"/>
          <w:szCs w:val="26"/>
        </w:rPr>
        <w:t xml:space="preserve">дневники производственного обучения </w:t>
      </w:r>
      <w:proofErr w:type="gramStart"/>
      <w:r w:rsidRPr="00185559">
        <w:rPr>
          <w:color w:val="auto"/>
          <w:sz w:val="26"/>
          <w:szCs w:val="26"/>
        </w:rPr>
        <w:t>обучающихся</w:t>
      </w:r>
      <w:proofErr w:type="gramEnd"/>
      <w:r w:rsidRPr="00185559">
        <w:rPr>
          <w:color w:val="auto"/>
          <w:sz w:val="26"/>
          <w:szCs w:val="26"/>
        </w:rPr>
        <w:t>.</w:t>
      </w:r>
    </w:p>
    <w:p w:rsidR="002C78CF" w:rsidRPr="00185559" w:rsidRDefault="002C78CF" w:rsidP="00CE4FEE">
      <w:pPr>
        <w:pStyle w:val="22"/>
        <w:shd w:val="clear" w:color="auto" w:fill="auto"/>
        <w:tabs>
          <w:tab w:val="left" w:pos="374"/>
        </w:tabs>
        <w:spacing w:line="240" w:lineRule="auto"/>
        <w:ind w:firstLine="567"/>
        <w:rPr>
          <w:color w:val="auto"/>
          <w:sz w:val="26"/>
          <w:szCs w:val="26"/>
        </w:rPr>
      </w:pPr>
      <w:r w:rsidRPr="00185559">
        <w:rPr>
          <w:color w:val="auto"/>
          <w:sz w:val="26"/>
          <w:szCs w:val="26"/>
        </w:rPr>
        <w:t>3.5. На защиту письменной экзаменационной работы отводится до 20 минут. За</w:t>
      </w:r>
      <w:r w:rsidRPr="00185559">
        <w:rPr>
          <w:color w:val="auto"/>
          <w:sz w:val="26"/>
          <w:szCs w:val="26"/>
        </w:rPr>
        <w:softHyphen/>
        <w:t>щита письменной экзаменационной работы включает:</w:t>
      </w:r>
    </w:p>
    <w:p w:rsidR="002C78CF" w:rsidRPr="00185559" w:rsidRDefault="002C78CF" w:rsidP="00CE4FEE">
      <w:pPr>
        <w:pStyle w:val="22"/>
        <w:shd w:val="clear" w:color="auto" w:fill="auto"/>
        <w:tabs>
          <w:tab w:val="left" w:pos="374"/>
        </w:tabs>
        <w:spacing w:line="240" w:lineRule="auto"/>
        <w:ind w:firstLine="567"/>
        <w:rPr>
          <w:color w:val="auto"/>
          <w:sz w:val="26"/>
          <w:szCs w:val="26"/>
        </w:rPr>
      </w:pPr>
      <w:r w:rsidRPr="00185559">
        <w:rPr>
          <w:color w:val="auto"/>
          <w:sz w:val="26"/>
          <w:szCs w:val="26"/>
        </w:rPr>
        <w:t>- доклад выпускника (не более 10 минут);</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 xml:space="preserve">- вопросы членов государственной </w:t>
      </w:r>
      <w:r w:rsidR="00CA3035" w:rsidRPr="00CA3035">
        <w:rPr>
          <w:color w:val="auto"/>
          <w:sz w:val="26"/>
          <w:szCs w:val="26"/>
        </w:rPr>
        <w:t xml:space="preserve">аттестационной </w:t>
      </w:r>
      <w:r w:rsidRPr="00185559">
        <w:rPr>
          <w:color w:val="auto"/>
          <w:sz w:val="26"/>
          <w:szCs w:val="26"/>
        </w:rPr>
        <w:t>комиссии и ответы выпускника на вопросы;</w:t>
      </w:r>
    </w:p>
    <w:p w:rsidR="002C78CF" w:rsidRPr="00185559" w:rsidRDefault="002C78CF" w:rsidP="00CE4FEE">
      <w:pPr>
        <w:pStyle w:val="22"/>
        <w:shd w:val="clear" w:color="auto" w:fill="auto"/>
        <w:tabs>
          <w:tab w:val="left" w:pos="340"/>
        </w:tabs>
        <w:spacing w:line="240" w:lineRule="auto"/>
        <w:ind w:firstLine="567"/>
        <w:rPr>
          <w:color w:val="auto"/>
          <w:sz w:val="26"/>
          <w:szCs w:val="26"/>
        </w:rPr>
      </w:pPr>
      <w:r w:rsidRPr="00185559">
        <w:rPr>
          <w:color w:val="auto"/>
          <w:sz w:val="26"/>
          <w:szCs w:val="26"/>
        </w:rPr>
        <w:t>3.6. Выпускнику в процессе защиты разрешается пользоваться пояснительной за</w:t>
      </w:r>
      <w:r w:rsidRPr="00185559">
        <w:rPr>
          <w:color w:val="auto"/>
          <w:sz w:val="26"/>
          <w:szCs w:val="26"/>
        </w:rPr>
        <w:softHyphen/>
        <w:t>пиской. В выступлении студент может использовать демонстрационные мате</w:t>
      </w:r>
      <w:r w:rsidRPr="00185559">
        <w:rPr>
          <w:color w:val="auto"/>
          <w:sz w:val="26"/>
          <w:szCs w:val="26"/>
        </w:rPr>
        <w:softHyphen/>
        <w:t>риалы, уделить внимание отмеченным в отзыве замечаниям и ответить на них.</w:t>
      </w:r>
    </w:p>
    <w:p w:rsidR="008F3DC7" w:rsidRDefault="008F3DC7" w:rsidP="008F3DC7">
      <w:pPr>
        <w:pStyle w:val="39"/>
        <w:shd w:val="clear" w:color="auto" w:fill="auto"/>
        <w:tabs>
          <w:tab w:val="left" w:pos="1100"/>
        </w:tabs>
        <w:spacing w:line="240" w:lineRule="auto"/>
        <w:ind w:left="567"/>
        <w:jc w:val="both"/>
        <w:rPr>
          <w:sz w:val="26"/>
          <w:szCs w:val="26"/>
        </w:rPr>
      </w:pPr>
      <w:bookmarkStart w:id="7" w:name="bookmark6"/>
    </w:p>
    <w:p w:rsidR="002C78CF" w:rsidRPr="00185559" w:rsidRDefault="008F3DC7" w:rsidP="008F3DC7">
      <w:pPr>
        <w:pStyle w:val="39"/>
        <w:shd w:val="clear" w:color="auto" w:fill="auto"/>
        <w:tabs>
          <w:tab w:val="left" w:pos="1100"/>
        </w:tabs>
        <w:spacing w:line="240" w:lineRule="auto"/>
        <w:ind w:firstLine="567"/>
        <w:jc w:val="both"/>
        <w:rPr>
          <w:sz w:val="26"/>
          <w:szCs w:val="26"/>
        </w:rPr>
      </w:pPr>
      <w:r>
        <w:rPr>
          <w:sz w:val="26"/>
          <w:szCs w:val="26"/>
        </w:rPr>
        <w:t xml:space="preserve">4. </w:t>
      </w:r>
      <w:r w:rsidR="002C78CF" w:rsidRPr="00185559">
        <w:rPr>
          <w:sz w:val="26"/>
          <w:szCs w:val="26"/>
        </w:rPr>
        <w:t>Регламент проведения Государственной итоговой аттестации</w:t>
      </w:r>
      <w:bookmarkEnd w:id="7"/>
      <w:r w:rsidR="002C78CF" w:rsidRPr="00185559">
        <w:rPr>
          <w:sz w:val="26"/>
          <w:szCs w:val="26"/>
        </w:rPr>
        <w:t xml:space="preserve"> по профес</w:t>
      </w:r>
      <w:r w:rsidR="002C78CF" w:rsidRPr="00185559">
        <w:rPr>
          <w:sz w:val="26"/>
          <w:szCs w:val="26"/>
        </w:rPr>
        <w:softHyphen/>
        <w:t>сии</w:t>
      </w:r>
      <w:r w:rsidR="002C78CF" w:rsidRPr="00185559">
        <w:rPr>
          <w:b w:val="0"/>
          <w:sz w:val="26"/>
          <w:szCs w:val="26"/>
        </w:rPr>
        <w:t xml:space="preserve">/ </w:t>
      </w:r>
      <w:r w:rsidR="002C78CF" w:rsidRPr="00185559">
        <w:rPr>
          <w:sz w:val="26"/>
          <w:szCs w:val="26"/>
        </w:rPr>
        <w:t>специальности код</w:t>
      </w:r>
      <w:r w:rsidR="002C78CF" w:rsidRPr="00185559">
        <w:rPr>
          <w:bCs w:val="0"/>
          <w:sz w:val="26"/>
          <w:szCs w:val="26"/>
        </w:rPr>
        <w:t xml:space="preserve"> ____________, наименование ______________</w:t>
      </w:r>
      <w:r w:rsidR="002C78CF" w:rsidRPr="00185559">
        <w:rPr>
          <w:sz w:val="26"/>
          <w:szCs w:val="26"/>
        </w:rPr>
        <w:t>.</w:t>
      </w:r>
    </w:p>
    <w:p w:rsidR="002C78CF" w:rsidRPr="00185559" w:rsidRDefault="002C78CF" w:rsidP="00CE4FEE">
      <w:pPr>
        <w:pStyle w:val="39"/>
        <w:shd w:val="clear" w:color="auto" w:fill="auto"/>
        <w:tabs>
          <w:tab w:val="left" w:pos="1100"/>
        </w:tabs>
        <w:spacing w:line="240" w:lineRule="auto"/>
        <w:ind w:firstLine="567"/>
        <w:jc w:val="both"/>
        <w:rPr>
          <w:sz w:val="26"/>
          <w:szCs w:val="26"/>
        </w:rPr>
      </w:pPr>
      <w:r w:rsidRPr="00185559">
        <w:rPr>
          <w:sz w:val="26"/>
          <w:szCs w:val="26"/>
        </w:rPr>
        <w:t>Дата проведения: 15.06.20____ г.- 29.06.202_____г. (по утвержденному графику)</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 xml:space="preserve">9.00 - 9.15 - начало ГИА, организационный момент. Объявление регламента работы, ознакомление с процедурой аттестации </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 xml:space="preserve">9.15 - 9.45 - подготовка </w:t>
      </w:r>
      <w:proofErr w:type="gramStart"/>
      <w:r w:rsidRPr="00185559">
        <w:rPr>
          <w:color w:val="auto"/>
          <w:sz w:val="26"/>
          <w:szCs w:val="26"/>
        </w:rPr>
        <w:t>обучающихся</w:t>
      </w:r>
      <w:proofErr w:type="gramEnd"/>
      <w:r w:rsidRPr="00185559">
        <w:rPr>
          <w:color w:val="auto"/>
          <w:sz w:val="26"/>
          <w:szCs w:val="26"/>
        </w:rPr>
        <w:t xml:space="preserve"> к защите письменной экзаменационной работы.</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 xml:space="preserve">9.45 - 13.30 - защита письменных экзаменационных работ </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13.30- 15.30 - подведение итогов работы, объявление результатов.</w:t>
      </w:r>
    </w:p>
    <w:p w:rsidR="002C78CF" w:rsidRPr="00185559" w:rsidRDefault="002C78CF" w:rsidP="00CE4FEE">
      <w:pPr>
        <w:pStyle w:val="22"/>
        <w:shd w:val="clear" w:color="auto" w:fill="auto"/>
        <w:spacing w:line="240" w:lineRule="auto"/>
        <w:ind w:firstLine="567"/>
        <w:rPr>
          <w:color w:val="auto"/>
          <w:sz w:val="26"/>
          <w:szCs w:val="26"/>
        </w:rPr>
      </w:pPr>
    </w:p>
    <w:p w:rsidR="002C78CF" w:rsidRPr="00185559" w:rsidRDefault="008F3DC7" w:rsidP="008F3DC7">
      <w:pPr>
        <w:pStyle w:val="39"/>
        <w:shd w:val="clear" w:color="auto" w:fill="auto"/>
        <w:spacing w:line="240" w:lineRule="auto"/>
        <w:ind w:left="567"/>
        <w:jc w:val="both"/>
        <w:rPr>
          <w:sz w:val="26"/>
          <w:szCs w:val="26"/>
        </w:rPr>
      </w:pPr>
      <w:bookmarkStart w:id="8" w:name="bookmark7"/>
      <w:r>
        <w:rPr>
          <w:sz w:val="26"/>
          <w:szCs w:val="26"/>
        </w:rPr>
        <w:t>5.</w:t>
      </w:r>
      <w:r w:rsidR="002C78CF" w:rsidRPr="00185559">
        <w:rPr>
          <w:sz w:val="26"/>
          <w:szCs w:val="26"/>
        </w:rPr>
        <w:t>Подготовка аттестационного испытания</w:t>
      </w:r>
      <w:bookmarkEnd w:id="8"/>
    </w:p>
    <w:p w:rsidR="002C78CF" w:rsidRPr="00185559" w:rsidRDefault="002C78CF" w:rsidP="00CE4FEE">
      <w:pPr>
        <w:pStyle w:val="22"/>
        <w:shd w:val="clear" w:color="auto" w:fill="auto"/>
        <w:tabs>
          <w:tab w:val="left" w:pos="887"/>
        </w:tabs>
        <w:spacing w:line="240" w:lineRule="auto"/>
        <w:ind w:firstLine="567"/>
        <w:rPr>
          <w:color w:val="auto"/>
          <w:sz w:val="26"/>
          <w:szCs w:val="26"/>
        </w:rPr>
      </w:pPr>
      <w:r w:rsidRPr="00185559">
        <w:rPr>
          <w:color w:val="auto"/>
          <w:sz w:val="26"/>
          <w:szCs w:val="26"/>
        </w:rPr>
        <w:t>5.1. Темы выпускных квалификационных работ определяются Колледжем. Количество работ в перечне должно быть на три больше, чем количество выпу</w:t>
      </w:r>
      <w:r w:rsidRPr="00185559">
        <w:rPr>
          <w:color w:val="auto"/>
          <w:sz w:val="26"/>
          <w:szCs w:val="26"/>
        </w:rPr>
        <w:softHyphen/>
        <w:t xml:space="preserve">скников в группе. </w:t>
      </w:r>
      <w:proofErr w:type="gramStart"/>
      <w:r w:rsidRPr="00185559">
        <w:rPr>
          <w:color w:val="auto"/>
          <w:sz w:val="26"/>
          <w:szCs w:val="26"/>
        </w:rPr>
        <w:t>Обучающемуся</w:t>
      </w:r>
      <w:proofErr w:type="gramEnd"/>
      <w:r w:rsidRPr="00185559">
        <w:rPr>
          <w:color w:val="auto"/>
          <w:sz w:val="26"/>
          <w:szCs w:val="26"/>
        </w:rPr>
        <w:t xml:space="preserve"> предоставляется право выбора темы выпускной квалификационной работы, в том числе предложения своей тематики с необхо</w:t>
      </w:r>
      <w:r w:rsidRPr="00185559">
        <w:rPr>
          <w:color w:val="auto"/>
          <w:sz w:val="26"/>
          <w:szCs w:val="26"/>
        </w:rPr>
        <w:softHyphen/>
        <w:t>димым обоснованием целесообразности её разработки для практического при</w:t>
      </w:r>
      <w:r w:rsidRPr="00185559">
        <w:rPr>
          <w:color w:val="auto"/>
          <w:sz w:val="26"/>
          <w:szCs w:val="26"/>
        </w:rPr>
        <w:softHyphen/>
        <w:t>менения. (</w:t>
      </w:r>
      <w:r w:rsidRPr="00185559">
        <w:rPr>
          <w:rStyle w:val="27"/>
          <w:color w:val="auto"/>
          <w:sz w:val="26"/>
          <w:szCs w:val="26"/>
        </w:rPr>
        <w:t>Приложение 2</w:t>
      </w:r>
      <w:r w:rsidRPr="00185559">
        <w:rPr>
          <w:color w:val="auto"/>
          <w:sz w:val="26"/>
          <w:szCs w:val="26"/>
        </w:rPr>
        <w:t>).</w:t>
      </w:r>
    </w:p>
    <w:p w:rsidR="002C78CF" w:rsidRPr="00185559" w:rsidRDefault="002C78CF" w:rsidP="00CE4FEE">
      <w:pPr>
        <w:pStyle w:val="22"/>
        <w:shd w:val="clear" w:color="auto" w:fill="auto"/>
        <w:tabs>
          <w:tab w:val="left" w:pos="887"/>
        </w:tabs>
        <w:spacing w:line="240" w:lineRule="auto"/>
        <w:ind w:firstLine="567"/>
        <w:rPr>
          <w:color w:val="auto"/>
          <w:sz w:val="26"/>
          <w:szCs w:val="26"/>
        </w:rPr>
      </w:pPr>
      <w:r w:rsidRPr="00185559">
        <w:rPr>
          <w:color w:val="auto"/>
          <w:sz w:val="26"/>
          <w:szCs w:val="26"/>
        </w:rPr>
        <w:t>5.2. Перечень тем и содержание выпускных квалификационных работ разра</w:t>
      </w:r>
      <w:r w:rsidRPr="00185559">
        <w:rPr>
          <w:color w:val="auto"/>
          <w:sz w:val="26"/>
          <w:szCs w:val="26"/>
        </w:rPr>
        <w:softHyphen/>
        <w:t>батывается ведущим преподавателем специальных дисциплин совместно с мас</w:t>
      </w:r>
      <w:r w:rsidRPr="00185559">
        <w:rPr>
          <w:color w:val="auto"/>
          <w:sz w:val="26"/>
          <w:szCs w:val="26"/>
        </w:rPr>
        <w:softHyphen/>
        <w:t>тером производственного обучения, рассматривается на заседании методиче</w:t>
      </w:r>
      <w:r w:rsidRPr="00185559">
        <w:rPr>
          <w:color w:val="auto"/>
          <w:sz w:val="26"/>
          <w:szCs w:val="26"/>
        </w:rPr>
        <w:softHyphen/>
        <w:t xml:space="preserve">ской комиссии преподавателей профессионального цикла и мастеров производственного обучения, согласовывается с заместителем директора по НМР и </w:t>
      </w:r>
      <w:proofErr w:type="gramStart"/>
      <w:r w:rsidRPr="00185559">
        <w:rPr>
          <w:color w:val="auto"/>
          <w:sz w:val="26"/>
          <w:szCs w:val="26"/>
        </w:rPr>
        <w:t>УПР</w:t>
      </w:r>
      <w:proofErr w:type="gramEnd"/>
      <w:r w:rsidRPr="00185559">
        <w:rPr>
          <w:color w:val="auto"/>
          <w:sz w:val="26"/>
          <w:szCs w:val="26"/>
        </w:rPr>
        <w:t>, после чего оформляется приказом директора техникума.</w:t>
      </w:r>
    </w:p>
    <w:p w:rsidR="002C78CF" w:rsidRPr="00185559" w:rsidRDefault="002C78CF" w:rsidP="00CE4FEE">
      <w:pPr>
        <w:pStyle w:val="22"/>
        <w:shd w:val="clear" w:color="auto" w:fill="auto"/>
        <w:tabs>
          <w:tab w:val="left" w:pos="878"/>
        </w:tabs>
        <w:spacing w:line="240" w:lineRule="auto"/>
        <w:ind w:firstLine="567"/>
        <w:rPr>
          <w:color w:val="auto"/>
          <w:sz w:val="26"/>
          <w:szCs w:val="26"/>
        </w:rPr>
      </w:pPr>
      <w:r w:rsidRPr="00185559">
        <w:rPr>
          <w:color w:val="auto"/>
          <w:sz w:val="26"/>
          <w:szCs w:val="26"/>
        </w:rPr>
        <w:t>5.3. Перечень тем выпускных квалификационных работ доводится до сведе</w:t>
      </w:r>
      <w:r w:rsidRPr="00185559">
        <w:rPr>
          <w:color w:val="auto"/>
          <w:sz w:val="26"/>
          <w:szCs w:val="26"/>
        </w:rPr>
        <w:softHyphen/>
        <w:t xml:space="preserve">ния выпускников до начала государственной итоговой аттестации по основной профессиональной образовательной программе среднего профессионального </w:t>
      </w:r>
      <w:r w:rsidRPr="00185559">
        <w:rPr>
          <w:color w:val="auto"/>
          <w:sz w:val="26"/>
          <w:szCs w:val="26"/>
        </w:rPr>
        <w:lastRenderedPageBreak/>
        <w:t xml:space="preserve">образования </w:t>
      </w:r>
      <w:bookmarkStart w:id="9" w:name="bookmark8"/>
      <w:r w:rsidRPr="00185559">
        <w:rPr>
          <w:color w:val="auto"/>
          <w:sz w:val="26"/>
          <w:szCs w:val="26"/>
        </w:rPr>
        <w:t>по профес</w:t>
      </w:r>
      <w:r w:rsidRPr="00185559">
        <w:rPr>
          <w:color w:val="auto"/>
          <w:sz w:val="26"/>
          <w:szCs w:val="26"/>
        </w:rPr>
        <w:softHyphen/>
        <w:t>сии/ специальности код ____________, наименование ______________.</w:t>
      </w:r>
    </w:p>
    <w:p w:rsidR="002C78CF" w:rsidRPr="00185559" w:rsidRDefault="002C78CF" w:rsidP="00CE4FEE">
      <w:pPr>
        <w:pStyle w:val="22"/>
        <w:shd w:val="clear" w:color="auto" w:fill="auto"/>
        <w:tabs>
          <w:tab w:val="left" w:pos="878"/>
        </w:tabs>
        <w:spacing w:line="240" w:lineRule="auto"/>
        <w:ind w:firstLine="567"/>
        <w:rPr>
          <w:color w:val="auto"/>
          <w:sz w:val="26"/>
          <w:szCs w:val="26"/>
        </w:rPr>
      </w:pPr>
      <w:r w:rsidRPr="00185559">
        <w:rPr>
          <w:color w:val="auto"/>
          <w:sz w:val="26"/>
          <w:szCs w:val="26"/>
        </w:rPr>
        <w:t>5.4. Организация выполнения письменной экзаменационной работы</w:t>
      </w:r>
      <w:bookmarkEnd w:id="9"/>
      <w:r w:rsidRPr="00185559">
        <w:rPr>
          <w:color w:val="auto"/>
          <w:sz w:val="26"/>
          <w:szCs w:val="26"/>
        </w:rPr>
        <w:t>:</w:t>
      </w:r>
    </w:p>
    <w:p w:rsidR="002C78CF" w:rsidRPr="00185559" w:rsidRDefault="002C78CF" w:rsidP="00CE4FEE">
      <w:pPr>
        <w:pStyle w:val="22"/>
        <w:numPr>
          <w:ilvl w:val="0"/>
          <w:numId w:val="20"/>
        </w:numPr>
        <w:shd w:val="clear" w:color="auto" w:fill="auto"/>
        <w:tabs>
          <w:tab w:val="left" w:pos="960"/>
        </w:tabs>
        <w:spacing w:line="240" w:lineRule="auto"/>
        <w:ind w:firstLine="567"/>
        <w:rPr>
          <w:color w:val="auto"/>
          <w:sz w:val="26"/>
          <w:szCs w:val="26"/>
        </w:rPr>
      </w:pPr>
      <w:r w:rsidRPr="00185559">
        <w:rPr>
          <w:color w:val="auto"/>
          <w:sz w:val="26"/>
          <w:szCs w:val="26"/>
        </w:rPr>
        <w:t>Защита письменной экзаменационной работы является одним из видов госу</w:t>
      </w:r>
      <w:r w:rsidRPr="00185559">
        <w:rPr>
          <w:color w:val="auto"/>
          <w:sz w:val="26"/>
          <w:szCs w:val="26"/>
        </w:rPr>
        <w:softHyphen/>
        <w:t>дарственной итоговой аттестации выпускников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_____________</w:t>
      </w:r>
      <w:r w:rsidRPr="00185559">
        <w:rPr>
          <w:color w:val="auto"/>
          <w:sz w:val="26"/>
          <w:szCs w:val="26"/>
        </w:rPr>
        <w:t>. При защите письмен</w:t>
      </w:r>
      <w:r w:rsidRPr="00185559">
        <w:rPr>
          <w:color w:val="auto"/>
          <w:sz w:val="26"/>
          <w:szCs w:val="26"/>
        </w:rPr>
        <w:softHyphen/>
        <w:t>ной экзаменационной работы достигаются следующая цель - выявление:</w:t>
      </w:r>
    </w:p>
    <w:p w:rsidR="002C78CF" w:rsidRPr="00185559" w:rsidRDefault="002C78CF" w:rsidP="00CE4FEE">
      <w:pPr>
        <w:pStyle w:val="22"/>
        <w:numPr>
          <w:ilvl w:val="0"/>
          <w:numId w:val="20"/>
        </w:numPr>
        <w:shd w:val="clear" w:color="auto" w:fill="auto"/>
        <w:tabs>
          <w:tab w:val="left" w:pos="952"/>
        </w:tabs>
        <w:spacing w:line="240" w:lineRule="auto"/>
        <w:ind w:firstLine="567"/>
        <w:rPr>
          <w:color w:val="auto"/>
          <w:sz w:val="26"/>
          <w:szCs w:val="26"/>
        </w:rPr>
      </w:pPr>
      <w:r w:rsidRPr="00185559">
        <w:rPr>
          <w:color w:val="auto"/>
          <w:sz w:val="26"/>
          <w:szCs w:val="26"/>
        </w:rPr>
        <w:t>готовности выпускника к целостной профессиональной деятельности;</w:t>
      </w:r>
    </w:p>
    <w:p w:rsidR="002C78CF" w:rsidRPr="00185559" w:rsidRDefault="002C78CF" w:rsidP="00CE4FEE">
      <w:pPr>
        <w:pStyle w:val="22"/>
        <w:numPr>
          <w:ilvl w:val="0"/>
          <w:numId w:val="20"/>
        </w:numPr>
        <w:shd w:val="clear" w:color="auto" w:fill="auto"/>
        <w:tabs>
          <w:tab w:val="left" w:pos="913"/>
        </w:tabs>
        <w:spacing w:line="240" w:lineRule="auto"/>
        <w:ind w:firstLine="567"/>
        <w:rPr>
          <w:color w:val="auto"/>
          <w:sz w:val="26"/>
          <w:szCs w:val="26"/>
        </w:rPr>
      </w:pPr>
      <w:r w:rsidRPr="00185559">
        <w:rPr>
          <w:color w:val="auto"/>
          <w:sz w:val="26"/>
          <w:szCs w:val="26"/>
        </w:rPr>
        <w:t>способности самостоятельно применять полученные теоретические зна</w:t>
      </w:r>
      <w:r w:rsidRPr="00185559">
        <w:rPr>
          <w:color w:val="auto"/>
          <w:sz w:val="26"/>
          <w:szCs w:val="26"/>
        </w:rPr>
        <w:softHyphen/>
        <w:t>ния для решения производственных задач;</w:t>
      </w:r>
    </w:p>
    <w:p w:rsidR="002C78CF" w:rsidRPr="00185559" w:rsidRDefault="002C78CF" w:rsidP="00CE4FEE">
      <w:pPr>
        <w:pStyle w:val="22"/>
        <w:numPr>
          <w:ilvl w:val="0"/>
          <w:numId w:val="20"/>
        </w:numPr>
        <w:shd w:val="clear" w:color="auto" w:fill="auto"/>
        <w:tabs>
          <w:tab w:val="left" w:pos="913"/>
        </w:tabs>
        <w:spacing w:line="240" w:lineRule="auto"/>
        <w:ind w:firstLine="567"/>
        <w:rPr>
          <w:color w:val="auto"/>
          <w:sz w:val="26"/>
          <w:szCs w:val="26"/>
        </w:rPr>
      </w:pPr>
      <w:r w:rsidRPr="00185559">
        <w:rPr>
          <w:color w:val="auto"/>
          <w:sz w:val="26"/>
          <w:szCs w:val="26"/>
        </w:rPr>
        <w:t>умений пользоваться учебниками, учебными пособиями, современным справочным материалом, специальной литературой, каталогами, стандартами, нормативными документами;</w:t>
      </w:r>
    </w:p>
    <w:p w:rsidR="002C78CF" w:rsidRPr="00185559" w:rsidRDefault="002C78CF" w:rsidP="00CE4FEE">
      <w:pPr>
        <w:pStyle w:val="22"/>
        <w:numPr>
          <w:ilvl w:val="0"/>
          <w:numId w:val="20"/>
        </w:numPr>
        <w:shd w:val="clear" w:color="auto" w:fill="auto"/>
        <w:tabs>
          <w:tab w:val="left" w:pos="952"/>
        </w:tabs>
        <w:spacing w:line="240" w:lineRule="auto"/>
        <w:ind w:firstLine="567"/>
        <w:rPr>
          <w:color w:val="auto"/>
          <w:sz w:val="26"/>
          <w:szCs w:val="26"/>
        </w:rPr>
      </w:pPr>
      <w:r w:rsidRPr="00185559">
        <w:rPr>
          <w:color w:val="auto"/>
          <w:sz w:val="26"/>
          <w:szCs w:val="26"/>
        </w:rPr>
        <w:t>знания современной техники и технологии.</w:t>
      </w:r>
    </w:p>
    <w:p w:rsidR="002C78CF" w:rsidRPr="00185559" w:rsidRDefault="002C78CF" w:rsidP="00CE4FEE">
      <w:pPr>
        <w:pStyle w:val="22"/>
        <w:numPr>
          <w:ilvl w:val="0"/>
          <w:numId w:val="20"/>
        </w:numPr>
        <w:shd w:val="clear" w:color="auto" w:fill="auto"/>
        <w:tabs>
          <w:tab w:val="left" w:pos="960"/>
        </w:tabs>
        <w:spacing w:line="240" w:lineRule="auto"/>
        <w:ind w:firstLine="567"/>
        <w:rPr>
          <w:color w:val="auto"/>
          <w:sz w:val="26"/>
          <w:szCs w:val="26"/>
        </w:rPr>
      </w:pPr>
      <w:proofErr w:type="gramStart"/>
      <w:r w:rsidRPr="00185559">
        <w:rPr>
          <w:color w:val="auto"/>
          <w:sz w:val="26"/>
          <w:szCs w:val="26"/>
        </w:rPr>
        <w:t>Письменная экзаменационная работа выполняется выпускником в соответст</w:t>
      </w:r>
      <w:r w:rsidRPr="00185559">
        <w:rPr>
          <w:color w:val="auto"/>
          <w:sz w:val="26"/>
          <w:szCs w:val="26"/>
        </w:rPr>
        <w:softHyphen/>
        <w:t>вии с выбранной темой и требованиями, установленными Программой государ</w:t>
      </w:r>
      <w:r w:rsidRPr="00185559">
        <w:rPr>
          <w:color w:val="auto"/>
          <w:sz w:val="26"/>
          <w:szCs w:val="26"/>
        </w:rPr>
        <w:softHyphen/>
        <w:t>ственной итоговой аттестации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______________</w:t>
      </w:r>
      <w:r w:rsidRPr="00185559">
        <w:rPr>
          <w:color w:val="auto"/>
          <w:sz w:val="26"/>
          <w:szCs w:val="26"/>
        </w:rPr>
        <w:t>. Письменная экзаменационная работа соответствует содержанию производст</w:t>
      </w:r>
      <w:r w:rsidRPr="00185559">
        <w:rPr>
          <w:color w:val="auto"/>
          <w:sz w:val="26"/>
          <w:szCs w:val="26"/>
        </w:rPr>
        <w:softHyphen/>
        <w:t>венной практики по профессии, а также объёму знаний, умений и практическо</w:t>
      </w:r>
      <w:r w:rsidRPr="00185559">
        <w:rPr>
          <w:color w:val="auto"/>
          <w:sz w:val="26"/>
          <w:szCs w:val="26"/>
        </w:rPr>
        <w:softHyphen/>
        <w:t>му опыту, предусмотренных ФГОС по профессии.</w:t>
      </w:r>
      <w:proofErr w:type="gramEnd"/>
    </w:p>
    <w:p w:rsidR="002C78CF" w:rsidRPr="00185559" w:rsidRDefault="002C78CF" w:rsidP="00CE4FEE">
      <w:pPr>
        <w:pStyle w:val="22"/>
        <w:numPr>
          <w:ilvl w:val="0"/>
          <w:numId w:val="20"/>
        </w:numPr>
        <w:shd w:val="clear" w:color="auto" w:fill="auto"/>
        <w:tabs>
          <w:tab w:val="left" w:pos="960"/>
        </w:tabs>
        <w:spacing w:line="240" w:lineRule="auto"/>
        <w:ind w:firstLine="567"/>
        <w:rPr>
          <w:color w:val="auto"/>
          <w:sz w:val="26"/>
          <w:szCs w:val="26"/>
        </w:rPr>
      </w:pPr>
      <w:r w:rsidRPr="00185559">
        <w:rPr>
          <w:color w:val="auto"/>
          <w:sz w:val="26"/>
          <w:szCs w:val="26"/>
        </w:rPr>
        <w:t>Руководителем письменной экзаменационной работы назначается преподава</w:t>
      </w:r>
      <w:r w:rsidRPr="00185559">
        <w:rPr>
          <w:color w:val="auto"/>
          <w:sz w:val="26"/>
          <w:szCs w:val="26"/>
        </w:rPr>
        <w:softHyphen/>
        <w:t>тель МДК профессиональных модулей, мастер производственного обучения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______________</w:t>
      </w:r>
      <w:r w:rsidRPr="00185559">
        <w:rPr>
          <w:color w:val="auto"/>
          <w:sz w:val="26"/>
          <w:szCs w:val="26"/>
        </w:rPr>
        <w:t xml:space="preserve">. Руководитель письменных экзаменационных работ разрабатывает и оформляет индивидуальные задания для каждого выпускника, которые утверждаются заместителем директора по </w:t>
      </w:r>
      <w:proofErr w:type="gramStart"/>
      <w:r w:rsidRPr="00185559">
        <w:rPr>
          <w:color w:val="auto"/>
          <w:sz w:val="26"/>
          <w:szCs w:val="26"/>
        </w:rPr>
        <w:t>УПР</w:t>
      </w:r>
      <w:proofErr w:type="gramEnd"/>
      <w:r w:rsidRPr="00185559">
        <w:rPr>
          <w:color w:val="auto"/>
          <w:sz w:val="26"/>
          <w:szCs w:val="26"/>
        </w:rPr>
        <w:t xml:space="preserve"> и выдаются за 6 месяцев до начала итоговой аттестации. Бланк задания содержится в </w:t>
      </w:r>
      <w:r w:rsidRPr="00185559">
        <w:rPr>
          <w:b/>
          <w:color w:val="auto"/>
          <w:sz w:val="26"/>
          <w:szCs w:val="26"/>
        </w:rPr>
        <w:t>Приложении 4</w:t>
      </w:r>
      <w:r w:rsidRPr="00185559">
        <w:rPr>
          <w:color w:val="auto"/>
          <w:sz w:val="26"/>
          <w:szCs w:val="26"/>
        </w:rPr>
        <w:t>.</w:t>
      </w:r>
    </w:p>
    <w:p w:rsidR="002C78CF" w:rsidRPr="00185559" w:rsidRDefault="002C78CF" w:rsidP="00CE4FEE">
      <w:pPr>
        <w:pStyle w:val="62"/>
        <w:shd w:val="clear" w:color="auto" w:fill="auto"/>
        <w:tabs>
          <w:tab w:val="left" w:pos="392"/>
        </w:tabs>
        <w:spacing w:line="240" w:lineRule="auto"/>
        <w:ind w:firstLine="567"/>
        <w:jc w:val="both"/>
        <w:rPr>
          <w:b w:val="0"/>
          <w:color w:val="auto"/>
          <w:sz w:val="26"/>
          <w:szCs w:val="26"/>
        </w:rPr>
      </w:pPr>
      <w:r w:rsidRPr="00185559">
        <w:rPr>
          <w:b w:val="0"/>
          <w:color w:val="auto"/>
          <w:sz w:val="26"/>
          <w:szCs w:val="26"/>
        </w:rPr>
        <w:t>В период подготовки письменных экзаменационных работ в учебном кабине</w:t>
      </w:r>
      <w:r w:rsidRPr="00185559">
        <w:rPr>
          <w:b w:val="0"/>
          <w:color w:val="auto"/>
          <w:sz w:val="26"/>
          <w:szCs w:val="26"/>
        </w:rPr>
        <w:softHyphen/>
        <w:t>те или учебной лаборатории оформляется стенд «В помощь выпускнику».</w:t>
      </w:r>
    </w:p>
    <w:p w:rsidR="002C78CF" w:rsidRPr="00185559" w:rsidRDefault="002C78CF" w:rsidP="00CE4FEE">
      <w:pPr>
        <w:pStyle w:val="62"/>
        <w:shd w:val="clear" w:color="auto" w:fill="auto"/>
        <w:tabs>
          <w:tab w:val="left" w:pos="392"/>
        </w:tabs>
        <w:spacing w:line="240" w:lineRule="auto"/>
        <w:ind w:firstLine="567"/>
        <w:jc w:val="both"/>
        <w:rPr>
          <w:b w:val="0"/>
          <w:color w:val="auto"/>
          <w:sz w:val="26"/>
          <w:szCs w:val="26"/>
        </w:rPr>
      </w:pPr>
      <w:r w:rsidRPr="00185559">
        <w:rPr>
          <w:b w:val="0"/>
          <w:color w:val="auto"/>
          <w:sz w:val="26"/>
          <w:szCs w:val="26"/>
        </w:rPr>
        <w:t>Задание на письменную экзаменационную работу сопровождается консуль</w:t>
      </w:r>
      <w:r w:rsidRPr="00185559">
        <w:rPr>
          <w:b w:val="0"/>
          <w:color w:val="auto"/>
          <w:sz w:val="26"/>
          <w:szCs w:val="26"/>
        </w:rPr>
        <w:softHyphen/>
        <w:t>тацией руководителя письменной экзаменационной работы, в ходе которой разъясняются назначение и задачи, структура и объём работы, принципы разра</w:t>
      </w:r>
      <w:r w:rsidRPr="00185559">
        <w:rPr>
          <w:b w:val="0"/>
          <w:color w:val="auto"/>
          <w:sz w:val="26"/>
          <w:szCs w:val="26"/>
        </w:rPr>
        <w:softHyphen/>
        <w:t>ботки и оформления, примерное распределение времени на выполнение от</w:t>
      </w:r>
      <w:r w:rsidRPr="00185559">
        <w:rPr>
          <w:b w:val="0"/>
          <w:color w:val="auto"/>
          <w:sz w:val="26"/>
          <w:szCs w:val="26"/>
        </w:rPr>
        <w:softHyphen/>
        <w:t>дельных частей письменной экзаменационной работы. Количество часов на консультации определяется в пределах часов, определенных ФГОС на консуль</w:t>
      </w:r>
      <w:r w:rsidRPr="00185559">
        <w:rPr>
          <w:b w:val="0"/>
          <w:color w:val="auto"/>
          <w:sz w:val="26"/>
          <w:szCs w:val="26"/>
        </w:rPr>
        <w:softHyphen/>
        <w:t>тации. Основными функциями руководителя письменной экзаменационной работы являются:</w:t>
      </w:r>
    </w:p>
    <w:p w:rsidR="002C78CF" w:rsidRPr="00185559" w:rsidRDefault="002C78CF" w:rsidP="00CE4FEE">
      <w:pPr>
        <w:pStyle w:val="62"/>
        <w:numPr>
          <w:ilvl w:val="0"/>
          <w:numId w:val="20"/>
        </w:numPr>
        <w:shd w:val="clear" w:color="auto" w:fill="auto"/>
        <w:tabs>
          <w:tab w:val="left" w:pos="709"/>
        </w:tabs>
        <w:spacing w:line="240" w:lineRule="auto"/>
        <w:ind w:firstLine="567"/>
        <w:jc w:val="both"/>
        <w:rPr>
          <w:b w:val="0"/>
          <w:color w:val="auto"/>
          <w:sz w:val="26"/>
          <w:szCs w:val="26"/>
        </w:rPr>
      </w:pPr>
      <w:r w:rsidRPr="00185559">
        <w:rPr>
          <w:b w:val="0"/>
          <w:color w:val="auto"/>
          <w:sz w:val="26"/>
          <w:szCs w:val="26"/>
        </w:rPr>
        <w:t>разработка индивидуальных заданий;</w:t>
      </w:r>
    </w:p>
    <w:p w:rsidR="002C78CF" w:rsidRPr="00185559" w:rsidRDefault="002C78CF" w:rsidP="00CE4FEE">
      <w:pPr>
        <w:pStyle w:val="62"/>
        <w:numPr>
          <w:ilvl w:val="0"/>
          <w:numId w:val="20"/>
        </w:numPr>
        <w:shd w:val="clear" w:color="auto" w:fill="auto"/>
        <w:tabs>
          <w:tab w:val="left" w:pos="709"/>
          <w:tab w:val="left" w:pos="973"/>
        </w:tabs>
        <w:spacing w:line="240" w:lineRule="auto"/>
        <w:ind w:firstLine="567"/>
        <w:jc w:val="both"/>
        <w:rPr>
          <w:b w:val="0"/>
          <w:color w:val="auto"/>
          <w:sz w:val="26"/>
          <w:szCs w:val="26"/>
        </w:rPr>
      </w:pPr>
      <w:r w:rsidRPr="00185559">
        <w:rPr>
          <w:b w:val="0"/>
          <w:color w:val="auto"/>
          <w:sz w:val="26"/>
          <w:szCs w:val="26"/>
        </w:rPr>
        <w:t>консультирование по вопросам содержания и последовательности вы</w:t>
      </w:r>
      <w:r w:rsidRPr="00185559">
        <w:rPr>
          <w:b w:val="0"/>
          <w:color w:val="auto"/>
          <w:sz w:val="26"/>
          <w:szCs w:val="26"/>
        </w:rPr>
        <w:softHyphen/>
        <w:t>полнения письменной экзаменационной работы;</w:t>
      </w:r>
    </w:p>
    <w:p w:rsidR="002C78CF" w:rsidRPr="00185559" w:rsidRDefault="002C78CF" w:rsidP="00CE4FEE">
      <w:pPr>
        <w:pStyle w:val="62"/>
        <w:numPr>
          <w:ilvl w:val="0"/>
          <w:numId w:val="20"/>
        </w:numPr>
        <w:shd w:val="clear" w:color="auto" w:fill="auto"/>
        <w:tabs>
          <w:tab w:val="left" w:pos="709"/>
        </w:tabs>
        <w:spacing w:line="240" w:lineRule="auto"/>
        <w:ind w:firstLine="567"/>
        <w:jc w:val="both"/>
        <w:rPr>
          <w:b w:val="0"/>
          <w:color w:val="auto"/>
          <w:sz w:val="26"/>
          <w:szCs w:val="26"/>
        </w:rPr>
      </w:pPr>
      <w:r w:rsidRPr="00185559">
        <w:rPr>
          <w:b w:val="0"/>
          <w:color w:val="auto"/>
          <w:sz w:val="26"/>
          <w:szCs w:val="26"/>
        </w:rPr>
        <w:t>оказание помощи студенту в подборе необходимой литературы;</w:t>
      </w:r>
    </w:p>
    <w:p w:rsidR="002C78CF" w:rsidRPr="00185559" w:rsidRDefault="002C78CF" w:rsidP="00CE4FEE">
      <w:pPr>
        <w:pStyle w:val="62"/>
        <w:numPr>
          <w:ilvl w:val="0"/>
          <w:numId w:val="20"/>
        </w:numPr>
        <w:shd w:val="clear" w:color="auto" w:fill="auto"/>
        <w:tabs>
          <w:tab w:val="left" w:pos="709"/>
        </w:tabs>
        <w:spacing w:line="240" w:lineRule="auto"/>
        <w:ind w:firstLine="567"/>
        <w:jc w:val="both"/>
        <w:rPr>
          <w:b w:val="0"/>
          <w:color w:val="auto"/>
          <w:sz w:val="26"/>
          <w:szCs w:val="26"/>
        </w:rPr>
      </w:pPr>
      <w:proofErr w:type="gramStart"/>
      <w:r w:rsidRPr="00185559">
        <w:rPr>
          <w:b w:val="0"/>
          <w:color w:val="auto"/>
          <w:sz w:val="26"/>
          <w:szCs w:val="26"/>
        </w:rPr>
        <w:t>контроль за</w:t>
      </w:r>
      <w:proofErr w:type="gramEnd"/>
      <w:r w:rsidRPr="00185559">
        <w:rPr>
          <w:b w:val="0"/>
          <w:color w:val="auto"/>
          <w:sz w:val="26"/>
          <w:szCs w:val="26"/>
        </w:rPr>
        <w:t xml:space="preserve"> ходом выполнения письменной экзаменационной работы;</w:t>
      </w:r>
    </w:p>
    <w:p w:rsidR="002C78CF" w:rsidRPr="00185559" w:rsidRDefault="002C78CF" w:rsidP="00CE4FEE">
      <w:pPr>
        <w:pStyle w:val="62"/>
        <w:numPr>
          <w:ilvl w:val="0"/>
          <w:numId w:val="20"/>
        </w:numPr>
        <w:shd w:val="clear" w:color="auto" w:fill="auto"/>
        <w:tabs>
          <w:tab w:val="left" w:pos="709"/>
        </w:tabs>
        <w:spacing w:line="240" w:lineRule="auto"/>
        <w:ind w:firstLine="567"/>
        <w:jc w:val="both"/>
        <w:rPr>
          <w:b w:val="0"/>
          <w:color w:val="auto"/>
          <w:sz w:val="26"/>
          <w:szCs w:val="26"/>
        </w:rPr>
      </w:pPr>
      <w:r w:rsidRPr="00185559">
        <w:rPr>
          <w:b w:val="0"/>
          <w:color w:val="auto"/>
          <w:sz w:val="26"/>
          <w:szCs w:val="26"/>
        </w:rPr>
        <w:t>подготовка отзыва на письменную экзаменационную работу.</w:t>
      </w:r>
    </w:p>
    <w:p w:rsidR="002C78CF" w:rsidRPr="00185559" w:rsidRDefault="002C78CF" w:rsidP="00CE4FEE">
      <w:pPr>
        <w:pStyle w:val="62"/>
        <w:shd w:val="clear" w:color="auto" w:fill="auto"/>
        <w:spacing w:line="240" w:lineRule="auto"/>
        <w:ind w:firstLine="567"/>
        <w:jc w:val="both"/>
        <w:rPr>
          <w:b w:val="0"/>
          <w:color w:val="auto"/>
          <w:sz w:val="26"/>
          <w:szCs w:val="26"/>
        </w:rPr>
      </w:pPr>
      <w:r w:rsidRPr="00185559">
        <w:rPr>
          <w:b w:val="0"/>
          <w:color w:val="auto"/>
          <w:sz w:val="26"/>
          <w:szCs w:val="26"/>
        </w:rPr>
        <w:t>Письменная экзаменационная работа выполняется в форме пояснительной за</w:t>
      </w:r>
      <w:r w:rsidRPr="00185559">
        <w:rPr>
          <w:b w:val="0"/>
          <w:color w:val="auto"/>
          <w:sz w:val="26"/>
          <w:szCs w:val="26"/>
        </w:rPr>
        <w:softHyphen/>
        <w:t xml:space="preserve">писки к практической выпускной квалификационной работе и оформляется в соответствии с требованиями стандартов ЕСТД. Объем пояснительной записки не менее 10 страниц машинописного текста, шрифт № 14, </w:t>
      </w:r>
      <w:r w:rsidRPr="00185559">
        <w:rPr>
          <w:b w:val="0"/>
          <w:color w:val="auto"/>
          <w:sz w:val="26"/>
          <w:szCs w:val="26"/>
          <w:lang w:val="en-US" w:eastAsia="en-US" w:bidi="en-US"/>
        </w:rPr>
        <w:t>Times</w:t>
      </w:r>
      <w:r w:rsidRPr="00185559">
        <w:rPr>
          <w:b w:val="0"/>
          <w:color w:val="auto"/>
          <w:sz w:val="26"/>
          <w:szCs w:val="26"/>
          <w:lang w:eastAsia="en-US" w:bidi="en-US"/>
        </w:rPr>
        <w:t xml:space="preserve"> </w:t>
      </w:r>
      <w:r w:rsidRPr="00185559">
        <w:rPr>
          <w:b w:val="0"/>
          <w:color w:val="auto"/>
          <w:sz w:val="26"/>
          <w:szCs w:val="26"/>
          <w:lang w:val="en-US" w:eastAsia="en-US" w:bidi="en-US"/>
        </w:rPr>
        <w:t>New</w:t>
      </w:r>
      <w:r w:rsidRPr="00185559">
        <w:rPr>
          <w:b w:val="0"/>
          <w:color w:val="auto"/>
          <w:sz w:val="26"/>
          <w:szCs w:val="26"/>
          <w:lang w:eastAsia="en-US" w:bidi="en-US"/>
        </w:rPr>
        <w:t xml:space="preserve"> </w:t>
      </w:r>
      <w:r w:rsidRPr="00185559">
        <w:rPr>
          <w:b w:val="0"/>
          <w:color w:val="auto"/>
          <w:sz w:val="26"/>
          <w:szCs w:val="26"/>
          <w:lang w:val="en-US" w:eastAsia="en-US" w:bidi="en-US"/>
        </w:rPr>
        <w:t>Roman</w:t>
      </w:r>
      <w:r w:rsidRPr="00185559">
        <w:rPr>
          <w:b w:val="0"/>
          <w:color w:val="auto"/>
          <w:sz w:val="26"/>
          <w:szCs w:val="26"/>
          <w:lang w:eastAsia="en-US" w:bidi="en-US"/>
        </w:rPr>
        <w:t xml:space="preserve">, </w:t>
      </w:r>
      <w:r w:rsidRPr="00185559">
        <w:rPr>
          <w:b w:val="0"/>
          <w:color w:val="auto"/>
          <w:sz w:val="26"/>
          <w:szCs w:val="26"/>
        </w:rPr>
        <w:t>не считая таблиц и приложений.</w:t>
      </w:r>
    </w:p>
    <w:p w:rsidR="002C78CF" w:rsidRPr="00185559" w:rsidRDefault="002C78CF" w:rsidP="00CE4FEE">
      <w:pPr>
        <w:pStyle w:val="62"/>
        <w:shd w:val="clear" w:color="auto" w:fill="auto"/>
        <w:spacing w:line="240" w:lineRule="auto"/>
        <w:ind w:firstLine="567"/>
        <w:jc w:val="both"/>
        <w:rPr>
          <w:b w:val="0"/>
          <w:color w:val="auto"/>
          <w:sz w:val="26"/>
          <w:szCs w:val="26"/>
        </w:rPr>
      </w:pPr>
      <w:r w:rsidRPr="00185559">
        <w:rPr>
          <w:b w:val="0"/>
          <w:color w:val="auto"/>
          <w:sz w:val="26"/>
          <w:szCs w:val="26"/>
        </w:rPr>
        <w:t>Письменная экзаменационная работа должна иметь следующую структуру:</w:t>
      </w:r>
    </w:p>
    <w:p w:rsidR="002C78CF" w:rsidRPr="00185559" w:rsidRDefault="002C78CF" w:rsidP="00CE4FEE">
      <w:pPr>
        <w:pStyle w:val="62"/>
        <w:numPr>
          <w:ilvl w:val="0"/>
          <w:numId w:val="22"/>
        </w:numPr>
        <w:shd w:val="clear" w:color="auto" w:fill="auto"/>
        <w:tabs>
          <w:tab w:val="left" w:pos="811"/>
        </w:tabs>
        <w:spacing w:line="240" w:lineRule="auto"/>
        <w:ind w:firstLine="567"/>
        <w:jc w:val="both"/>
        <w:rPr>
          <w:b w:val="0"/>
          <w:color w:val="auto"/>
          <w:sz w:val="26"/>
          <w:szCs w:val="26"/>
        </w:rPr>
      </w:pPr>
      <w:r w:rsidRPr="00185559">
        <w:rPr>
          <w:b w:val="0"/>
          <w:color w:val="auto"/>
          <w:sz w:val="26"/>
          <w:szCs w:val="26"/>
        </w:rPr>
        <w:t>титульный лист;</w:t>
      </w:r>
    </w:p>
    <w:p w:rsidR="002C78CF" w:rsidRPr="00185559" w:rsidRDefault="002C78CF" w:rsidP="00CE4FEE">
      <w:pPr>
        <w:pStyle w:val="62"/>
        <w:numPr>
          <w:ilvl w:val="0"/>
          <w:numId w:val="22"/>
        </w:numPr>
        <w:shd w:val="clear" w:color="auto" w:fill="auto"/>
        <w:tabs>
          <w:tab w:val="left" w:pos="811"/>
        </w:tabs>
        <w:spacing w:line="240" w:lineRule="auto"/>
        <w:ind w:firstLine="567"/>
        <w:jc w:val="both"/>
        <w:rPr>
          <w:b w:val="0"/>
          <w:color w:val="auto"/>
          <w:sz w:val="26"/>
          <w:szCs w:val="26"/>
        </w:rPr>
      </w:pPr>
      <w:r w:rsidRPr="00185559">
        <w:rPr>
          <w:b w:val="0"/>
          <w:color w:val="auto"/>
          <w:sz w:val="26"/>
          <w:szCs w:val="26"/>
        </w:rPr>
        <w:lastRenderedPageBreak/>
        <w:t>задание на письменную экзаменационную работу;</w:t>
      </w:r>
    </w:p>
    <w:p w:rsidR="002C78CF" w:rsidRPr="00185559" w:rsidRDefault="002C78CF" w:rsidP="00CE4FEE">
      <w:pPr>
        <w:pStyle w:val="62"/>
        <w:numPr>
          <w:ilvl w:val="0"/>
          <w:numId w:val="22"/>
        </w:numPr>
        <w:shd w:val="clear" w:color="auto" w:fill="auto"/>
        <w:tabs>
          <w:tab w:val="left" w:pos="811"/>
        </w:tabs>
        <w:spacing w:line="240" w:lineRule="auto"/>
        <w:ind w:firstLine="567"/>
        <w:jc w:val="both"/>
        <w:rPr>
          <w:b w:val="0"/>
          <w:color w:val="auto"/>
          <w:sz w:val="26"/>
          <w:szCs w:val="26"/>
        </w:rPr>
      </w:pPr>
      <w:r w:rsidRPr="00185559">
        <w:rPr>
          <w:b w:val="0"/>
          <w:color w:val="auto"/>
          <w:sz w:val="26"/>
          <w:szCs w:val="26"/>
        </w:rPr>
        <w:t>содержание;</w:t>
      </w:r>
    </w:p>
    <w:p w:rsidR="002C78CF" w:rsidRPr="00185559" w:rsidRDefault="002C78CF" w:rsidP="00CE4FEE">
      <w:pPr>
        <w:pStyle w:val="62"/>
        <w:numPr>
          <w:ilvl w:val="0"/>
          <w:numId w:val="22"/>
        </w:numPr>
        <w:shd w:val="clear" w:color="auto" w:fill="auto"/>
        <w:tabs>
          <w:tab w:val="left" w:pos="811"/>
        </w:tabs>
        <w:spacing w:line="240" w:lineRule="auto"/>
        <w:ind w:firstLine="567"/>
        <w:jc w:val="both"/>
        <w:rPr>
          <w:b w:val="0"/>
          <w:color w:val="auto"/>
          <w:sz w:val="26"/>
          <w:szCs w:val="26"/>
        </w:rPr>
      </w:pPr>
      <w:r w:rsidRPr="00185559">
        <w:rPr>
          <w:b w:val="0"/>
          <w:color w:val="auto"/>
          <w:sz w:val="26"/>
          <w:szCs w:val="26"/>
        </w:rPr>
        <w:t>введение;</w:t>
      </w:r>
    </w:p>
    <w:p w:rsidR="002C78CF" w:rsidRPr="00185559" w:rsidRDefault="002C78CF" w:rsidP="00CE4FEE">
      <w:pPr>
        <w:pStyle w:val="62"/>
        <w:numPr>
          <w:ilvl w:val="0"/>
          <w:numId w:val="22"/>
        </w:numPr>
        <w:shd w:val="clear" w:color="auto" w:fill="auto"/>
        <w:tabs>
          <w:tab w:val="left" w:pos="811"/>
        </w:tabs>
        <w:spacing w:line="240" w:lineRule="auto"/>
        <w:ind w:firstLine="567"/>
        <w:jc w:val="both"/>
        <w:rPr>
          <w:b w:val="0"/>
          <w:color w:val="auto"/>
          <w:sz w:val="26"/>
          <w:szCs w:val="26"/>
        </w:rPr>
      </w:pPr>
      <w:r w:rsidRPr="00185559">
        <w:rPr>
          <w:b w:val="0"/>
          <w:color w:val="auto"/>
          <w:sz w:val="26"/>
          <w:szCs w:val="26"/>
        </w:rPr>
        <w:t>основная часть;</w:t>
      </w:r>
    </w:p>
    <w:p w:rsidR="002C78CF" w:rsidRPr="00185559" w:rsidRDefault="002C78CF" w:rsidP="00CE4FEE">
      <w:pPr>
        <w:pStyle w:val="62"/>
        <w:numPr>
          <w:ilvl w:val="0"/>
          <w:numId w:val="22"/>
        </w:numPr>
        <w:shd w:val="clear" w:color="auto" w:fill="auto"/>
        <w:tabs>
          <w:tab w:val="left" w:pos="811"/>
        </w:tabs>
        <w:spacing w:line="240" w:lineRule="auto"/>
        <w:ind w:firstLine="567"/>
        <w:jc w:val="both"/>
        <w:rPr>
          <w:b w:val="0"/>
          <w:color w:val="auto"/>
          <w:sz w:val="26"/>
          <w:szCs w:val="26"/>
        </w:rPr>
      </w:pPr>
      <w:r w:rsidRPr="00185559">
        <w:rPr>
          <w:b w:val="0"/>
          <w:color w:val="auto"/>
          <w:sz w:val="26"/>
          <w:szCs w:val="26"/>
        </w:rPr>
        <w:t>раздел по охране труда;</w:t>
      </w:r>
    </w:p>
    <w:p w:rsidR="002C78CF" w:rsidRPr="00185559" w:rsidRDefault="002C78CF" w:rsidP="00CE4FEE">
      <w:pPr>
        <w:pStyle w:val="22"/>
        <w:numPr>
          <w:ilvl w:val="0"/>
          <w:numId w:val="22"/>
        </w:numPr>
        <w:shd w:val="clear" w:color="auto" w:fill="auto"/>
        <w:tabs>
          <w:tab w:val="left" w:pos="736"/>
          <w:tab w:val="left" w:pos="993"/>
        </w:tabs>
        <w:spacing w:line="240" w:lineRule="auto"/>
        <w:ind w:firstLine="567"/>
        <w:rPr>
          <w:color w:val="auto"/>
          <w:sz w:val="26"/>
          <w:szCs w:val="26"/>
        </w:rPr>
      </w:pPr>
      <w:r w:rsidRPr="00185559">
        <w:rPr>
          <w:color w:val="auto"/>
          <w:sz w:val="26"/>
          <w:szCs w:val="26"/>
        </w:rPr>
        <w:t>заключение;</w:t>
      </w:r>
    </w:p>
    <w:p w:rsidR="002C78CF" w:rsidRPr="00185559" w:rsidRDefault="002C78CF" w:rsidP="00CE4FEE">
      <w:pPr>
        <w:pStyle w:val="22"/>
        <w:numPr>
          <w:ilvl w:val="0"/>
          <w:numId w:val="22"/>
        </w:numPr>
        <w:shd w:val="clear" w:color="auto" w:fill="auto"/>
        <w:tabs>
          <w:tab w:val="left" w:pos="736"/>
          <w:tab w:val="left" w:pos="993"/>
        </w:tabs>
        <w:spacing w:line="240" w:lineRule="auto"/>
        <w:ind w:firstLine="567"/>
        <w:rPr>
          <w:color w:val="auto"/>
          <w:sz w:val="26"/>
          <w:szCs w:val="26"/>
        </w:rPr>
      </w:pPr>
      <w:r w:rsidRPr="00185559">
        <w:rPr>
          <w:color w:val="auto"/>
          <w:sz w:val="26"/>
          <w:szCs w:val="26"/>
        </w:rPr>
        <w:t>список используемой литературы;</w:t>
      </w:r>
    </w:p>
    <w:p w:rsidR="002C78CF" w:rsidRPr="00185559" w:rsidRDefault="002C78CF" w:rsidP="00CE4FEE">
      <w:pPr>
        <w:pStyle w:val="39"/>
        <w:shd w:val="clear" w:color="auto" w:fill="auto"/>
        <w:spacing w:line="240" w:lineRule="auto"/>
        <w:ind w:firstLine="567"/>
        <w:jc w:val="both"/>
        <w:rPr>
          <w:b w:val="0"/>
          <w:sz w:val="26"/>
          <w:szCs w:val="26"/>
        </w:rPr>
      </w:pPr>
      <w:bookmarkStart w:id="10" w:name="bookmark9"/>
      <w:r w:rsidRPr="00185559">
        <w:rPr>
          <w:b w:val="0"/>
          <w:sz w:val="26"/>
          <w:szCs w:val="26"/>
        </w:rPr>
        <w:t>Введение включает в себя:</w:t>
      </w:r>
      <w:bookmarkEnd w:id="10"/>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Раскрывается роль профессии и перспективы ее развития в современных усло</w:t>
      </w:r>
      <w:r w:rsidRPr="00185559">
        <w:rPr>
          <w:color w:val="auto"/>
          <w:sz w:val="26"/>
          <w:szCs w:val="26"/>
        </w:rPr>
        <w:softHyphen/>
        <w:t>виях с учетом особенностей региона, раскрываются цели и задачи выпускной квалификационной работы.</w:t>
      </w:r>
    </w:p>
    <w:p w:rsidR="002C78CF" w:rsidRPr="00185559" w:rsidRDefault="002C78CF" w:rsidP="00CE4FEE">
      <w:pPr>
        <w:pStyle w:val="39"/>
        <w:shd w:val="clear" w:color="auto" w:fill="auto"/>
        <w:spacing w:line="240" w:lineRule="auto"/>
        <w:ind w:firstLine="567"/>
        <w:jc w:val="both"/>
        <w:rPr>
          <w:b w:val="0"/>
          <w:sz w:val="26"/>
          <w:szCs w:val="26"/>
        </w:rPr>
      </w:pPr>
      <w:bookmarkStart w:id="11" w:name="bookmark10"/>
      <w:r w:rsidRPr="00185559">
        <w:rPr>
          <w:b w:val="0"/>
          <w:sz w:val="26"/>
          <w:szCs w:val="26"/>
        </w:rPr>
        <w:t>Основная часть включает в себя:</w:t>
      </w:r>
      <w:bookmarkEnd w:id="11"/>
      <w:r w:rsidRPr="00185559">
        <w:rPr>
          <w:b w:val="0"/>
          <w:sz w:val="26"/>
          <w:szCs w:val="26"/>
        </w:rPr>
        <w:t xml:space="preserve"> </w:t>
      </w:r>
    </w:p>
    <w:p w:rsidR="002C78CF" w:rsidRPr="00185559" w:rsidRDefault="002C78CF" w:rsidP="00CE4FEE">
      <w:pPr>
        <w:pStyle w:val="39"/>
        <w:shd w:val="clear" w:color="auto" w:fill="auto"/>
        <w:spacing w:line="240" w:lineRule="auto"/>
        <w:ind w:firstLine="567"/>
        <w:jc w:val="both"/>
        <w:rPr>
          <w:b w:val="0"/>
          <w:sz w:val="26"/>
          <w:szCs w:val="26"/>
        </w:rPr>
      </w:pPr>
      <w:r w:rsidRPr="00185559">
        <w:rPr>
          <w:b w:val="0"/>
          <w:sz w:val="26"/>
          <w:szCs w:val="26"/>
        </w:rPr>
        <w:t xml:space="preserve">Описание: </w:t>
      </w:r>
      <w:proofErr w:type="gramStart"/>
      <w:r w:rsidRPr="00185559">
        <w:rPr>
          <w:b w:val="0"/>
          <w:sz w:val="26"/>
          <w:szCs w:val="26"/>
        </w:rPr>
        <w:t>-т</w:t>
      </w:r>
      <w:proofErr w:type="gramEnd"/>
      <w:r w:rsidRPr="00185559">
        <w:rPr>
          <w:b w:val="0"/>
          <w:sz w:val="26"/>
          <w:szCs w:val="26"/>
        </w:rPr>
        <w:t>ехнологии или вида работ,</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-процесса выполнения работ,</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-конструкция системы,</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 регулировок и настроек,</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-подбор расходных материалов,</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-неисправностей и способов их устранения.</w:t>
      </w:r>
    </w:p>
    <w:p w:rsidR="002C78CF" w:rsidRPr="00185559" w:rsidRDefault="002C78CF" w:rsidP="00CE4FEE">
      <w:pPr>
        <w:pStyle w:val="22"/>
        <w:numPr>
          <w:ilvl w:val="0"/>
          <w:numId w:val="22"/>
        </w:numPr>
        <w:shd w:val="clear" w:color="auto" w:fill="auto"/>
        <w:tabs>
          <w:tab w:val="left" w:pos="851"/>
        </w:tabs>
        <w:spacing w:line="240" w:lineRule="auto"/>
        <w:ind w:firstLine="567"/>
        <w:rPr>
          <w:color w:val="auto"/>
          <w:sz w:val="26"/>
          <w:szCs w:val="26"/>
        </w:rPr>
      </w:pPr>
      <w:r w:rsidRPr="00185559">
        <w:rPr>
          <w:color w:val="auto"/>
          <w:sz w:val="26"/>
          <w:szCs w:val="26"/>
        </w:rPr>
        <w:t>Технологическая карта.</w:t>
      </w:r>
    </w:p>
    <w:p w:rsidR="002C78CF" w:rsidRPr="00185559" w:rsidRDefault="002C78CF" w:rsidP="00CE4FEE">
      <w:pPr>
        <w:pStyle w:val="22"/>
        <w:numPr>
          <w:ilvl w:val="0"/>
          <w:numId w:val="22"/>
        </w:numPr>
        <w:shd w:val="clear" w:color="auto" w:fill="auto"/>
        <w:tabs>
          <w:tab w:val="left" w:pos="851"/>
        </w:tabs>
        <w:spacing w:line="240" w:lineRule="auto"/>
        <w:ind w:firstLine="567"/>
        <w:rPr>
          <w:color w:val="auto"/>
          <w:sz w:val="26"/>
          <w:szCs w:val="26"/>
        </w:rPr>
      </w:pPr>
      <w:r w:rsidRPr="00185559">
        <w:rPr>
          <w:color w:val="auto"/>
          <w:sz w:val="26"/>
          <w:szCs w:val="26"/>
        </w:rPr>
        <w:t>Инструменты и приспособления</w:t>
      </w:r>
    </w:p>
    <w:p w:rsidR="002C78CF" w:rsidRPr="00185559" w:rsidRDefault="002C78CF" w:rsidP="00CE4FEE">
      <w:pPr>
        <w:pStyle w:val="22"/>
        <w:numPr>
          <w:ilvl w:val="0"/>
          <w:numId w:val="22"/>
        </w:numPr>
        <w:shd w:val="clear" w:color="auto" w:fill="auto"/>
        <w:tabs>
          <w:tab w:val="left" w:pos="851"/>
        </w:tabs>
        <w:spacing w:line="240" w:lineRule="auto"/>
        <w:ind w:firstLine="567"/>
        <w:rPr>
          <w:color w:val="auto"/>
          <w:sz w:val="26"/>
          <w:szCs w:val="26"/>
        </w:rPr>
      </w:pPr>
      <w:r w:rsidRPr="00185559">
        <w:rPr>
          <w:color w:val="auto"/>
          <w:sz w:val="26"/>
          <w:szCs w:val="26"/>
        </w:rPr>
        <w:t>Подготовка рабочего места.</w:t>
      </w:r>
    </w:p>
    <w:p w:rsidR="002C78CF" w:rsidRPr="00185559" w:rsidRDefault="002C78CF" w:rsidP="00CE4FEE">
      <w:pPr>
        <w:pStyle w:val="39"/>
        <w:shd w:val="clear" w:color="auto" w:fill="auto"/>
        <w:spacing w:line="240" w:lineRule="auto"/>
        <w:ind w:firstLine="567"/>
        <w:jc w:val="both"/>
        <w:rPr>
          <w:b w:val="0"/>
          <w:sz w:val="26"/>
          <w:szCs w:val="26"/>
        </w:rPr>
      </w:pPr>
      <w:bookmarkStart w:id="12" w:name="bookmark11"/>
      <w:r w:rsidRPr="00185559">
        <w:rPr>
          <w:b w:val="0"/>
          <w:sz w:val="26"/>
          <w:szCs w:val="26"/>
        </w:rPr>
        <w:t>Раздел по охране труда</w:t>
      </w:r>
      <w:r w:rsidRPr="00185559">
        <w:rPr>
          <w:rStyle w:val="3a"/>
          <w:color w:val="auto"/>
          <w:sz w:val="26"/>
          <w:szCs w:val="26"/>
        </w:rPr>
        <w:t>:</w:t>
      </w:r>
      <w:bookmarkEnd w:id="12"/>
      <w:r w:rsidRPr="00185559">
        <w:rPr>
          <w:rStyle w:val="3a"/>
          <w:color w:val="auto"/>
          <w:sz w:val="26"/>
          <w:szCs w:val="26"/>
        </w:rPr>
        <w:t xml:space="preserve"> </w:t>
      </w:r>
      <w:r w:rsidRPr="00185559">
        <w:rPr>
          <w:b w:val="0"/>
          <w:sz w:val="26"/>
          <w:szCs w:val="26"/>
        </w:rPr>
        <w:t>Раскрывает основные положения охраны труда при выполнении работ.</w:t>
      </w:r>
    </w:p>
    <w:p w:rsidR="002C78CF" w:rsidRPr="00185559" w:rsidRDefault="002C78CF" w:rsidP="00CE4FEE">
      <w:pPr>
        <w:pStyle w:val="39"/>
        <w:shd w:val="clear" w:color="auto" w:fill="auto"/>
        <w:spacing w:line="240" w:lineRule="auto"/>
        <w:ind w:firstLine="567"/>
        <w:jc w:val="both"/>
        <w:rPr>
          <w:b w:val="0"/>
          <w:sz w:val="26"/>
          <w:szCs w:val="26"/>
        </w:rPr>
      </w:pPr>
      <w:r w:rsidRPr="00185559">
        <w:rPr>
          <w:rStyle w:val="27"/>
          <w:color w:val="auto"/>
          <w:sz w:val="26"/>
          <w:szCs w:val="26"/>
        </w:rPr>
        <w:t xml:space="preserve">Заключение: </w:t>
      </w:r>
      <w:r w:rsidRPr="00185559">
        <w:rPr>
          <w:b w:val="0"/>
          <w:sz w:val="26"/>
          <w:szCs w:val="26"/>
        </w:rPr>
        <w:t xml:space="preserve">В </w:t>
      </w:r>
      <w:proofErr w:type="gramStart"/>
      <w:r w:rsidRPr="00185559">
        <w:rPr>
          <w:b w:val="0"/>
          <w:sz w:val="26"/>
          <w:szCs w:val="26"/>
        </w:rPr>
        <w:t>котором</w:t>
      </w:r>
      <w:proofErr w:type="gramEnd"/>
      <w:r w:rsidRPr="00185559">
        <w:rPr>
          <w:b w:val="0"/>
          <w:sz w:val="26"/>
          <w:szCs w:val="26"/>
        </w:rPr>
        <w:t xml:space="preserve"> выпускник делает профессиональные выводы по решению постав</w:t>
      </w:r>
      <w:r w:rsidRPr="00185559">
        <w:rPr>
          <w:b w:val="0"/>
          <w:sz w:val="26"/>
          <w:szCs w:val="26"/>
        </w:rPr>
        <w:softHyphen/>
        <w:t>ленной задачи.</w:t>
      </w:r>
    </w:p>
    <w:p w:rsidR="002C78CF" w:rsidRPr="00185559" w:rsidRDefault="002C78CF" w:rsidP="00CE4FEE">
      <w:pPr>
        <w:pStyle w:val="39"/>
        <w:shd w:val="clear" w:color="auto" w:fill="auto"/>
        <w:spacing w:line="240" w:lineRule="auto"/>
        <w:ind w:firstLine="567"/>
        <w:jc w:val="both"/>
        <w:rPr>
          <w:b w:val="0"/>
          <w:sz w:val="26"/>
          <w:szCs w:val="26"/>
        </w:rPr>
      </w:pPr>
      <w:bookmarkStart w:id="13" w:name="bookmark12"/>
      <w:r w:rsidRPr="00185559">
        <w:rPr>
          <w:b w:val="0"/>
          <w:sz w:val="26"/>
          <w:szCs w:val="26"/>
        </w:rPr>
        <w:t>Список используемой литературы:</w:t>
      </w:r>
      <w:bookmarkEnd w:id="13"/>
      <w:r w:rsidRPr="00185559">
        <w:rPr>
          <w:b w:val="0"/>
          <w:sz w:val="26"/>
          <w:szCs w:val="26"/>
        </w:rPr>
        <w:t xml:space="preserve"> Составляется в соответствии со стандартом, регламентирующим правила со</w:t>
      </w:r>
      <w:r w:rsidRPr="00185559">
        <w:rPr>
          <w:b w:val="0"/>
          <w:sz w:val="26"/>
          <w:szCs w:val="26"/>
        </w:rPr>
        <w:softHyphen/>
        <w:t>ставления списков литературы и документов.</w:t>
      </w:r>
    </w:p>
    <w:p w:rsidR="002C78CF" w:rsidRPr="00185559" w:rsidRDefault="002C78CF" w:rsidP="00CE4FEE">
      <w:pPr>
        <w:pStyle w:val="22"/>
        <w:shd w:val="clear" w:color="auto" w:fill="auto"/>
        <w:tabs>
          <w:tab w:val="left" w:pos="392"/>
        </w:tabs>
        <w:spacing w:line="240" w:lineRule="auto"/>
        <w:ind w:firstLine="567"/>
        <w:rPr>
          <w:color w:val="auto"/>
          <w:sz w:val="26"/>
          <w:szCs w:val="26"/>
        </w:rPr>
      </w:pPr>
      <w:r w:rsidRPr="00185559">
        <w:rPr>
          <w:color w:val="auto"/>
          <w:sz w:val="26"/>
          <w:szCs w:val="26"/>
        </w:rPr>
        <w:t>Руководитель письменной экзаменационной работы за месяц до начала госу</w:t>
      </w:r>
      <w:r w:rsidRPr="00185559">
        <w:rPr>
          <w:color w:val="auto"/>
          <w:sz w:val="26"/>
          <w:szCs w:val="26"/>
        </w:rPr>
        <w:softHyphen/>
        <w:t>дарственной итоговой аттестации проверяет выполненные студентами пись</w:t>
      </w:r>
      <w:r w:rsidRPr="00185559">
        <w:rPr>
          <w:color w:val="auto"/>
          <w:sz w:val="26"/>
          <w:szCs w:val="26"/>
        </w:rPr>
        <w:softHyphen/>
        <w:t>менные экзаменационные работы и представляет письменный отзыв (</w:t>
      </w:r>
      <w:r w:rsidRPr="00185559">
        <w:rPr>
          <w:rStyle w:val="27"/>
          <w:color w:val="auto"/>
          <w:sz w:val="26"/>
          <w:szCs w:val="26"/>
        </w:rPr>
        <w:t>Прило</w:t>
      </w:r>
      <w:r w:rsidRPr="00185559">
        <w:rPr>
          <w:rStyle w:val="27"/>
          <w:color w:val="auto"/>
          <w:sz w:val="26"/>
          <w:szCs w:val="26"/>
        </w:rPr>
        <w:softHyphen/>
        <w:t>жение 5</w:t>
      </w:r>
      <w:r w:rsidRPr="00185559">
        <w:rPr>
          <w:color w:val="auto"/>
          <w:sz w:val="26"/>
          <w:szCs w:val="26"/>
        </w:rPr>
        <w:t>), который должен включать:</w:t>
      </w:r>
    </w:p>
    <w:p w:rsidR="002C78CF" w:rsidRPr="00185559" w:rsidRDefault="002C78CF" w:rsidP="00CE4FEE">
      <w:pPr>
        <w:pStyle w:val="22"/>
        <w:numPr>
          <w:ilvl w:val="0"/>
          <w:numId w:val="20"/>
        </w:numPr>
        <w:shd w:val="clear" w:color="auto" w:fill="auto"/>
        <w:tabs>
          <w:tab w:val="left" w:pos="959"/>
        </w:tabs>
        <w:spacing w:line="240" w:lineRule="auto"/>
        <w:ind w:firstLine="567"/>
        <w:rPr>
          <w:color w:val="auto"/>
          <w:sz w:val="26"/>
          <w:szCs w:val="26"/>
        </w:rPr>
      </w:pPr>
      <w:r w:rsidRPr="00185559">
        <w:rPr>
          <w:color w:val="auto"/>
          <w:sz w:val="26"/>
          <w:szCs w:val="26"/>
        </w:rPr>
        <w:t>заключение о соответствии письменной экзаменационной работы вы</w:t>
      </w:r>
      <w:r w:rsidRPr="00185559">
        <w:rPr>
          <w:color w:val="auto"/>
          <w:sz w:val="26"/>
          <w:szCs w:val="26"/>
        </w:rPr>
        <w:softHyphen/>
        <w:t>данному заданию и требованиям федерального государственного образователь</w:t>
      </w:r>
      <w:r w:rsidRPr="00185559">
        <w:rPr>
          <w:color w:val="auto"/>
          <w:sz w:val="26"/>
          <w:szCs w:val="26"/>
        </w:rPr>
        <w:softHyphen/>
        <w:t>ного стандарта;</w:t>
      </w:r>
    </w:p>
    <w:p w:rsidR="002C78CF" w:rsidRPr="00185559" w:rsidRDefault="002C78CF" w:rsidP="00CE4FEE">
      <w:pPr>
        <w:pStyle w:val="22"/>
        <w:numPr>
          <w:ilvl w:val="0"/>
          <w:numId w:val="20"/>
        </w:numPr>
        <w:shd w:val="clear" w:color="auto" w:fill="auto"/>
        <w:tabs>
          <w:tab w:val="left" w:pos="998"/>
        </w:tabs>
        <w:spacing w:line="240" w:lineRule="auto"/>
        <w:ind w:firstLine="567"/>
        <w:rPr>
          <w:color w:val="auto"/>
          <w:sz w:val="26"/>
          <w:szCs w:val="26"/>
        </w:rPr>
      </w:pPr>
      <w:r w:rsidRPr="00185559">
        <w:rPr>
          <w:color w:val="auto"/>
          <w:sz w:val="26"/>
          <w:szCs w:val="26"/>
        </w:rPr>
        <w:t>оценку практической значимости письменной экзаменационной работы;</w:t>
      </w:r>
    </w:p>
    <w:p w:rsidR="002C78CF" w:rsidRPr="00185559" w:rsidRDefault="002C78CF" w:rsidP="00CE4FEE">
      <w:pPr>
        <w:pStyle w:val="22"/>
        <w:numPr>
          <w:ilvl w:val="0"/>
          <w:numId w:val="20"/>
        </w:numPr>
        <w:shd w:val="clear" w:color="auto" w:fill="auto"/>
        <w:tabs>
          <w:tab w:val="left" w:pos="998"/>
        </w:tabs>
        <w:spacing w:line="240" w:lineRule="auto"/>
        <w:ind w:firstLine="567"/>
        <w:rPr>
          <w:color w:val="auto"/>
          <w:sz w:val="26"/>
          <w:szCs w:val="26"/>
        </w:rPr>
      </w:pPr>
      <w:r w:rsidRPr="00185559">
        <w:rPr>
          <w:color w:val="auto"/>
          <w:sz w:val="26"/>
          <w:szCs w:val="26"/>
        </w:rPr>
        <w:t>оценку степени самостоятельности выполнения работы студентом;</w:t>
      </w:r>
    </w:p>
    <w:p w:rsidR="002C78CF" w:rsidRPr="00185559" w:rsidRDefault="002C78CF" w:rsidP="00CE4FEE">
      <w:pPr>
        <w:pStyle w:val="22"/>
        <w:numPr>
          <w:ilvl w:val="0"/>
          <w:numId w:val="20"/>
        </w:numPr>
        <w:shd w:val="clear" w:color="auto" w:fill="auto"/>
        <w:tabs>
          <w:tab w:val="left" w:pos="998"/>
        </w:tabs>
        <w:spacing w:line="240" w:lineRule="auto"/>
        <w:ind w:firstLine="567"/>
        <w:rPr>
          <w:color w:val="auto"/>
          <w:sz w:val="26"/>
          <w:szCs w:val="26"/>
        </w:rPr>
      </w:pPr>
      <w:r w:rsidRPr="00185559">
        <w:rPr>
          <w:color w:val="auto"/>
          <w:sz w:val="26"/>
          <w:szCs w:val="26"/>
        </w:rPr>
        <w:t>вывод о качестве выполнения письменной экзаменационной работы.</w:t>
      </w:r>
    </w:p>
    <w:p w:rsidR="002C78CF" w:rsidRPr="00185559" w:rsidRDefault="002C78CF" w:rsidP="00CE4FEE">
      <w:pPr>
        <w:pStyle w:val="22"/>
        <w:shd w:val="clear" w:color="auto" w:fill="auto"/>
        <w:tabs>
          <w:tab w:val="left" w:pos="522"/>
        </w:tabs>
        <w:spacing w:line="240" w:lineRule="auto"/>
        <w:ind w:firstLine="567"/>
        <w:rPr>
          <w:color w:val="auto"/>
          <w:sz w:val="26"/>
          <w:szCs w:val="26"/>
        </w:rPr>
      </w:pPr>
      <w:r w:rsidRPr="00185559">
        <w:rPr>
          <w:color w:val="auto"/>
          <w:sz w:val="26"/>
          <w:szCs w:val="26"/>
        </w:rPr>
        <w:t xml:space="preserve">Полностью готовая письменная экзаменационная работа вместе с отзывом руководителя сдается студентом заместителю директора по </w:t>
      </w:r>
      <w:proofErr w:type="gramStart"/>
      <w:r w:rsidRPr="00185559">
        <w:rPr>
          <w:color w:val="auto"/>
          <w:sz w:val="26"/>
          <w:szCs w:val="26"/>
        </w:rPr>
        <w:t>УПР</w:t>
      </w:r>
      <w:proofErr w:type="gramEnd"/>
      <w:r w:rsidRPr="00185559">
        <w:rPr>
          <w:color w:val="auto"/>
          <w:sz w:val="26"/>
          <w:szCs w:val="26"/>
        </w:rPr>
        <w:t xml:space="preserve"> для оконча</w:t>
      </w:r>
      <w:r w:rsidRPr="00185559">
        <w:rPr>
          <w:color w:val="auto"/>
          <w:sz w:val="26"/>
          <w:szCs w:val="26"/>
        </w:rPr>
        <w:softHyphen/>
        <w:t>тельного контроля и подписи. Если работа подписана, то она включается в при</w:t>
      </w:r>
      <w:r w:rsidRPr="00185559">
        <w:rPr>
          <w:color w:val="auto"/>
          <w:sz w:val="26"/>
          <w:szCs w:val="26"/>
        </w:rPr>
        <w:softHyphen/>
        <w:t>каз о допуске к защите. Внесение изменений в письменную экзаменационную работу после получения отзыва не допускаются.</w:t>
      </w:r>
    </w:p>
    <w:p w:rsidR="002C78CF" w:rsidRPr="00185559" w:rsidRDefault="002C78CF" w:rsidP="00CE4FEE">
      <w:pPr>
        <w:pStyle w:val="22"/>
        <w:shd w:val="clear" w:color="auto" w:fill="auto"/>
        <w:tabs>
          <w:tab w:val="left" w:pos="517"/>
        </w:tabs>
        <w:spacing w:line="240" w:lineRule="auto"/>
        <w:ind w:firstLine="567"/>
        <w:rPr>
          <w:color w:val="auto"/>
          <w:sz w:val="26"/>
          <w:szCs w:val="26"/>
        </w:rPr>
      </w:pPr>
      <w:r w:rsidRPr="00185559">
        <w:rPr>
          <w:color w:val="auto"/>
          <w:sz w:val="26"/>
          <w:szCs w:val="26"/>
        </w:rPr>
        <w:t>Выполненные письменные экзаменационные работы рецензируются препо</w:t>
      </w:r>
      <w:r w:rsidRPr="00185559">
        <w:rPr>
          <w:color w:val="auto"/>
          <w:sz w:val="26"/>
          <w:szCs w:val="26"/>
        </w:rPr>
        <w:softHyphen/>
        <w:t>давателями Колледжа, хорошо владеющими вопросами, связанных с тематикой письменных экзаменационных работ. Рецензенты письменных экзаменацион</w:t>
      </w:r>
      <w:r w:rsidRPr="00185559">
        <w:rPr>
          <w:color w:val="auto"/>
          <w:sz w:val="26"/>
          <w:szCs w:val="26"/>
        </w:rPr>
        <w:softHyphen/>
        <w:t>ных работ назначаются приказом руководителя.</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Рецензия должна включать (</w:t>
      </w:r>
      <w:r w:rsidRPr="00185559">
        <w:rPr>
          <w:rStyle w:val="27"/>
          <w:color w:val="auto"/>
          <w:sz w:val="26"/>
          <w:szCs w:val="26"/>
        </w:rPr>
        <w:t>Приложение 6</w:t>
      </w:r>
      <w:r w:rsidRPr="00185559">
        <w:rPr>
          <w:color w:val="auto"/>
          <w:sz w:val="26"/>
          <w:szCs w:val="26"/>
        </w:rPr>
        <w:t>):</w:t>
      </w:r>
    </w:p>
    <w:p w:rsidR="002C78CF" w:rsidRPr="00185559" w:rsidRDefault="002C78CF" w:rsidP="00CE4FEE">
      <w:pPr>
        <w:pStyle w:val="22"/>
        <w:numPr>
          <w:ilvl w:val="0"/>
          <w:numId w:val="20"/>
        </w:numPr>
        <w:shd w:val="clear" w:color="auto" w:fill="auto"/>
        <w:tabs>
          <w:tab w:val="left" w:pos="998"/>
        </w:tabs>
        <w:spacing w:line="240" w:lineRule="auto"/>
        <w:ind w:firstLine="567"/>
        <w:rPr>
          <w:color w:val="auto"/>
          <w:sz w:val="26"/>
          <w:szCs w:val="26"/>
        </w:rPr>
      </w:pPr>
      <w:r w:rsidRPr="00185559">
        <w:rPr>
          <w:color w:val="auto"/>
          <w:sz w:val="26"/>
          <w:szCs w:val="26"/>
        </w:rPr>
        <w:t>заключение в соответствии выполненной работы по заданию на неё;</w:t>
      </w:r>
    </w:p>
    <w:p w:rsidR="002C78CF" w:rsidRPr="00185559" w:rsidRDefault="002C78CF" w:rsidP="00CE4FEE">
      <w:pPr>
        <w:pStyle w:val="22"/>
        <w:numPr>
          <w:ilvl w:val="0"/>
          <w:numId w:val="20"/>
        </w:numPr>
        <w:shd w:val="clear" w:color="auto" w:fill="auto"/>
        <w:tabs>
          <w:tab w:val="left" w:pos="959"/>
        </w:tabs>
        <w:spacing w:line="240" w:lineRule="auto"/>
        <w:ind w:firstLine="567"/>
        <w:rPr>
          <w:color w:val="auto"/>
          <w:sz w:val="26"/>
          <w:szCs w:val="26"/>
        </w:rPr>
      </w:pPr>
      <w:r w:rsidRPr="00185559">
        <w:rPr>
          <w:color w:val="auto"/>
          <w:sz w:val="26"/>
          <w:szCs w:val="26"/>
        </w:rPr>
        <w:t xml:space="preserve">оценку степени разработки основных разделов работы, оригинальность </w:t>
      </w:r>
      <w:r w:rsidRPr="00185559">
        <w:rPr>
          <w:color w:val="auto"/>
          <w:sz w:val="26"/>
          <w:szCs w:val="26"/>
        </w:rPr>
        <w:lastRenderedPageBreak/>
        <w:t>решений (предложений);</w:t>
      </w:r>
    </w:p>
    <w:p w:rsidR="002C78CF" w:rsidRPr="00185559" w:rsidRDefault="002C78CF" w:rsidP="00CE4FEE">
      <w:pPr>
        <w:pStyle w:val="22"/>
        <w:numPr>
          <w:ilvl w:val="0"/>
          <w:numId w:val="20"/>
        </w:numPr>
        <w:shd w:val="clear" w:color="auto" w:fill="auto"/>
        <w:tabs>
          <w:tab w:val="left" w:pos="959"/>
        </w:tabs>
        <w:spacing w:line="240" w:lineRule="auto"/>
        <w:ind w:firstLine="567"/>
        <w:rPr>
          <w:color w:val="auto"/>
          <w:sz w:val="26"/>
          <w:szCs w:val="26"/>
        </w:rPr>
      </w:pPr>
      <w:r w:rsidRPr="00185559">
        <w:rPr>
          <w:color w:val="auto"/>
          <w:sz w:val="26"/>
          <w:szCs w:val="26"/>
        </w:rPr>
        <w:t>оценку качества выполнения основных разделов работы, графической части;</w:t>
      </w:r>
    </w:p>
    <w:p w:rsidR="002C78CF" w:rsidRPr="00185559" w:rsidRDefault="002C78CF" w:rsidP="00CE4FEE">
      <w:pPr>
        <w:pStyle w:val="22"/>
        <w:numPr>
          <w:ilvl w:val="0"/>
          <w:numId w:val="20"/>
        </w:numPr>
        <w:shd w:val="clear" w:color="auto" w:fill="auto"/>
        <w:tabs>
          <w:tab w:val="left" w:pos="998"/>
        </w:tabs>
        <w:spacing w:line="240" w:lineRule="auto"/>
        <w:ind w:firstLine="567"/>
        <w:rPr>
          <w:color w:val="auto"/>
          <w:sz w:val="26"/>
          <w:szCs w:val="26"/>
        </w:rPr>
      </w:pPr>
      <w:r w:rsidRPr="00185559">
        <w:rPr>
          <w:color w:val="auto"/>
          <w:sz w:val="26"/>
          <w:szCs w:val="26"/>
        </w:rPr>
        <w:t>оценку практической значимости работы;</w:t>
      </w:r>
    </w:p>
    <w:p w:rsidR="002C78CF" w:rsidRPr="00185559" w:rsidRDefault="002C78CF" w:rsidP="00CE4FEE">
      <w:pPr>
        <w:pStyle w:val="22"/>
        <w:numPr>
          <w:ilvl w:val="0"/>
          <w:numId w:val="20"/>
        </w:numPr>
        <w:shd w:val="clear" w:color="auto" w:fill="auto"/>
        <w:tabs>
          <w:tab w:val="left" w:pos="998"/>
        </w:tabs>
        <w:spacing w:line="240" w:lineRule="auto"/>
        <w:ind w:firstLine="567"/>
        <w:rPr>
          <w:color w:val="auto"/>
          <w:sz w:val="26"/>
          <w:szCs w:val="26"/>
        </w:rPr>
      </w:pPr>
      <w:r w:rsidRPr="00185559">
        <w:rPr>
          <w:color w:val="auto"/>
          <w:sz w:val="26"/>
          <w:szCs w:val="26"/>
        </w:rPr>
        <w:t>указание положительных сторон;</w:t>
      </w:r>
    </w:p>
    <w:p w:rsidR="002C78CF" w:rsidRPr="00185559" w:rsidRDefault="002C78CF" w:rsidP="00CE4FEE">
      <w:pPr>
        <w:pStyle w:val="22"/>
        <w:numPr>
          <w:ilvl w:val="0"/>
          <w:numId w:val="20"/>
        </w:numPr>
        <w:shd w:val="clear" w:color="auto" w:fill="auto"/>
        <w:tabs>
          <w:tab w:val="left" w:pos="963"/>
        </w:tabs>
        <w:spacing w:line="240" w:lineRule="auto"/>
        <w:ind w:firstLine="567"/>
        <w:rPr>
          <w:color w:val="auto"/>
          <w:sz w:val="26"/>
          <w:szCs w:val="26"/>
        </w:rPr>
      </w:pPr>
      <w:r w:rsidRPr="00185559">
        <w:rPr>
          <w:color w:val="auto"/>
          <w:sz w:val="26"/>
          <w:szCs w:val="26"/>
        </w:rPr>
        <w:t>указания на недостатки в пояснительной записке, ее оформлении, если таковые имеются</w:t>
      </w:r>
    </w:p>
    <w:p w:rsidR="002C78CF" w:rsidRPr="00185559" w:rsidRDefault="002C78CF" w:rsidP="00CE4FEE">
      <w:pPr>
        <w:pStyle w:val="22"/>
        <w:shd w:val="clear" w:color="auto" w:fill="auto"/>
        <w:spacing w:line="240" w:lineRule="auto"/>
        <w:ind w:firstLine="567"/>
        <w:rPr>
          <w:color w:val="auto"/>
          <w:sz w:val="26"/>
          <w:szCs w:val="26"/>
        </w:rPr>
      </w:pPr>
      <w:r w:rsidRPr="00185559">
        <w:rPr>
          <w:color w:val="auto"/>
          <w:sz w:val="26"/>
          <w:szCs w:val="26"/>
        </w:rPr>
        <w:t>На рецензирование одной выпускной квалификационной работы преду</w:t>
      </w:r>
      <w:r w:rsidRPr="00185559">
        <w:rPr>
          <w:color w:val="auto"/>
          <w:sz w:val="26"/>
          <w:szCs w:val="26"/>
        </w:rPr>
        <w:softHyphen/>
        <w:t>сматривается один час. Содержание рецензии доводится до сведения студента не менее чем за день до защиты. Внесение изменений в работу после получения рецензии не допускается.</w:t>
      </w:r>
    </w:p>
    <w:p w:rsidR="002C78CF" w:rsidRPr="00185559" w:rsidRDefault="002C78CF" w:rsidP="00CE4FEE">
      <w:pPr>
        <w:pStyle w:val="22"/>
        <w:shd w:val="clear" w:color="auto" w:fill="auto"/>
        <w:tabs>
          <w:tab w:val="left" w:pos="498"/>
        </w:tabs>
        <w:spacing w:line="240" w:lineRule="auto"/>
        <w:ind w:firstLine="567"/>
        <w:rPr>
          <w:color w:val="auto"/>
          <w:sz w:val="26"/>
          <w:szCs w:val="26"/>
        </w:rPr>
      </w:pPr>
      <w:r w:rsidRPr="00185559">
        <w:rPr>
          <w:color w:val="auto"/>
          <w:sz w:val="26"/>
          <w:szCs w:val="26"/>
        </w:rPr>
        <w:t>Критерии рецензирования письменной экзаменационной работы:</w:t>
      </w:r>
    </w:p>
    <w:p w:rsidR="002C78CF" w:rsidRPr="00185559" w:rsidRDefault="002C78CF" w:rsidP="00CE4FEE">
      <w:pPr>
        <w:pStyle w:val="22"/>
        <w:numPr>
          <w:ilvl w:val="0"/>
          <w:numId w:val="20"/>
        </w:numPr>
        <w:shd w:val="clear" w:color="auto" w:fill="auto"/>
        <w:tabs>
          <w:tab w:val="left" w:pos="913"/>
        </w:tabs>
        <w:spacing w:line="240" w:lineRule="auto"/>
        <w:ind w:firstLine="567"/>
        <w:rPr>
          <w:color w:val="auto"/>
          <w:sz w:val="26"/>
          <w:szCs w:val="26"/>
        </w:rPr>
      </w:pPr>
      <w:r w:rsidRPr="00185559">
        <w:rPr>
          <w:color w:val="auto"/>
          <w:sz w:val="26"/>
          <w:szCs w:val="26"/>
        </w:rPr>
        <w:t>«отлично» - разделы письменной экзаменационной работы разработаны в полном объёме, со всеми необходимыми приложениями; качественная разра</w:t>
      </w:r>
      <w:r w:rsidRPr="00185559">
        <w:rPr>
          <w:color w:val="auto"/>
          <w:sz w:val="26"/>
          <w:szCs w:val="26"/>
        </w:rPr>
        <w:softHyphen/>
        <w:t>ботка всех разделов письменной экзаменационной работы;</w:t>
      </w:r>
    </w:p>
    <w:p w:rsidR="002C78CF" w:rsidRPr="00185559" w:rsidRDefault="002C78CF" w:rsidP="00CE4FEE">
      <w:pPr>
        <w:pStyle w:val="22"/>
        <w:numPr>
          <w:ilvl w:val="0"/>
          <w:numId w:val="20"/>
        </w:numPr>
        <w:shd w:val="clear" w:color="auto" w:fill="auto"/>
        <w:tabs>
          <w:tab w:val="left" w:pos="913"/>
        </w:tabs>
        <w:spacing w:line="240" w:lineRule="auto"/>
        <w:ind w:firstLine="567"/>
        <w:rPr>
          <w:color w:val="auto"/>
          <w:sz w:val="26"/>
          <w:szCs w:val="26"/>
        </w:rPr>
      </w:pPr>
      <w:r w:rsidRPr="00185559">
        <w:rPr>
          <w:color w:val="auto"/>
          <w:sz w:val="26"/>
          <w:szCs w:val="26"/>
        </w:rPr>
        <w:t>«хорошо» - разделы письменной экзаменационной работы разработаны в полном объёме со всеми необходимыми приложениями; недостаточно рас</w:t>
      </w:r>
      <w:r w:rsidRPr="00185559">
        <w:rPr>
          <w:color w:val="auto"/>
          <w:sz w:val="26"/>
          <w:szCs w:val="26"/>
        </w:rPr>
        <w:softHyphen/>
        <w:t>крыт материал в некоторых разделах письменной экзаменационной работы;</w:t>
      </w:r>
    </w:p>
    <w:p w:rsidR="002C78CF" w:rsidRPr="00185559" w:rsidRDefault="002C78CF" w:rsidP="00CE4FEE">
      <w:pPr>
        <w:pStyle w:val="22"/>
        <w:numPr>
          <w:ilvl w:val="0"/>
          <w:numId w:val="20"/>
        </w:numPr>
        <w:shd w:val="clear" w:color="auto" w:fill="auto"/>
        <w:tabs>
          <w:tab w:val="left" w:pos="985"/>
        </w:tabs>
        <w:spacing w:line="240" w:lineRule="auto"/>
        <w:ind w:firstLine="567"/>
        <w:rPr>
          <w:color w:val="auto"/>
          <w:sz w:val="26"/>
          <w:szCs w:val="26"/>
        </w:rPr>
      </w:pPr>
      <w:r w:rsidRPr="00185559">
        <w:rPr>
          <w:color w:val="auto"/>
          <w:sz w:val="26"/>
          <w:szCs w:val="26"/>
        </w:rPr>
        <w:t>«удовлетворительно» - недостаточное раскрытие некоторых разделов письменной экзаменационной работы;</w:t>
      </w:r>
    </w:p>
    <w:p w:rsidR="002C78CF" w:rsidRPr="00185559" w:rsidRDefault="002C78CF" w:rsidP="00CE4FEE">
      <w:pPr>
        <w:pStyle w:val="22"/>
        <w:numPr>
          <w:ilvl w:val="0"/>
          <w:numId w:val="20"/>
        </w:numPr>
        <w:shd w:val="clear" w:color="auto" w:fill="auto"/>
        <w:tabs>
          <w:tab w:val="left" w:pos="980"/>
        </w:tabs>
        <w:spacing w:line="240" w:lineRule="auto"/>
        <w:ind w:firstLine="567"/>
        <w:rPr>
          <w:color w:val="auto"/>
          <w:sz w:val="26"/>
          <w:szCs w:val="26"/>
        </w:rPr>
      </w:pPr>
      <w:r w:rsidRPr="00185559">
        <w:rPr>
          <w:color w:val="auto"/>
          <w:sz w:val="26"/>
          <w:szCs w:val="26"/>
        </w:rPr>
        <w:t>«неудовлетворительно» - содержание письменной экзаменационной ра</w:t>
      </w:r>
      <w:r w:rsidRPr="00185559">
        <w:rPr>
          <w:color w:val="auto"/>
          <w:sz w:val="26"/>
          <w:szCs w:val="26"/>
        </w:rPr>
        <w:softHyphen/>
        <w:t>боты не соответствует выбранной теме.</w:t>
      </w:r>
    </w:p>
    <w:p w:rsidR="002C78CF" w:rsidRPr="00185559" w:rsidRDefault="002C78CF" w:rsidP="00CE4FEE">
      <w:pPr>
        <w:pStyle w:val="22"/>
        <w:shd w:val="clear" w:color="auto" w:fill="auto"/>
        <w:tabs>
          <w:tab w:val="left" w:pos="476"/>
        </w:tabs>
        <w:spacing w:line="240" w:lineRule="auto"/>
        <w:ind w:firstLine="567"/>
        <w:rPr>
          <w:color w:val="auto"/>
          <w:sz w:val="26"/>
          <w:szCs w:val="26"/>
        </w:rPr>
      </w:pPr>
      <w:proofErr w:type="gramStart"/>
      <w:r w:rsidRPr="00185559">
        <w:rPr>
          <w:color w:val="auto"/>
          <w:sz w:val="26"/>
          <w:szCs w:val="26"/>
        </w:rPr>
        <w:t>Выпускники, не выполнившие защиту письменной экзаменационную рабо</w:t>
      </w:r>
      <w:r w:rsidRPr="00185559">
        <w:rPr>
          <w:color w:val="auto"/>
          <w:sz w:val="26"/>
          <w:szCs w:val="26"/>
        </w:rPr>
        <w:softHyphen/>
        <w:t>ту, не допускаются к выпускной практической квалификационной работе.</w:t>
      </w:r>
      <w:proofErr w:type="gramEnd"/>
    </w:p>
    <w:p w:rsidR="002C78CF" w:rsidRPr="00185559" w:rsidRDefault="002C78CF" w:rsidP="00CE4FEE">
      <w:pPr>
        <w:pStyle w:val="22"/>
        <w:shd w:val="clear" w:color="auto" w:fill="auto"/>
        <w:tabs>
          <w:tab w:val="left" w:pos="476"/>
        </w:tabs>
        <w:spacing w:line="240" w:lineRule="auto"/>
        <w:ind w:firstLine="567"/>
        <w:rPr>
          <w:color w:val="auto"/>
          <w:sz w:val="26"/>
          <w:szCs w:val="26"/>
        </w:rPr>
      </w:pPr>
    </w:p>
    <w:p w:rsidR="002C78CF" w:rsidRPr="00185559" w:rsidRDefault="008F3DC7" w:rsidP="008F3DC7">
      <w:pPr>
        <w:pStyle w:val="39"/>
        <w:shd w:val="clear" w:color="auto" w:fill="auto"/>
        <w:spacing w:line="240" w:lineRule="auto"/>
        <w:ind w:firstLine="567"/>
        <w:jc w:val="both"/>
        <w:rPr>
          <w:sz w:val="26"/>
          <w:szCs w:val="26"/>
        </w:rPr>
      </w:pPr>
      <w:bookmarkStart w:id="14" w:name="bookmark13"/>
      <w:r>
        <w:rPr>
          <w:sz w:val="26"/>
          <w:szCs w:val="26"/>
        </w:rPr>
        <w:t xml:space="preserve">6. </w:t>
      </w:r>
      <w:r w:rsidR="002C78CF" w:rsidRPr="00185559">
        <w:rPr>
          <w:sz w:val="26"/>
          <w:szCs w:val="26"/>
        </w:rPr>
        <w:t>Организация проведения выпускной     практической квалификационной работы</w:t>
      </w:r>
      <w:bookmarkEnd w:id="14"/>
    </w:p>
    <w:p w:rsidR="002C78CF" w:rsidRPr="00185559" w:rsidRDefault="002C78CF" w:rsidP="00CE4FEE">
      <w:pPr>
        <w:pStyle w:val="22"/>
        <w:shd w:val="clear" w:color="auto" w:fill="auto"/>
        <w:tabs>
          <w:tab w:val="left" w:pos="327"/>
          <w:tab w:val="left" w:pos="993"/>
        </w:tabs>
        <w:spacing w:line="240" w:lineRule="auto"/>
        <w:ind w:firstLine="567"/>
        <w:rPr>
          <w:color w:val="auto"/>
          <w:sz w:val="26"/>
          <w:szCs w:val="26"/>
        </w:rPr>
      </w:pPr>
      <w:r w:rsidRPr="00185559">
        <w:rPr>
          <w:color w:val="auto"/>
          <w:sz w:val="26"/>
          <w:szCs w:val="26"/>
        </w:rPr>
        <w:t>6.1. Выполнение выпускной практической квалификационной работы направлено на выявление и определение уровня владения выпускником профессиональны</w:t>
      </w:r>
      <w:r w:rsidRPr="00185559">
        <w:rPr>
          <w:color w:val="auto"/>
          <w:sz w:val="26"/>
          <w:szCs w:val="26"/>
        </w:rPr>
        <w:softHyphen/>
        <w:t>ми компетенциями, в соответствии с требованиями ФГОС.</w:t>
      </w:r>
    </w:p>
    <w:p w:rsidR="002C78CF" w:rsidRPr="00185559" w:rsidRDefault="002C78CF" w:rsidP="00CE4FEE">
      <w:pPr>
        <w:pStyle w:val="22"/>
        <w:shd w:val="clear" w:color="auto" w:fill="auto"/>
        <w:tabs>
          <w:tab w:val="left" w:pos="327"/>
          <w:tab w:val="left" w:pos="993"/>
        </w:tabs>
        <w:spacing w:line="240" w:lineRule="auto"/>
        <w:ind w:firstLine="567"/>
        <w:rPr>
          <w:color w:val="auto"/>
          <w:sz w:val="26"/>
          <w:szCs w:val="26"/>
        </w:rPr>
      </w:pPr>
      <w:r w:rsidRPr="00185559">
        <w:rPr>
          <w:color w:val="auto"/>
          <w:sz w:val="26"/>
          <w:szCs w:val="26"/>
        </w:rPr>
        <w:t>6.2. Руководителем выпускных практических квалификационных работ в группе назначается мастер производственного обучения. Руководитель выпускных практических квалификационных работ разрабатывает и оформляет индивиду</w:t>
      </w:r>
      <w:r w:rsidRPr="00185559">
        <w:rPr>
          <w:color w:val="auto"/>
          <w:sz w:val="26"/>
          <w:szCs w:val="26"/>
        </w:rPr>
        <w:softHyphen/>
        <w:t xml:space="preserve">альные задания для каждого выпускника, которые утверждаются заместителем директора по УПР. Бланк задания содержится в </w:t>
      </w:r>
      <w:r w:rsidRPr="00185559">
        <w:rPr>
          <w:rStyle w:val="27"/>
          <w:color w:val="auto"/>
          <w:sz w:val="26"/>
          <w:szCs w:val="26"/>
        </w:rPr>
        <w:t>Приложении 3</w:t>
      </w:r>
      <w:r w:rsidRPr="00185559">
        <w:rPr>
          <w:color w:val="auto"/>
          <w:sz w:val="26"/>
          <w:szCs w:val="26"/>
        </w:rPr>
        <w:t>.</w:t>
      </w:r>
    </w:p>
    <w:p w:rsidR="002C78CF" w:rsidRPr="00185559" w:rsidRDefault="002C78CF" w:rsidP="00CE4FEE">
      <w:pPr>
        <w:pStyle w:val="22"/>
        <w:shd w:val="clear" w:color="auto" w:fill="auto"/>
        <w:tabs>
          <w:tab w:val="left" w:pos="960"/>
        </w:tabs>
        <w:spacing w:line="240" w:lineRule="auto"/>
        <w:ind w:firstLine="567"/>
        <w:rPr>
          <w:color w:val="auto"/>
          <w:sz w:val="26"/>
          <w:szCs w:val="26"/>
        </w:rPr>
      </w:pPr>
      <w:r w:rsidRPr="00185559">
        <w:rPr>
          <w:color w:val="auto"/>
          <w:sz w:val="26"/>
          <w:szCs w:val="26"/>
        </w:rPr>
        <w:t>Содержание выпускной практической квалификационной работы отражает профессиональные компетенции, соответствующие основным видам профес</w:t>
      </w:r>
      <w:r w:rsidRPr="00185559">
        <w:rPr>
          <w:color w:val="auto"/>
          <w:sz w:val="26"/>
          <w:szCs w:val="26"/>
        </w:rPr>
        <w:softHyphen/>
        <w:t>сиональной деятельности. Сложность работы соответствует квалификацион</w:t>
      </w:r>
      <w:r w:rsidRPr="00185559">
        <w:rPr>
          <w:color w:val="auto"/>
          <w:sz w:val="26"/>
          <w:szCs w:val="26"/>
        </w:rPr>
        <w:softHyphen/>
        <w:t>ным требованиям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______________</w:t>
      </w:r>
      <w:r w:rsidRPr="00185559">
        <w:rPr>
          <w:color w:val="auto"/>
          <w:sz w:val="26"/>
          <w:szCs w:val="26"/>
        </w:rPr>
        <w:t>. Работа выполняется (согласно графику итоговой аттестации) на предприятии, где выпускник проходил производственную практику или в учебно-производственных мастерских Колледжа. Работа выполняется выпускником самостоятельно.</w:t>
      </w:r>
    </w:p>
    <w:p w:rsidR="002C78CF" w:rsidRPr="00185559" w:rsidRDefault="002C78CF" w:rsidP="00CE4FEE">
      <w:pPr>
        <w:pStyle w:val="62"/>
        <w:shd w:val="clear" w:color="auto" w:fill="auto"/>
        <w:tabs>
          <w:tab w:val="left" w:pos="327"/>
          <w:tab w:val="left" w:pos="993"/>
        </w:tabs>
        <w:spacing w:line="240" w:lineRule="auto"/>
        <w:ind w:firstLine="567"/>
        <w:jc w:val="both"/>
        <w:rPr>
          <w:b w:val="0"/>
          <w:color w:val="auto"/>
          <w:sz w:val="26"/>
          <w:szCs w:val="26"/>
        </w:rPr>
      </w:pPr>
      <w:r w:rsidRPr="00185559">
        <w:rPr>
          <w:b w:val="0"/>
          <w:color w:val="auto"/>
          <w:sz w:val="26"/>
          <w:szCs w:val="26"/>
        </w:rPr>
        <w:t>6.3. Оценка качества выполненных выпускных практических квалификационных работ осуществляется комиссией, состав которой формируется из числа пред</w:t>
      </w:r>
      <w:r w:rsidRPr="00185559">
        <w:rPr>
          <w:b w:val="0"/>
          <w:color w:val="auto"/>
          <w:sz w:val="26"/>
          <w:szCs w:val="26"/>
        </w:rPr>
        <w:softHyphen/>
        <w:t>ставителей образовательного учреждения (мастер производственного обучения) и внешних экспертов (представителей предприятия).</w:t>
      </w:r>
    </w:p>
    <w:p w:rsidR="002C78CF" w:rsidRPr="00185559" w:rsidRDefault="002C78CF" w:rsidP="00CE4FEE">
      <w:pPr>
        <w:pStyle w:val="62"/>
        <w:shd w:val="clear" w:color="auto" w:fill="auto"/>
        <w:tabs>
          <w:tab w:val="left" w:pos="322"/>
          <w:tab w:val="left" w:pos="993"/>
        </w:tabs>
        <w:spacing w:line="240" w:lineRule="auto"/>
        <w:ind w:firstLine="567"/>
        <w:jc w:val="both"/>
        <w:rPr>
          <w:b w:val="0"/>
          <w:color w:val="auto"/>
          <w:sz w:val="26"/>
          <w:szCs w:val="26"/>
        </w:rPr>
      </w:pPr>
      <w:r w:rsidRPr="00185559">
        <w:rPr>
          <w:b w:val="0"/>
          <w:color w:val="auto"/>
          <w:sz w:val="26"/>
          <w:szCs w:val="26"/>
        </w:rPr>
        <w:t>6.4. Критерии оценки выполнения работы:</w:t>
      </w:r>
    </w:p>
    <w:p w:rsidR="002C78CF" w:rsidRPr="00185559" w:rsidRDefault="002C78CF" w:rsidP="00CE4FEE">
      <w:pPr>
        <w:pStyle w:val="62"/>
        <w:numPr>
          <w:ilvl w:val="0"/>
          <w:numId w:val="20"/>
        </w:numPr>
        <w:shd w:val="clear" w:color="auto" w:fill="auto"/>
        <w:tabs>
          <w:tab w:val="left" w:pos="918"/>
          <w:tab w:val="left" w:pos="993"/>
        </w:tabs>
        <w:spacing w:line="240" w:lineRule="auto"/>
        <w:ind w:firstLine="567"/>
        <w:jc w:val="both"/>
        <w:rPr>
          <w:b w:val="0"/>
          <w:color w:val="auto"/>
          <w:sz w:val="26"/>
          <w:szCs w:val="26"/>
        </w:rPr>
      </w:pPr>
      <w:r w:rsidRPr="00185559">
        <w:rPr>
          <w:b w:val="0"/>
          <w:color w:val="auto"/>
          <w:sz w:val="26"/>
          <w:szCs w:val="26"/>
        </w:rPr>
        <w:t xml:space="preserve">овладение приемами работ, соблюдение технических и технологических требований к качеству производимых работ, выполнение установленных норм времени </w:t>
      </w:r>
      <w:r w:rsidRPr="00185559">
        <w:rPr>
          <w:b w:val="0"/>
          <w:color w:val="auto"/>
          <w:sz w:val="26"/>
          <w:szCs w:val="26"/>
        </w:rPr>
        <w:lastRenderedPageBreak/>
        <w:t>(выработки);</w:t>
      </w:r>
    </w:p>
    <w:p w:rsidR="002C78CF" w:rsidRPr="00185559" w:rsidRDefault="002C78CF" w:rsidP="00CE4FEE">
      <w:pPr>
        <w:pStyle w:val="62"/>
        <w:numPr>
          <w:ilvl w:val="0"/>
          <w:numId w:val="20"/>
        </w:numPr>
        <w:shd w:val="clear" w:color="auto" w:fill="auto"/>
        <w:tabs>
          <w:tab w:val="left" w:pos="952"/>
          <w:tab w:val="left" w:pos="993"/>
        </w:tabs>
        <w:spacing w:line="240" w:lineRule="auto"/>
        <w:ind w:firstLine="567"/>
        <w:jc w:val="both"/>
        <w:rPr>
          <w:b w:val="0"/>
          <w:color w:val="auto"/>
          <w:sz w:val="26"/>
          <w:szCs w:val="26"/>
        </w:rPr>
      </w:pPr>
      <w:r w:rsidRPr="00185559">
        <w:rPr>
          <w:b w:val="0"/>
          <w:color w:val="auto"/>
          <w:sz w:val="26"/>
          <w:szCs w:val="26"/>
        </w:rPr>
        <w:t>умелое пользование оборудованием, инструментом, приспособлениями;</w:t>
      </w:r>
    </w:p>
    <w:p w:rsidR="002C78CF" w:rsidRPr="00185559" w:rsidRDefault="002C78CF" w:rsidP="00CE4FEE">
      <w:pPr>
        <w:pStyle w:val="62"/>
        <w:numPr>
          <w:ilvl w:val="0"/>
          <w:numId w:val="20"/>
        </w:numPr>
        <w:shd w:val="clear" w:color="auto" w:fill="auto"/>
        <w:tabs>
          <w:tab w:val="left" w:pos="913"/>
          <w:tab w:val="left" w:pos="993"/>
        </w:tabs>
        <w:spacing w:line="240" w:lineRule="auto"/>
        <w:ind w:firstLine="567"/>
        <w:jc w:val="both"/>
        <w:rPr>
          <w:b w:val="0"/>
          <w:color w:val="auto"/>
          <w:sz w:val="26"/>
          <w:szCs w:val="26"/>
        </w:rPr>
      </w:pPr>
      <w:r w:rsidRPr="00185559">
        <w:rPr>
          <w:b w:val="0"/>
          <w:color w:val="auto"/>
          <w:sz w:val="26"/>
          <w:szCs w:val="26"/>
        </w:rPr>
        <w:t>соблюдение требований безопасности труда и организации рабочего времени.</w:t>
      </w:r>
    </w:p>
    <w:p w:rsidR="002C78CF" w:rsidRPr="00185559" w:rsidRDefault="002C78CF" w:rsidP="00CE4FEE">
      <w:pPr>
        <w:pStyle w:val="62"/>
        <w:shd w:val="clear" w:color="auto" w:fill="auto"/>
        <w:tabs>
          <w:tab w:val="left" w:pos="327"/>
          <w:tab w:val="left" w:pos="993"/>
        </w:tabs>
        <w:spacing w:line="240" w:lineRule="auto"/>
        <w:ind w:firstLine="567"/>
        <w:jc w:val="both"/>
        <w:rPr>
          <w:b w:val="0"/>
          <w:color w:val="auto"/>
          <w:sz w:val="26"/>
          <w:szCs w:val="26"/>
        </w:rPr>
      </w:pPr>
      <w:r w:rsidRPr="00185559">
        <w:rPr>
          <w:b w:val="0"/>
          <w:color w:val="auto"/>
          <w:sz w:val="26"/>
          <w:szCs w:val="26"/>
        </w:rPr>
        <w:t>6.5. Выполненная выпускная практическая квалификационная работа оценивает</w:t>
      </w:r>
      <w:r w:rsidRPr="00185559">
        <w:rPr>
          <w:b w:val="0"/>
          <w:color w:val="auto"/>
          <w:sz w:val="26"/>
          <w:szCs w:val="26"/>
        </w:rPr>
        <w:softHyphen/>
        <w:t>ся в баллах: «отлично», «хорошо», «удовлетворительно», «неудовлетворитель</w:t>
      </w:r>
      <w:r w:rsidRPr="00185559">
        <w:rPr>
          <w:b w:val="0"/>
          <w:color w:val="auto"/>
          <w:sz w:val="26"/>
          <w:szCs w:val="26"/>
        </w:rPr>
        <w:softHyphen/>
        <w:t>но»:</w:t>
      </w:r>
    </w:p>
    <w:p w:rsidR="002C78CF" w:rsidRPr="00185559" w:rsidRDefault="002C78CF" w:rsidP="00CE4FEE">
      <w:pPr>
        <w:pStyle w:val="62"/>
        <w:numPr>
          <w:ilvl w:val="0"/>
          <w:numId w:val="20"/>
        </w:numPr>
        <w:shd w:val="clear" w:color="auto" w:fill="auto"/>
        <w:tabs>
          <w:tab w:val="left" w:pos="918"/>
        </w:tabs>
        <w:spacing w:line="240" w:lineRule="auto"/>
        <w:ind w:firstLine="567"/>
        <w:jc w:val="both"/>
        <w:rPr>
          <w:b w:val="0"/>
          <w:color w:val="auto"/>
          <w:sz w:val="26"/>
          <w:szCs w:val="26"/>
        </w:rPr>
      </w:pPr>
      <w:r w:rsidRPr="00185559">
        <w:rPr>
          <w:b w:val="0"/>
          <w:color w:val="auto"/>
          <w:sz w:val="26"/>
          <w:szCs w:val="26"/>
        </w:rPr>
        <w:t xml:space="preserve">«отлично» - </w:t>
      </w:r>
      <w:proofErr w:type="gramStart"/>
      <w:r w:rsidRPr="00185559">
        <w:rPr>
          <w:b w:val="0"/>
          <w:color w:val="auto"/>
          <w:sz w:val="26"/>
          <w:szCs w:val="26"/>
        </w:rPr>
        <w:t>аттестуемый</w:t>
      </w:r>
      <w:proofErr w:type="gramEnd"/>
      <w:r w:rsidRPr="00185559">
        <w:rPr>
          <w:b w:val="0"/>
          <w:color w:val="auto"/>
          <w:sz w:val="26"/>
          <w:szCs w:val="26"/>
        </w:rPr>
        <w:t xml:space="preserve"> уверенно и точно владеет приемами работ практического задания, соблюдает требования к качеству производимой рабо</w:t>
      </w:r>
      <w:r w:rsidRPr="00185559">
        <w:rPr>
          <w:b w:val="0"/>
          <w:color w:val="auto"/>
          <w:sz w:val="26"/>
          <w:szCs w:val="26"/>
        </w:rPr>
        <w:softHyphen/>
        <w:t>ты, умело пользуется оборудованием, инструментами, рационально организует рабочее место, соблюдает требования безопасности труда;</w:t>
      </w:r>
    </w:p>
    <w:p w:rsidR="002C78CF" w:rsidRPr="00185559" w:rsidRDefault="002C78CF" w:rsidP="00CE4FEE">
      <w:pPr>
        <w:pStyle w:val="62"/>
        <w:numPr>
          <w:ilvl w:val="0"/>
          <w:numId w:val="20"/>
        </w:numPr>
        <w:shd w:val="clear" w:color="auto" w:fill="auto"/>
        <w:tabs>
          <w:tab w:val="left" w:pos="918"/>
        </w:tabs>
        <w:spacing w:line="240" w:lineRule="auto"/>
        <w:ind w:firstLine="567"/>
        <w:jc w:val="both"/>
        <w:rPr>
          <w:b w:val="0"/>
          <w:color w:val="auto"/>
          <w:sz w:val="26"/>
          <w:szCs w:val="26"/>
        </w:rPr>
      </w:pPr>
      <w:r w:rsidRPr="00185559">
        <w:rPr>
          <w:b w:val="0"/>
          <w:color w:val="auto"/>
          <w:sz w:val="26"/>
          <w:szCs w:val="26"/>
        </w:rPr>
        <w:t>«хорошо» - владеет приемами работ практического задания, но возмож</w:t>
      </w:r>
      <w:r w:rsidRPr="00185559">
        <w:rPr>
          <w:b w:val="0"/>
          <w:color w:val="auto"/>
          <w:sz w:val="26"/>
          <w:szCs w:val="26"/>
        </w:rPr>
        <w:softHyphen/>
        <w:t>ны отдельные несущественные ошибки, исправляемые самим аттестуемым, правильно организует рабочее место, соблюдает требования безопасности тру</w:t>
      </w:r>
      <w:r w:rsidRPr="00185559">
        <w:rPr>
          <w:b w:val="0"/>
          <w:color w:val="auto"/>
          <w:sz w:val="26"/>
          <w:szCs w:val="26"/>
        </w:rPr>
        <w:softHyphen/>
        <w:t>да;</w:t>
      </w:r>
    </w:p>
    <w:p w:rsidR="002C78CF" w:rsidRPr="00185559" w:rsidRDefault="002C78CF" w:rsidP="00CE4FEE">
      <w:pPr>
        <w:pStyle w:val="62"/>
        <w:numPr>
          <w:ilvl w:val="0"/>
          <w:numId w:val="20"/>
        </w:numPr>
        <w:shd w:val="clear" w:color="auto" w:fill="auto"/>
        <w:tabs>
          <w:tab w:val="left" w:pos="913"/>
        </w:tabs>
        <w:spacing w:line="240" w:lineRule="auto"/>
        <w:ind w:firstLine="567"/>
        <w:jc w:val="both"/>
        <w:rPr>
          <w:b w:val="0"/>
          <w:color w:val="auto"/>
          <w:sz w:val="26"/>
          <w:szCs w:val="26"/>
        </w:rPr>
      </w:pPr>
      <w:r w:rsidRPr="00185559">
        <w:rPr>
          <w:b w:val="0"/>
          <w:color w:val="auto"/>
          <w:sz w:val="26"/>
          <w:szCs w:val="26"/>
        </w:rPr>
        <w:t>«удовлетворительно» - ставится при недостаточном владении приемами практического задания, наличии ошибок, исправляемых с помощью мастера, отдельных несущественных ошибок в организации рабочего места и соблюде</w:t>
      </w:r>
      <w:r w:rsidRPr="00185559">
        <w:rPr>
          <w:b w:val="0"/>
          <w:color w:val="auto"/>
          <w:sz w:val="26"/>
          <w:szCs w:val="26"/>
        </w:rPr>
        <w:softHyphen/>
        <w:t>нии требований безопасности труда;</w:t>
      </w:r>
    </w:p>
    <w:p w:rsidR="002C78CF" w:rsidRPr="00185559" w:rsidRDefault="002C78CF" w:rsidP="00CE4FEE">
      <w:pPr>
        <w:pStyle w:val="62"/>
        <w:numPr>
          <w:ilvl w:val="0"/>
          <w:numId w:val="20"/>
        </w:numPr>
        <w:shd w:val="clear" w:color="auto" w:fill="auto"/>
        <w:tabs>
          <w:tab w:val="left" w:pos="913"/>
        </w:tabs>
        <w:spacing w:line="240" w:lineRule="auto"/>
        <w:ind w:firstLine="567"/>
        <w:jc w:val="both"/>
        <w:rPr>
          <w:color w:val="auto"/>
          <w:sz w:val="26"/>
          <w:szCs w:val="26"/>
        </w:rPr>
      </w:pPr>
      <w:r w:rsidRPr="00185559">
        <w:rPr>
          <w:b w:val="0"/>
          <w:color w:val="auto"/>
          <w:sz w:val="26"/>
          <w:szCs w:val="26"/>
        </w:rPr>
        <w:t xml:space="preserve">«неудовлетворительно» - </w:t>
      </w:r>
      <w:proofErr w:type="gramStart"/>
      <w:r w:rsidRPr="00185559">
        <w:rPr>
          <w:b w:val="0"/>
          <w:color w:val="auto"/>
          <w:sz w:val="26"/>
          <w:szCs w:val="26"/>
        </w:rPr>
        <w:t>аттестуемый</w:t>
      </w:r>
      <w:proofErr w:type="gramEnd"/>
      <w:r w:rsidRPr="00185559">
        <w:rPr>
          <w:b w:val="0"/>
          <w:color w:val="auto"/>
          <w:sz w:val="26"/>
          <w:szCs w:val="26"/>
        </w:rPr>
        <w:t xml:space="preserve"> не умеет выполнять приемы ра</w:t>
      </w:r>
      <w:r w:rsidRPr="00185559">
        <w:rPr>
          <w:b w:val="0"/>
          <w:color w:val="auto"/>
          <w:sz w:val="26"/>
          <w:szCs w:val="26"/>
        </w:rPr>
        <w:softHyphen/>
        <w:t>бот практического задания, допускает серьёзные ошибки в организации рабоче</w:t>
      </w:r>
      <w:r w:rsidRPr="00185559">
        <w:rPr>
          <w:b w:val="0"/>
          <w:color w:val="auto"/>
          <w:sz w:val="26"/>
          <w:szCs w:val="26"/>
        </w:rPr>
        <w:softHyphen/>
        <w:t>го места, не соблюдаются требования безопасности труда</w:t>
      </w:r>
      <w:r w:rsidRPr="00185559">
        <w:rPr>
          <w:color w:val="auto"/>
          <w:sz w:val="26"/>
          <w:szCs w:val="26"/>
        </w:rPr>
        <w:t>.</w:t>
      </w:r>
    </w:p>
    <w:p w:rsidR="002C78CF" w:rsidRPr="00185559" w:rsidRDefault="002C78CF" w:rsidP="00CE4FEE">
      <w:pPr>
        <w:pStyle w:val="22"/>
        <w:shd w:val="clear" w:color="auto" w:fill="auto"/>
        <w:tabs>
          <w:tab w:val="left" w:pos="353"/>
          <w:tab w:val="left" w:pos="1134"/>
        </w:tabs>
        <w:spacing w:line="240" w:lineRule="auto"/>
        <w:ind w:firstLine="567"/>
        <w:rPr>
          <w:color w:val="auto"/>
          <w:sz w:val="26"/>
          <w:szCs w:val="26"/>
        </w:rPr>
      </w:pPr>
      <w:r w:rsidRPr="00185559">
        <w:rPr>
          <w:color w:val="auto"/>
          <w:sz w:val="26"/>
          <w:szCs w:val="26"/>
        </w:rPr>
        <w:t>6.6. Заключения о практических квалификационных работах выпускников собираются руководителем выпускных практических квалифи</w:t>
      </w:r>
      <w:r w:rsidRPr="00185559">
        <w:rPr>
          <w:color w:val="auto"/>
          <w:sz w:val="26"/>
          <w:szCs w:val="26"/>
        </w:rPr>
        <w:softHyphen/>
        <w:t xml:space="preserve">кационных работ и предоставляются государственной </w:t>
      </w:r>
      <w:r w:rsidR="000D031C">
        <w:rPr>
          <w:color w:val="auto"/>
          <w:sz w:val="26"/>
          <w:szCs w:val="26"/>
        </w:rPr>
        <w:t>аттестационной</w:t>
      </w:r>
      <w:r w:rsidR="000D031C" w:rsidRPr="00185559">
        <w:rPr>
          <w:color w:val="auto"/>
          <w:sz w:val="26"/>
          <w:szCs w:val="26"/>
        </w:rPr>
        <w:t xml:space="preserve"> </w:t>
      </w:r>
      <w:r w:rsidRPr="00185559">
        <w:rPr>
          <w:color w:val="auto"/>
          <w:sz w:val="26"/>
          <w:szCs w:val="26"/>
        </w:rPr>
        <w:t>комис</w:t>
      </w:r>
      <w:r w:rsidRPr="00185559">
        <w:rPr>
          <w:color w:val="auto"/>
          <w:sz w:val="26"/>
          <w:szCs w:val="26"/>
        </w:rPr>
        <w:softHyphen/>
        <w:t>сии.</w:t>
      </w:r>
    </w:p>
    <w:p w:rsidR="002C78CF" w:rsidRPr="00185559" w:rsidRDefault="002C78CF" w:rsidP="00CE4FEE">
      <w:pPr>
        <w:pStyle w:val="22"/>
        <w:shd w:val="clear" w:color="auto" w:fill="auto"/>
        <w:tabs>
          <w:tab w:val="left" w:pos="353"/>
        </w:tabs>
        <w:spacing w:line="240" w:lineRule="auto"/>
        <w:ind w:firstLine="567"/>
        <w:rPr>
          <w:color w:val="auto"/>
          <w:sz w:val="26"/>
          <w:szCs w:val="26"/>
        </w:rPr>
      </w:pPr>
    </w:p>
    <w:p w:rsidR="002C78CF" w:rsidRPr="00185559" w:rsidRDefault="008F3DC7" w:rsidP="008F3DC7">
      <w:pPr>
        <w:pStyle w:val="39"/>
        <w:shd w:val="clear" w:color="auto" w:fill="auto"/>
        <w:tabs>
          <w:tab w:val="left" w:pos="1134"/>
          <w:tab w:val="left" w:pos="2835"/>
          <w:tab w:val="left" w:pos="3119"/>
        </w:tabs>
        <w:spacing w:line="240" w:lineRule="auto"/>
        <w:ind w:left="567"/>
        <w:jc w:val="both"/>
        <w:rPr>
          <w:sz w:val="26"/>
          <w:szCs w:val="26"/>
        </w:rPr>
      </w:pPr>
      <w:bookmarkStart w:id="15" w:name="bookmark14"/>
      <w:r>
        <w:rPr>
          <w:sz w:val="26"/>
          <w:szCs w:val="26"/>
        </w:rPr>
        <w:t xml:space="preserve">7. </w:t>
      </w:r>
      <w:r w:rsidR="002C78CF" w:rsidRPr="00185559">
        <w:rPr>
          <w:sz w:val="26"/>
          <w:szCs w:val="26"/>
        </w:rPr>
        <w:t>Принятие решений Г</w:t>
      </w:r>
      <w:r w:rsidR="000D031C">
        <w:rPr>
          <w:sz w:val="26"/>
          <w:szCs w:val="26"/>
        </w:rPr>
        <w:t>А</w:t>
      </w:r>
      <w:r w:rsidR="002C78CF" w:rsidRPr="00185559">
        <w:rPr>
          <w:sz w:val="26"/>
          <w:szCs w:val="26"/>
        </w:rPr>
        <w:t>К</w:t>
      </w:r>
      <w:bookmarkEnd w:id="15"/>
    </w:p>
    <w:p w:rsidR="002C78CF" w:rsidRPr="00185559" w:rsidRDefault="002C78CF" w:rsidP="00CE4FEE">
      <w:pPr>
        <w:pStyle w:val="22"/>
        <w:shd w:val="clear" w:color="auto" w:fill="auto"/>
        <w:tabs>
          <w:tab w:val="left" w:pos="348"/>
        </w:tabs>
        <w:spacing w:line="240" w:lineRule="auto"/>
        <w:ind w:firstLine="567"/>
        <w:rPr>
          <w:color w:val="auto"/>
          <w:sz w:val="26"/>
          <w:szCs w:val="26"/>
        </w:rPr>
      </w:pPr>
      <w:r w:rsidRPr="00185559">
        <w:rPr>
          <w:color w:val="auto"/>
          <w:sz w:val="26"/>
          <w:szCs w:val="26"/>
        </w:rPr>
        <w:t xml:space="preserve">7.1. После окончания защиты государственная </w:t>
      </w:r>
      <w:r w:rsidR="000D031C">
        <w:rPr>
          <w:color w:val="auto"/>
          <w:sz w:val="26"/>
          <w:szCs w:val="26"/>
        </w:rPr>
        <w:t>аттест</w:t>
      </w:r>
      <w:r w:rsidRPr="00185559">
        <w:rPr>
          <w:color w:val="auto"/>
          <w:sz w:val="26"/>
          <w:szCs w:val="26"/>
        </w:rPr>
        <w:t>ационная комиссия обсуждает результаты и объявляет итоги защиты письменных экзаменационных работ с указанием оценки, полученной на защите каждым выпускником и присвоенного разряда по профессии.</w:t>
      </w:r>
    </w:p>
    <w:p w:rsidR="002C78CF" w:rsidRPr="00185559" w:rsidRDefault="002C78CF" w:rsidP="00CE4FEE">
      <w:pPr>
        <w:pStyle w:val="22"/>
        <w:shd w:val="clear" w:color="auto" w:fill="auto"/>
        <w:tabs>
          <w:tab w:val="left" w:pos="348"/>
        </w:tabs>
        <w:spacing w:line="240" w:lineRule="auto"/>
        <w:ind w:firstLine="567"/>
        <w:rPr>
          <w:color w:val="auto"/>
          <w:sz w:val="26"/>
          <w:szCs w:val="26"/>
        </w:rPr>
      </w:pPr>
      <w:r w:rsidRPr="00185559">
        <w:rPr>
          <w:color w:val="auto"/>
          <w:sz w:val="26"/>
          <w:szCs w:val="26"/>
        </w:rPr>
        <w:t>7.2. При рассмотрении комиссией вопроса о присвоении разряда по профессии и выдаче документа об уровне образования комиссия учитывает в комплексе и взвешенно оценивает:</w:t>
      </w:r>
    </w:p>
    <w:p w:rsidR="002C78CF" w:rsidRPr="00185559" w:rsidRDefault="002C78CF" w:rsidP="00CE4FEE">
      <w:pPr>
        <w:pStyle w:val="22"/>
        <w:numPr>
          <w:ilvl w:val="0"/>
          <w:numId w:val="20"/>
        </w:numPr>
        <w:shd w:val="clear" w:color="auto" w:fill="auto"/>
        <w:tabs>
          <w:tab w:val="left" w:pos="973"/>
        </w:tabs>
        <w:spacing w:line="240" w:lineRule="auto"/>
        <w:ind w:firstLine="567"/>
        <w:rPr>
          <w:color w:val="auto"/>
          <w:sz w:val="26"/>
          <w:szCs w:val="26"/>
        </w:rPr>
      </w:pPr>
      <w:r w:rsidRPr="00185559">
        <w:rPr>
          <w:color w:val="auto"/>
          <w:sz w:val="26"/>
          <w:szCs w:val="26"/>
        </w:rPr>
        <w:t>доклад студента на защите письменной экзаменационной работы;</w:t>
      </w:r>
    </w:p>
    <w:p w:rsidR="002C78CF" w:rsidRPr="00185559" w:rsidRDefault="002C78CF" w:rsidP="00CE4FEE">
      <w:pPr>
        <w:pStyle w:val="22"/>
        <w:numPr>
          <w:ilvl w:val="0"/>
          <w:numId w:val="20"/>
        </w:numPr>
        <w:shd w:val="clear" w:color="auto" w:fill="auto"/>
        <w:tabs>
          <w:tab w:val="left" w:pos="973"/>
        </w:tabs>
        <w:spacing w:line="240" w:lineRule="auto"/>
        <w:ind w:firstLine="567"/>
        <w:rPr>
          <w:color w:val="auto"/>
          <w:sz w:val="26"/>
          <w:szCs w:val="26"/>
        </w:rPr>
      </w:pPr>
      <w:r w:rsidRPr="00185559">
        <w:rPr>
          <w:color w:val="auto"/>
          <w:sz w:val="26"/>
          <w:szCs w:val="26"/>
        </w:rPr>
        <w:t>ответы на дополнительные вопросы;</w:t>
      </w:r>
    </w:p>
    <w:p w:rsidR="002C78CF" w:rsidRPr="00185559" w:rsidRDefault="002C78CF" w:rsidP="00CE4FEE">
      <w:pPr>
        <w:pStyle w:val="22"/>
        <w:numPr>
          <w:ilvl w:val="0"/>
          <w:numId w:val="20"/>
        </w:numPr>
        <w:shd w:val="clear" w:color="auto" w:fill="auto"/>
        <w:tabs>
          <w:tab w:val="left" w:pos="973"/>
        </w:tabs>
        <w:spacing w:line="240" w:lineRule="auto"/>
        <w:ind w:firstLine="567"/>
        <w:rPr>
          <w:color w:val="auto"/>
          <w:sz w:val="26"/>
          <w:szCs w:val="26"/>
        </w:rPr>
      </w:pPr>
      <w:r w:rsidRPr="00185559">
        <w:rPr>
          <w:color w:val="auto"/>
          <w:sz w:val="26"/>
          <w:szCs w:val="26"/>
        </w:rPr>
        <w:t>оценка рецензента;</w:t>
      </w:r>
    </w:p>
    <w:p w:rsidR="002C78CF" w:rsidRPr="00185559" w:rsidRDefault="002C78CF" w:rsidP="00CE4FEE">
      <w:pPr>
        <w:pStyle w:val="22"/>
        <w:numPr>
          <w:ilvl w:val="0"/>
          <w:numId w:val="20"/>
        </w:numPr>
        <w:shd w:val="clear" w:color="auto" w:fill="auto"/>
        <w:tabs>
          <w:tab w:val="left" w:pos="973"/>
        </w:tabs>
        <w:spacing w:line="240" w:lineRule="auto"/>
        <w:ind w:firstLine="567"/>
        <w:rPr>
          <w:color w:val="auto"/>
          <w:sz w:val="26"/>
          <w:szCs w:val="26"/>
        </w:rPr>
      </w:pPr>
      <w:r w:rsidRPr="00185559">
        <w:rPr>
          <w:color w:val="auto"/>
          <w:sz w:val="26"/>
          <w:szCs w:val="26"/>
        </w:rPr>
        <w:t>отзыв руководителя;</w:t>
      </w:r>
    </w:p>
    <w:p w:rsidR="002C78CF" w:rsidRPr="00185559" w:rsidRDefault="002C78CF" w:rsidP="00CE4FEE">
      <w:pPr>
        <w:pStyle w:val="22"/>
        <w:numPr>
          <w:ilvl w:val="0"/>
          <w:numId w:val="20"/>
        </w:numPr>
        <w:shd w:val="clear" w:color="auto" w:fill="auto"/>
        <w:tabs>
          <w:tab w:val="left" w:pos="973"/>
        </w:tabs>
        <w:spacing w:line="240" w:lineRule="auto"/>
        <w:ind w:firstLine="567"/>
        <w:rPr>
          <w:color w:val="auto"/>
          <w:sz w:val="26"/>
          <w:szCs w:val="26"/>
        </w:rPr>
      </w:pPr>
      <w:r w:rsidRPr="00185559">
        <w:rPr>
          <w:color w:val="auto"/>
          <w:sz w:val="26"/>
          <w:szCs w:val="26"/>
        </w:rPr>
        <w:t>итоги успеваемости и посещаемости по предметам учебного плана;</w:t>
      </w:r>
    </w:p>
    <w:p w:rsidR="002C78CF" w:rsidRPr="00185559" w:rsidRDefault="002C78CF" w:rsidP="00CE4FEE">
      <w:pPr>
        <w:pStyle w:val="22"/>
        <w:numPr>
          <w:ilvl w:val="0"/>
          <w:numId w:val="20"/>
        </w:numPr>
        <w:shd w:val="clear" w:color="auto" w:fill="auto"/>
        <w:tabs>
          <w:tab w:val="left" w:pos="973"/>
        </w:tabs>
        <w:spacing w:line="240" w:lineRule="auto"/>
        <w:ind w:firstLine="567"/>
        <w:rPr>
          <w:color w:val="auto"/>
          <w:sz w:val="26"/>
          <w:szCs w:val="26"/>
        </w:rPr>
      </w:pPr>
      <w:r w:rsidRPr="00185559">
        <w:rPr>
          <w:color w:val="auto"/>
          <w:sz w:val="26"/>
          <w:szCs w:val="26"/>
        </w:rPr>
        <w:t>выполнение программы производственного обучения;</w:t>
      </w:r>
    </w:p>
    <w:p w:rsidR="002C78CF" w:rsidRPr="00185559" w:rsidRDefault="002C78CF" w:rsidP="00CE4FEE">
      <w:pPr>
        <w:pStyle w:val="22"/>
        <w:numPr>
          <w:ilvl w:val="0"/>
          <w:numId w:val="20"/>
        </w:numPr>
        <w:shd w:val="clear" w:color="auto" w:fill="auto"/>
        <w:tabs>
          <w:tab w:val="left" w:pos="934"/>
        </w:tabs>
        <w:spacing w:line="240" w:lineRule="auto"/>
        <w:ind w:firstLine="567"/>
        <w:rPr>
          <w:color w:val="auto"/>
          <w:sz w:val="26"/>
          <w:szCs w:val="26"/>
        </w:rPr>
      </w:pPr>
      <w:r w:rsidRPr="00185559">
        <w:rPr>
          <w:color w:val="auto"/>
          <w:sz w:val="26"/>
          <w:szCs w:val="26"/>
        </w:rPr>
        <w:t>результаты выполнения выпускной практической квалификационной работы;</w:t>
      </w:r>
    </w:p>
    <w:p w:rsidR="002C78CF" w:rsidRPr="00185559" w:rsidRDefault="002C78CF" w:rsidP="00CE4FEE">
      <w:pPr>
        <w:pStyle w:val="22"/>
        <w:numPr>
          <w:ilvl w:val="0"/>
          <w:numId w:val="20"/>
        </w:numPr>
        <w:shd w:val="clear" w:color="auto" w:fill="auto"/>
        <w:tabs>
          <w:tab w:val="left" w:pos="973"/>
        </w:tabs>
        <w:spacing w:line="240" w:lineRule="auto"/>
        <w:ind w:firstLine="567"/>
        <w:rPr>
          <w:color w:val="auto"/>
          <w:sz w:val="26"/>
          <w:szCs w:val="26"/>
        </w:rPr>
      </w:pPr>
      <w:r w:rsidRPr="00185559">
        <w:rPr>
          <w:color w:val="auto"/>
          <w:sz w:val="26"/>
          <w:szCs w:val="26"/>
        </w:rPr>
        <w:t>данные производственной характеристики.</w:t>
      </w:r>
    </w:p>
    <w:p w:rsidR="002C78CF" w:rsidRPr="00185559" w:rsidRDefault="002C78CF" w:rsidP="00CE4FEE">
      <w:pPr>
        <w:pStyle w:val="22"/>
        <w:shd w:val="clear" w:color="auto" w:fill="auto"/>
        <w:tabs>
          <w:tab w:val="left" w:pos="348"/>
        </w:tabs>
        <w:spacing w:line="240" w:lineRule="auto"/>
        <w:ind w:firstLine="567"/>
        <w:rPr>
          <w:color w:val="auto"/>
          <w:sz w:val="26"/>
          <w:szCs w:val="26"/>
        </w:rPr>
      </w:pPr>
      <w:r w:rsidRPr="00185559">
        <w:rPr>
          <w:color w:val="auto"/>
          <w:sz w:val="26"/>
          <w:szCs w:val="26"/>
        </w:rPr>
        <w:t xml:space="preserve">7.3. Решения государственных </w:t>
      </w:r>
      <w:r w:rsidR="000D031C">
        <w:rPr>
          <w:color w:val="auto"/>
          <w:sz w:val="26"/>
          <w:szCs w:val="26"/>
        </w:rPr>
        <w:t>аттестационных</w:t>
      </w:r>
      <w:r w:rsidR="000D031C" w:rsidRPr="00185559">
        <w:rPr>
          <w:color w:val="auto"/>
          <w:sz w:val="26"/>
          <w:szCs w:val="26"/>
        </w:rPr>
        <w:t xml:space="preserve"> </w:t>
      </w:r>
      <w:r w:rsidRPr="00185559">
        <w:rPr>
          <w:color w:val="auto"/>
          <w:sz w:val="26"/>
          <w:szCs w:val="26"/>
        </w:rPr>
        <w:t>комиссий принимаются на за</w:t>
      </w:r>
      <w:r w:rsidRPr="00185559">
        <w:rPr>
          <w:color w:val="auto"/>
          <w:sz w:val="26"/>
          <w:szCs w:val="26"/>
        </w:rPr>
        <w:softHyphen/>
        <w:t>крытых заседаниях простым большинством голосов членов комиссии, участ</w:t>
      </w:r>
      <w:r w:rsidRPr="00185559">
        <w:rPr>
          <w:color w:val="auto"/>
          <w:sz w:val="26"/>
          <w:szCs w:val="26"/>
        </w:rPr>
        <w:softHyphen/>
        <w:t xml:space="preserve">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w:t>
      </w:r>
      <w:r w:rsidR="00CA3035" w:rsidRPr="00CA3035">
        <w:rPr>
          <w:color w:val="auto"/>
          <w:sz w:val="26"/>
          <w:szCs w:val="26"/>
        </w:rPr>
        <w:t xml:space="preserve">аттестационной </w:t>
      </w:r>
      <w:r w:rsidRPr="00185559">
        <w:rPr>
          <w:color w:val="auto"/>
          <w:sz w:val="26"/>
          <w:szCs w:val="26"/>
        </w:rPr>
        <w:t>комиссии является решающим.</w:t>
      </w:r>
    </w:p>
    <w:p w:rsidR="002C78CF" w:rsidRPr="00185559" w:rsidRDefault="002C78CF" w:rsidP="00CE4FEE">
      <w:pPr>
        <w:pStyle w:val="22"/>
        <w:shd w:val="clear" w:color="auto" w:fill="auto"/>
        <w:tabs>
          <w:tab w:val="left" w:pos="348"/>
        </w:tabs>
        <w:spacing w:line="240" w:lineRule="auto"/>
        <w:ind w:firstLine="567"/>
        <w:rPr>
          <w:color w:val="auto"/>
          <w:sz w:val="26"/>
          <w:szCs w:val="26"/>
        </w:rPr>
      </w:pPr>
      <w:r w:rsidRPr="00185559">
        <w:rPr>
          <w:rStyle w:val="27"/>
          <w:b w:val="0"/>
          <w:color w:val="auto"/>
          <w:sz w:val="26"/>
          <w:szCs w:val="26"/>
        </w:rPr>
        <w:t>7.4.</w:t>
      </w:r>
      <w:r w:rsidRPr="00185559">
        <w:rPr>
          <w:rStyle w:val="27"/>
          <w:color w:val="auto"/>
          <w:sz w:val="26"/>
          <w:szCs w:val="26"/>
        </w:rPr>
        <w:t xml:space="preserve"> </w:t>
      </w:r>
      <w:r w:rsidRPr="00185559">
        <w:rPr>
          <w:color w:val="auto"/>
          <w:sz w:val="26"/>
          <w:szCs w:val="26"/>
        </w:rPr>
        <w:t>По результатам государственной итоговой аттестации выпускников прини</w:t>
      </w:r>
      <w:r w:rsidRPr="00185559">
        <w:rPr>
          <w:color w:val="auto"/>
          <w:sz w:val="26"/>
          <w:szCs w:val="26"/>
        </w:rPr>
        <w:softHyphen/>
        <w:t xml:space="preserve">мается решение государственной </w:t>
      </w:r>
      <w:r w:rsidR="000D031C">
        <w:rPr>
          <w:color w:val="auto"/>
          <w:sz w:val="26"/>
          <w:szCs w:val="26"/>
        </w:rPr>
        <w:t>аттест</w:t>
      </w:r>
      <w:r w:rsidR="000D031C" w:rsidRPr="00185559">
        <w:rPr>
          <w:color w:val="auto"/>
          <w:sz w:val="26"/>
          <w:szCs w:val="26"/>
        </w:rPr>
        <w:t>ационн</w:t>
      </w:r>
      <w:r w:rsidR="000D031C">
        <w:rPr>
          <w:color w:val="auto"/>
          <w:sz w:val="26"/>
          <w:szCs w:val="26"/>
        </w:rPr>
        <w:t>ой</w:t>
      </w:r>
      <w:r w:rsidR="000D031C" w:rsidRPr="00185559">
        <w:rPr>
          <w:color w:val="auto"/>
          <w:sz w:val="26"/>
          <w:szCs w:val="26"/>
        </w:rPr>
        <w:t xml:space="preserve"> </w:t>
      </w:r>
      <w:r w:rsidRPr="00185559">
        <w:rPr>
          <w:color w:val="auto"/>
          <w:sz w:val="26"/>
          <w:szCs w:val="26"/>
        </w:rPr>
        <w:t>комиссии о присвоении уровня квалификации и выдаче выпускнику документа государственного об</w:t>
      </w:r>
      <w:r w:rsidRPr="00185559">
        <w:rPr>
          <w:color w:val="auto"/>
          <w:sz w:val="26"/>
          <w:szCs w:val="26"/>
        </w:rPr>
        <w:softHyphen/>
        <w:t>разца об уровне образования и уровне квалификации. Решение о выдаче выпу</w:t>
      </w:r>
      <w:r w:rsidRPr="00185559">
        <w:rPr>
          <w:color w:val="auto"/>
          <w:sz w:val="26"/>
          <w:szCs w:val="26"/>
        </w:rPr>
        <w:softHyphen/>
        <w:t xml:space="preserve">скнику документа </w:t>
      </w:r>
      <w:r w:rsidRPr="00185559">
        <w:rPr>
          <w:color w:val="auto"/>
          <w:sz w:val="26"/>
          <w:szCs w:val="26"/>
        </w:rPr>
        <w:lastRenderedPageBreak/>
        <w:t>государственного образца о среднем профессиональном об</w:t>
      </w:r>
      <w:r w:rsidRPr="00185559">
        <w:rPr>
          <w:color w:val="auto"/>
          <w:sz w:val="26"/>
          <w:szCs w:val="26"/>
        </w:rPr>
        <w:softHyphen/>
        <w:t>разовании оформляется приказом директора ГАПОУ «Казанский политехнический колледж».</w:t>
      </w:r>
    </w:p>
    <w:p w:rsidR="002C78CF" w:rsidRPr="00185559" w:rsidRDefault="002C78CF" w:rsidP="00CE4FEE">
      <w:pPr>
        <w:pStyle w:val="22"/>
        <w:shd w:val="clear" w:color="auto" w:fill="auto"/>
        <w:tabs>
          <w:tab w:val="left" w:pos="332"/>
        </w:tabs>
        <w:spacing w:line="240" w:lineRule="auto"/>
        <w:ind w:firstLine="567"/>
        <w:rPr>
          <w:color w:val="auto"/>
          <w:sz w:val="26"/>
          <w:szCs w:val="26"/>
        </w:rPr>
      </w:pPr>
      <w:r w:rsidRPr="00185559">
        <w:rPr>
          <w:color w:val="auto"/>
          <w:sz w:val="26"/>
          <w:szCs w:val="26"/>
        </w:rPr>
        <w:t>7.5. Лицам, не проходившим государственной итоговой аттестации по уважи</w:t>
      </w:r>
      <w:r w:rsidRPr="00185559">
        <w:rPr>
          <w:color w:val="auto"/>
          <w:sz w:val="26"/>
          <w:szCs w:val="26"/>
        </w:rPr>
        <w:softHyphen/>
        <w:t>тельной причине, предоставляется возможность пройти государственную ито</w:t>
      </w:r>
      <w:r w:rsidRPr="00185559">
        <w:rPr>
          <w:color w:val="auto"/>
          <w:sz w:val="26"/>
          <w:szCs w:val="26"/>
        </w:rPr>
        <w:softHyphen/>
        <w:t>говую аттестацию без отчисления из Колледжа. Дополнительные заседания го</w:t>
      </w:r>
      <w:r w:rsidRPr="00185559">
        <w:rPr>
          <w:color w:val="auto"/>
          <w:sz w:val="26"/>
          <w:szCs w:val="26"/>
        </w:rPr>
        <w:softHyphen/>
        <w:t xml:space="preserve">сударственных </w:t>
      </w:r>
      <w:r w:rsidR="000D031C">
        <w:rPr>
          <w:color w:val="auto"/>
          <w:sz w:val="26"/>
          <w:szCs w:val="26"/>
        </w:rPr>
        <w:t>аттест</w:t>
      </w:r>
      <w:r w:rsidR="000D031C" w:rsidRPr="00185559">
        <w:rPr>
          <w:color w:val="auto"/>
          <w:sz w:val="26"/>
          <w:szCs w:val="26"/>
        </w:rPr>
        <w:t>ационн</w:t>
      </w:r>
      <w:r w:rsidR="000D031C">
        <w:rPr>
          <w:color w:val="auto"/>
          <w:sz w:val="26"/>
          <w:szCs w:val="26"/>
        </w:rPr>
        <w:t>ых</w:t>
      </w:r>
      <w:r w:rsidR="000D031C" w:rsidRPr="00185559">
        <w:rPr>
          <w:color w:val="auto"/>
          <w:sz w:val="26"/>
          <w:szCs w:val="26"/>
        </w:rPr>
        <w:t xml:space="preserve"> </w:t>
      </w:r>
      <w:r w:rsidRPr="00185559">
        <w:rPr>
          <w:color w:val="auto"/>
          <w:sz w:val="26"/>
          <w:szCs w:val="26"/>
        </w:rPr>
        <w:t>комиссий организуются в установленные Колледжем сроки, но не позднее четырех месяцев после подачи заявления ли</w:t>
      </w:r>
      <w:r w:rsidRPr="00185559">
        <w:rPr>
          <w:color w:val="auto"/>
          <w:sz w:val="26"/>
          <w:szCs w:val="26"/>
        </w:rPr>
        <w:softHyphen/>
        <w:t>цом, не проходившим государственной итоговой аттестации по уважительной причине.</w:t>
      </w:r>
    </w:p>
    <w:p w:rsidR="002C78CF" w:rsidRPr="00185559" w:rsidRDefault="002C78CF" w:rsidP="00CE4FEE">
      <w:pPr>
        <w:pStyle w:val="22"/>
        <w:shd w:val="clear" w:color="auto" w:fill="auto"/>
        <w:tabs>
          <w:tab w:val="left" w:pos="960"/>
        </w:tabs>
        <w:spacing w:line="240" w:lineRule="auto"/>
        <w:ind w:firstLine="567"/>
        <w:rPr>
          <w:color w:val="auto"/>
          <w:sz w:val="26"/>
          <w:szCs w:val="26"/>
        </w:rPr>
      </w:pPr>
      <w:r w:rsidRPr="00185559">
        <w:rPr>
          <w:color w:val="auto"/>
          <w:sz w:val="26"/>
          <w:szCs w:val="26"/>
        </w:rPr>
        <w:t>Студенты, не прошедшие государственной итоговой аттестации или полу</w:t>
      </w:r>
      <w:r w:rsidRPr="00185559">
        <w:rPr>
          <w:color w:val="auto"/>
          <w:sz w:val="26"/>
          <w:szCs w:val="26"/>
        </w:rPr>
        <w:softHyphen/>
        <w:t>чившие на государственной итоговой аттестации неудовлетворительные ре</w:t>
      </w:r>
      <w:r w:rsidRPr="00185559">
        <w:rPr>
          <w:color w:val="auto"/>
          <w:sz w:val="26"/>
          <w:szCs w:val="26"/>
        </w:rPr>
        <w:softHyphen/>
        <w:t>зультаты, проходят государственную итоговую аттестацию не ранее чем через шесть месяцев после прохождения государственной итоговой аттестации впер</w:t>
      </w:r>
      <w:r w:rsidRPr="00185559">
        <w:rPr>
          <w:color w:val="auto"/>
          <w:sz w:val="26"/>
          <w:szCs w:val="26"/>
        </w:rPr>
        <w:softHyphen/>
        <w:t xml:space="preserve">вые. </w:t>
      </w:r>
      <w:proofErr w:type="gramStart"/>
      <w:r w:rsidRPr="00185559">
        <w:rPr>
          <w:color w:val="auto"/>
          <w:sz w:val="26"/>
          <w:szCs w:val="26"/>
        </w:rPr>
        <w:t>Для прохождения государственной итоговой аттестации лицо, не прошед</w:t>
      </w:r>
      <w:r w:rsidRPr="00185559">
        <w:rPr>
          <w:color w:val="auto"/>
          <w:sz w:val="26"/>
          <w:szCs w:val="26"/>
        </w:rPr>
        <w:softHyphen/>
        <w:t>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Колледже на период времени, установленного Колледжем, но не менее предусмотренного календарным учебным графиком для прохождения государственной итоговой аттестации по профес</w:t>
      </w:r>
      <w:r w:rsidRPr="00185559">
        <w:rPr>
          <w:color w:val="auto"/>
          <w:sz w:val="26"/>
          <w:szCs w:val="26"/>
        </w:rPr>
        <w:softHyphen/>
        <w:t>сии</w:t>
      </w:r>
      <w:r w:rsidRPr="00185559">
        <w:rPr>
          <w:b/>
          <w:color w:val="auto"/>
          <w:sz w:val="26"/>
          <w:szCs w:val="26"/>
        </w:rPr>
        <w:t xml:space="preserve">/ </w:t>
      </w:r>
      <w:r w:rsidRPr="00185559">
        <w:rPr>
          <w:color w:val="auto"/>
          <w:sz w:val="26"/>
          <w:szCs w:val="26"/>
        </w:rPr>
        <w:t>специальности код</w:t>
      </w:r>
      <w:r w:rsidRPr="00185559">
        <w:rPr>
          <w:bCs/>
          <w:color w:val="auto"/>
          <w:sz w:val="26"/>
          <w:szCs w:val="26"/>
        </w:rPr>
        <w:t xml:space="preserve"> ____________, наименование ______________</w:t>
      </w:r>
      <w:r w:rsidRPr="00185559">
        <w:rPr>
          <w:color w:val="auto"/>
          <w:sz w:val="26"/>
          <w:szCs w:val="26"/>
        </w:rPr>
        <w:t>. Повторное прохождение государственной итоговой аттестации для одного лица назначает</w:t>
      </w:r>
      <w:r w:rsidRPr="00185559">
        <w:rPr>
          <w:color w:val="auto"/>
          <w:sz w:val="26"/>
          <w:szCs w:val="26"/>
        </w:rPr>
        <w:softHyphen/>
        <w:t>ся Колледжем не более двух</w:t>
      </w:r>
      <w:proofErr w:type="gramEnd"/>
      <w:r w:rsidRPr="00185559">
        <w:rPr>
          <w:color w:val="auto"/>
          <w:sz w:val="26"/>
          <w:szCs w:val="26"/>
        </w:rPr>
        <w:t xml:space="preserve"> раз.</w:t>
      </w:r>
    </w:p>
    <w:p w:rsidR="002C78CF" w:rsidRPr="00185559" w:rsidRDefault="002C78CF" w:rsidP="00CE4FEE">
      <w:pPr>
        <w:pStyle w:val="22"/>
        <w:shd w:val="clear" w:color="auto" w:fill="auto"/>
        <w:tabs>
          <w:tab w:val="left" w:pos="337"/>
        </w:tabs>
        <w:spacing w:line="240" w:lineRule="auto"/>
        <w:ind w:firstLine="567"/>
        <w:rPr>
          <w:color w:val="auto"/>
          <w:sz w:val="26"/>
          <w:szCs w:val="26"/>
        </w:rPr>
      </w:pPr>
      <w:r w:rsidRPr="00185559">
        <w:rPr>
          <w:color w:val="auto"/>
          <w:sz w:val="26"/>
          <w:szCs w:val="26"/>
        </w:rPr>
        <w:t xml:space="preserve">7.6. Решение государственной </w:t>
      </w:r>
      <w:r w:rsidR="000D031C">
        <w:rPr>
          <w:color w:val="auto"/>
          <w:sz w:val="26"/>
          <w:szCs w:val="26"/>
        </w:rPr>
        <w:t>аттестационной</w:t>
      </w:r>
      <w:r w:rsidR="000D031C" w:rsidRPr="00185559">
        <w:rPr>
          <w:color w:val="auto"/>
          <w:sz w:val="26"/>
          <w:szCs w:val="26"/>
        </w:rPr>
        <w:t xml:space="preserve"> </w:t>
      </w:r>
      <w:r w:rsidRPr="00185559">
        <w:rPr>
          <w:color w:val="auto"/>
          <w:sz w:val="26"/>
          <w:szCs w:val="26"/>
        </w:rPr>
        <w:t>комиссии оформляется протоко</w:t>
      </w:r>
      <w:r w:rsidRPr="00185559">
        <w:rPr>
          <w:color w:val="auto"/>
          <w:sz w:val="26"/>
          <w:szCs w:val="26"/>
        </w:rPr>
        <w:softHyphen/>
        <w:t xml:space="preserve">лом, который подписывается председателем государственной </w:t>
      </w:r>
      <w:r w:rsidR="000D031C">
        <w:rPr>
          <w:color w:val="auto"/>
          <w:sz w:val="26"/>
          <w:szCs w:val="26"/>
        </w:rPr>
        <w:t>аттест</w:t>
      </w:r>
      <w:r w:rsidR="000D031C" w:rsidRPr="00185559">
        <w:rPr>
          <w:color w:val="auto"/>
          <w:sz w:val="26"/>
          <w:szCs w:val="26"/>
        </w:rPr>
        <w:t>ационн</w:t>
      </w:r>
      <w:r w:rsidR="000D031C">
        <w:rPr>
          <w:color w:val="auto"/>
          <w:sz w:val="26"/>
          <w:szCs w:val="26"/>
        </w:rPr>
        <w:t>ой</w:t>
      </w:r>
      <w:r w:rsidR="000D031C" w:rsidRPr="00185559">
        <w:rPr>
          <w:color w:val="auto"/>
          <w:sz w:val="26"/>
          <w:szCs w:val="26"/>
        </w:rPr>
        <w:t xml:space="preserve"> </w:t>
      </w:r>
      <w:r w:rsidRPr="00185559">
        <w:rPr>
          <w:color w:val="auto"/>
          <w:sz w:val="26"/>
          <w:szCs w:val="26"/>
        </w:rPr>
        <w:t xml:space="preserve">комиссии (в случае отсутствия председателя - его заместителем) и секретарем государственной </w:t>
      </w:r>
      <w:r w:rsidR="000D031C">
        <w:rPr>
          <w:color w:val="auto"/>
          <w:sz w:val="26"/>
          <w:szCs w:val="26"/>
        </w:rPr>
        <w:t>аттест</w:t>
      </w:r>
      <w:r w:rsidR="000D031C" w:rsidRPr="00185559">
        <w:rPr>
          <w:color w:val="auto"/>
          <w:sz w:val="26"/>
          <w:szCs w:val="26"/>
        </w:rPr>
        <w:t>ационн</w:t>
      </w:r>
      <w:r w:rsidR="000D031C">
        <w:rPr>
          <w:color w:val="auto"/>
          <w:sz w:val="26"/>
          <w:szCs w:val="26"/>
        </w:rPr>
        <w:t>ой</w:t>
      </w:r>
      <w:r w:rsidR="000D031C" w:rsidRPr="00185559">
        <w:rPr>
          <w:color w:val="auto"/>
          <w:sz w:val="26"/>
          <w:szCs w:val="26"/>
        </w:rPr>
        <w:t xml:space="preserve"> </w:t>
      </w:r>
      <w:r w:rsidRPr="00185559">
        <w:rPr>
          <w:color w:val="auto"/>
          <w:sz w:val="26"/>
          <w:szCs w:val="26"/>
        </w:rPr>
        <w:t>комиссии и хранится в архиве Колледжа.</w:t>
      </w:r>
    </w:p>
    <w:p w:rsidR="002C78CF" w:rsidRPr="00185559" w:rsidRDefault="002C78CF" w:rsidP="00CE4FEE">
      <w:pPr>
        <w:pStyle w:val="22"/>
        <w:shd w:val="clear" w:color="auto" w:fill="auto"/>
        <w:tabs>
          <w:tab w:val="left" w:pos="337"/>
        </w:tabs>
        <w:spacing w:line="240" w:lineRule="auto"/>
        <w:ind w:firstLine="567"/>
        <w:rPr>
          <w:b/>
          <w:color w:val="auto"/>
          <w:sz w:val="26"/>
          <w:szCs w:val="26"/>
        </w:rPr>
      </w:pPr>
    </w:p>
    <w:p w:rsidR="002C78CF" w:rsidRPr="00185559" w:rsidRDefault="002C78CF" w:rsidP="00CE4FEE">
      <w:pPr>
        <w:ind w:firstLine="567"/>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8. Порядок подачи и рассмотрения апелляций</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8.1. По результатам государственной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w:t>
      </w:r>
      <w:proofErr w:type="gramStart"/>
      <w:r w:rsidRPr="00185559">
        <w:rPr>
          <w:rFonts w:ascii="Times New Roman" w:hAnsi="Times New Roman" w:cs="Times New Roman"/>
          <w:color w:val="auto"/>
          <w:sz w:val="26"/>
          <w:szCs w:val="26"/>
        </w:rPr>
        <w:t>мнению</w:t>
      </w:r>
      <w:proofErr w:type="gramEnd"/>
      <w:r w:rsidRPr="00185559">
        <w:rPr>
          <w:rFonts w:ascii="Times New Roman" w:hAnsi="Times New Roman" w:cs="Times New Roman"/>
          <w:color w:val="auto"/>
          <w:sz w:val="26"/>
          <w:szCs w:val="26"/>
        </w:rPr>
        <w:t xml:space="preserve"> установленного порядка проведения государственной итоговой аттестации и (или) несогласии с ее результатами (далее - апелляция).</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8.2. Апелляция подается лично выпускником в апелляционную комиссию колледжа. Апелляция регистрируется в журнале учета и регистрации апелляций секретарем апелляционной комиссии. Секретарь апелляционной комиссии в течение дня информирует секретаря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о поступившей апелляции студентов</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 Апелляция о несогласии с результатами государственной итоговой аттестации выдается не позднее следующего рабочего дня после объявления результатов государственной итоговой аттестации.</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8.3. Апелляция рассматривается апелляционной комиссией не позднее трех рабочих дней с момента ее поступления.</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8.4. Состав апелляционной комиссии утверждается колледжем одновременно с утверждением состава </w:t>
      </w:r>
      <w:r w:rsidRPr="000D031C">
        <w:rPr>
          <w:rFonts w:ascii="Times New Roman" w:hAnsi="Times New Roman" w:cs="Times New Roman"/>
          <w:color w:val="auto"/>
          <w:sz w:val="26"/>
          <w:szCs w:val="26"/>
        </w:rPr>
        <w:t xml:space="preserve">государственной </w:t>
      </w:r>
      <w:r w:rsidR="000D031C" w:rsidRPr="000D031C">
        <w:rPr>
          <w:rFonts w:ascii="Times New Roman" w:hAnsi="Times New Roman" w:cs="Times New Roman"/>
          <w:color w:val="auto"/>
          <w:sz w:val="26"/>
          <w:szCs w:val="26"/>
        </w:rPr>
        <w:t xml:space="preserve">аттестационной </w:t>
      </w:r>
      <w:r w:rsidRPr="000D031C">
        <w:rPr>
          <w:rFonts w:ascii="Times New Roman" w:hAnsi="Times New Roman" w:cs="Times New Roman"/>
          <w:color w:val="auto"/>
          <w:sz w:val="26"/>
          <w:szCs w:val="26"/>
        </w:rPr>
        <w:t>комиссии</w:t>
      </w:r>
      <w:r w:rsidRPr="00185559">
        <w:rPr>
          <w:rFonts w:ascii="Times New Roman" w:hAnsi="Times New Roman" w:cs="Times New Roman"/>
          <w:color w:val="auto"/>
          <w:sz w:val="26"/>
          <w:szCs w:val="26"/>
        </w:rPr>
        <w:t xml:space="preserve"> за две недели до преддипломной практики.</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8.5. В колледже формируется единая для всех выпускных групп апелляционная комиссия в количестве не менее пяти человек из числа преподавателей колледжа, осуществляющих педагогическую деятельность по разным программам, имеющих высшую или первую квалификационную категорию, не входящих в данном учебном </w:t>
      </w:r>
      <w:r w:rsidRPr="00185559">
        <w:rPr>
          <w:rFonts w:ascii="Times New Roman" w:hAnsi="Times New Roman" w:cs="Times New Roman"/>
          <w:color w:val="auto"/>
          <w:sz w:val="26"/>
          <w:szCs w:val="26"/>
        </w:rPr>
        <w:lastRenderedPageBreak/>
        <w:t xml:space="preserve">году в состав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Председателем апелляционной комиссии является директор колледжа. </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8.6.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государственной </w:t>
      </w:r>
      <w:r w:rsidR="00CA3035" w:rsidRPr="00CA3035">
        <w:rPr>
          <w:rFonts w:ascii="Times New Roman" w:hAnsi="Times New Roman" w:cs="Times New Roman"/>
          <w:color w:val="auto"/>
          <w:sz w:val="26"/>
          <w:szCs w:val="26"/>
        </w:rPr>
        <w:t>аттестационной</w:t>
      </w:r>
      <w:r w:rsidR="00CA3035" w:rsidRPr="00185559">
        <w:rPr>
          <w:rFonts w:ascii="Times New Roman" w:hAnsi="Times New Roman" w:cs="Times New Roman"/>
          <w:color w:val="auto"/>
          <w:sz w:val="26"/>
          <w:szCs w:val="26"/>
        </w:rPr>
        <w:t xml:space="preserve"> </w:t>
      </w:r>
      <w:r w:rsidRPr="00185559">
        <w:rPr>
          <w:rFonts w:ascii="Times New Roman" w:hAnsi="Times New Roman" w:cs="Times New Roman"/>
          <w:color w:val="auto"/>
          <w:sz w:val="26"/>
          <w:szCs w:val="26"/>
        </w:rPr>
        <w:t>комиссии. Выпускник, подавший апелляцию, имеет право присутствовать на заседании по рассмотрению апелляции с документом, удостоверяющим личность.</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8.7. Рассмотрение апелляции не является пересдачей государственной итоговой аттестации.</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8.8.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Для определения достоверности изложенных сведений в </w:t>
      </w:r>
      <w:proofErr w:type="gramStart"/>
      <w:r w:rsidRPr="00185559">
        <w:rPr>
          <w:rFonts w:ascii="Times New Roman" w:hAnsi="Times New Roman" w:cs="Times New Roman"/>
          <w:color w:val="auto"/>
          <w:sz w:val="26"/>
          <w:szCs w:val="26"/>
        </w:rPr>
        <w:t>апелляции</w:t>
      </w:r>
      <w:proofErr w:type="gramEnd"/>
      <w:r w:rsidRPr="00185559">
        <w:rPr>
          <w:rFonts w:ascii="Times New Roman" w:hAnsi="Times New Roman" w:cs="Times New Roman"/>
          <w:color w:val="auto"/>
          <w:sz w:val="26"/>
          <w:szCs w:val="26"/>
        </w:rPr>
        <w:t xml:space="preserve"> обучающегося апелляционная комиссия имеет право воспользоваться аудио (видео) записью защиты дипломной работы обучающегося. 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w:t>
      </w:r>
      <w:r w:rsidR="00CA3035" w:rsidRPr="00CA3035">
        <w:rPr>
          <w:rFonts w:ascii="Times New Roman" w:hAnsi="Times New Roman" w:cs="Times New Roman"/>
          <w:color w:val="auto"/>
          <w:sz w:val="26"/>
          <w:szCs w:val="26"/>
        </w:rPr>
        <w:t xml:space="preserve">аттестационную </w:t>
      </w:r>
      <w:r w:rsidRPr="00CA3035">
        <w:rPr>
          <w:rFonts w:ascii="Times New Roman" w:hAnsi="Times New Roman" w:cs="Times New Roman"/>
          <w:color w:val="auto"/>
          <w:sz w:val="26"/>
          <w:szCs w:val="26"/>
        </w:rPr>
        <w:t>комиссию</w:t>
      </w:r>
      <w:r w:rsidRPr="00185559">
        <w:rPr>
          <w:rFonts w:ascii="Times New Roman" w:hAnsi="Times New Roman" w:cs="Times New Roman"/>
          <w:color w:val="auto"/>
          <w:sz w:val="26"/>
          <w:szCs w:val="26"/>
        </w:rPr>
        <w:t xml:space="preserve">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приказом директора колледжа, устанавливающим график работы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8.9. Секретарь </w:t>
      </w:r>
      <w:r w:rsidRPr="00CA3035">
        <w:rPr>
          <w:rFonts w:ascii="Times New Roman" w:hAnsi="Times New Roman" w:cs="Times New Roman"/>
          <w:color w:val="auto"/>
          <w:sz w:val="26"/>
          <w:szCs w:val="26"/>
        </w:rPr>
        <w:t xml:space="preserve">государственной </w:t>
      </w:r>
      <w:r w:rsidR="00CA3035" w:rsidRPr="00CA3035">
        <w:rPr>
          <w:rFonts w:ascii="Times New Roman" w:hAnsi="Times New Roman" w:cs="Times New Roman"/>
          <w:color w:val="auto"/>
          <w:sz w:val="26"/>
          <w:szCs w:val="26"/>
        </w:rPr>
        <w:t xml:space="preserve">аттестационной </w:t>
      </w:r>
      <w:r w:rsidRPr="00CA3035">
        <w:rPr>
          <w:rFonts w:ascii="Times New Roman" w:hAnsi="Times New Roman" w:cs="Times New Roman"/>
          <w:color w:val="auto"/>
          <w:sz w:val="26"/>
          <w:szCs w:val="26"/>
        </w:rPr>
        <w:t>комиссии не</w:t>
      </w:r>
      <w:r w:rsidRPr="00185559">
        <w:rPr>
          <w:rFonts w:ascii="Times New Roman" w:hAnsi="Times New Roman" w:cs="Times New Roman"/>
          <w:color w:val="auto"/>
          <w:sz w:val="26"/>
          <w:szCs w:val="26"/>
        </w:rPr>
        <w:t xml:space="preserve"> позднее следующего рабочего дня с момента поступления апелляции направляет в апелляционную комиссию дипломный проект, протокол заседания государственной </w:t>
      </w:r>
      <w:r w:rsidR="00CA3035"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 xml:space="preserve">комиссии и заключение председателя государственной </w:t>
      </w:r>
      <w:r w:rsidR="00CA3035"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комиссии о соблюдении процедурных вопросов при защите подавшего апелляцию выпускника.</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8.10.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или предоставлении выпускнику возможности пройти государственную итоговую аттестацию в дополнительные сроки, установленные приказом директора </w:t>
      </w:r>
      <w:proofErr w:type="gramStart"/>
      <w:r w:rsidRPr="00185559">
        <w:rPr>
          <w:rFonts w:ascii="Times New Roman" w:hAnsi="Times New Roman" w:cs="Times New Roman"/>
          <w:color w:val="auto"/>
          <w:sz w:val="26"/>
          <w:szCs w:val="26"/>
        </w:rPr>
        <w:t>колледжа</w:t>
      </w:r>
      <w:proofErr w:type="gramEnd"/>
      <w:r w:rsidRPr="00185559">
        <w:rPr>
          <w:rFonts w:ascii="Times New Roman" w:hAnsi="Times New Roman" w:cs="Times New Roman"/>
          <w:color w:val="auto"/>
          <w:sz w:val="26"/>
          <w:szCs w:val="26"/>
        </w:rPr>
        <w:t xml:space="preserve"> устанавливающим график работы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Решение апелляционной комиссии не позднее следующего рабочего дня передается в государственную </w:t>
      </w:r>
      <w:r w:rsidR="00CA3035" w:rsidRPr="00CA3035">
        <w:rPr>
          <w:rFonts w:ascii="Times New Roman" w:hAnsi="Times New Roman" w:cs="Times New Roman"/>
          <w:color w:val="auto"/>
          <w:sz w:val="26"/>
          <w:szCs w:val="26"/>
        </w:rPr>
        <w:t>аттестационн</w:t>
      </w:r>
      <w:r w:rsidR="00CA3035">
        <w:rPr>
          <w:rFonts w:ascii="Times New Roman" w:hAnsi="Times New Roman" w:cs="Times New Roman"/>
          <w:color w:val="auto"/>
          <w:sz w:val="26"/>
          <w:szCs w:val="26"/>
        </w:rPr>
        <w:t>ую</w:t>
      </w:r>
      <w:r w:rsidR="00CA3035" w:rsidRPr="00CA3035">
        <w:rPr>
          <w:rFonts w:ascii="Times New Roman" w:hAnsi="Times New Roman" w:cs="Times New Roman"/>
          <w:color w:val="auto"/>
          <w:sz w:val="26"/>
          <w:szCs w:val="26"/>
        </w:rPr>
        <w:t xml:space="preserve"> </w:t>
      </w:r>
      <w:r w:rsidRPr="00185559">
        <w:rPr>
          <w:rFonts w:ascii="Times New Roman" w:hAnsi="Times New Roman" w:cs="Times New Roman"/>
          <w:color w:val="auto"/>
          <w:sz w:val="26"/>
          <w:szCs w:val="26"/>
        </w:rPr>
        <w:t>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8.11.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8.12. Решение апелляционной комиссии является окончательным и пересмотру не подлежит.</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8.13. Решение апелляционной комиссии оформляется протоколом, который подписывается председателем и секретарем апелляционной комиссии и хранится в отделе кадров колледжа.</w:t>
      </w:r>
    </w:p>
    <w:p w:rsidR="002C78CF" w:rsidRPr="00185559" w:rsidRDefault="002C78CF" w:rsidP="00CE4FEE">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ab/>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b/>
          <w:bCs/>
          <w:iCs/>
          <w:sz w:val="26"/>
          <w:szCs w:val="26"/>
        </w:rPr>
      </w:pPr>
      <w:r w:rsidRPr="00185559">
        <w:rPr>
          <w:b/>
          <w:bCs/>
          <w:iCs/>
          <w:sz w:val="26"/>
          <w:szCs w:val="26"/>
        </w:rPr>
        <w:t>9. Порядок проведения государственной итоговой аттестации для выпускников из числа лиц с ограниченными возможностями здоровья</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9.1. При проведении государственной итоговой аттестации выпускников из числа лиц с ограниченными возможностями здоровья обеспечивается соблюдение следующих общих требований:</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 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 xml:space="preserve">- 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w:t>
      </w:r>
      <w:r w:rsidR="00CA3035" w:rsidRPr="00CA3035">
        <w:rPr>
          <w:sz w:val="26"/>
          <w:szCs w:val="26"/>
        </w:rPr>
        <w:t xml:space="preserve">аттестационной </w:t>
      </w:r>
      <w:r w:rsidRPr="00185559">
        <w:rPr>
          <w:sz w:val="26"/>
          <w:szCs w:val="26"/>
        </w:rPr>
        <w:t>комиссии);</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 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9.2. 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i/>
          <w:iCs/>
          <w:sz w:val="26"/>
          <w:szCs w:val="26"/>
        </w:rPr>
        <w:t>а) для слабовидящих:</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обеспечивается индивидуальное равномерное освещение не менее 300 люкс;</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выпускникам для выполнения задания при необходимости предоставляется увеличивающее устройство;</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задания для выполнения, а также инструкция о порядке проведения государственной аттестации оформляются увеличенным шрифтом;</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i/>
          <w:iCs/>
          <w:sz w:val="26"/>
          <w:szCs w:val="26"/>
        </w:rPr>
        <w:t>в) для глухих и слабослышащих:</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2C78CF" w:rsidRPr="00185559" w:rsidRDefault="002C78CF" w:rsidP="00CE4FEE">
      <w:pPr>
        <w:pStyle w:val="afb"/>
        <w:widowControl w:val="0"/>
        <w:shd w:val="clear" w:color="auto" w:fill="FFFFFF"/>
        <w:spacing w:before="0" w:beforeAutospacing="0" w:after="0" w:afterAutospacing="0"/>
        <w:ind w:firstLine="567"/>
        <w:contextualSpacing/>
        <w:jc w:val="both"/>
        <w:rPr>
          <w:sz w:val="26"/>
          <w:szCs w:val="26"/>
        </w:rPr>
      </w:pPr>
      <w:r w:rsidRPr="00185559">
        <w:rPr>
          <w:sz w:val="26"/>
          <w:szCs w:val="26"/>
        </w:rPr>
        <w:t xml:space="preserve">9.3. Для создания определенных условий проведения государственной итоговой аттестации выпускников с ограниченными возможностями здоровья выпускники или их родители </w:t>
      </w:r>
      <w:hyperlink r:id="rId24" w:history="1">
        <w:r w:rsidRPr="00185559">
          <w:rPr>
            <w:rStyle w:val="a3"/>
            <w:color w:val="auto"/>
            <w:sz w:val="26"/>
            <w:szCs w:val="26"/>
          </w:rPr>
          <w:t>(законные представители)</w:t>
        </w:r>
      </w:hyperlink>
      <w:r w:rsidRPr="00185559">
        <w:rPr>
          <w:sz w:val="26"/>
          <w:szCs w:val="26"/>
        </w:rPr>
        <w:t xml:space="preserve"> несовершеннолетних выпускников не </w:t>
      </w:r>
      <w:proofErr w:type="gramStart"/>
      <w:r w:rsidRPr="00185559">
        <w:rPr>
          <w:sz w:val="26"/>
          <w:szCs w:val="26"/>
        </w:rPr>
        <w:t>позднее</w:t>
      </w:r>
      <w:proofErr w:type="gramEnd"/>
      <w:r w:rsidRPr="00185559">
        <w:rPr>
          <w:sz w:val="26"/>
          <w:szCs w:val="26"/>
        </w:rPr>
        <w:t xml:space="preserve">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2C78CF" w:rsidRPr="00185559" w:rsidRDefault="002C78CF" w:rsidP="00CE4FEE">
      <w:pPr>
        <w:ind w:firstLine="567"/>
        <w:contextualSpacing/>
        <w:jc w:val="both"/>
        <w:rPr>
          <w:rFonts w:ascii="Times New Roman" w:hAnsi="Times New Roman" w:cs="Times New Roman"/>
          <w:color w:val="auto"/>
          <w:sz w:val="26"/>
          <w:szCs w:val="26"/>
        </w:rPr>
      </w:pPr>
    </w:p>
    <w:p w:rsidR="002C78CF" w:rsidRPr="00185559" w:rsidRDefault="002C78CF" w:rsidP="00CE4FEE">
      <w:pPr>
        <w:ind w:firstLine="567"/>
        <w:contextualSpacing/>
        <w:jc w:val="both"/>
        <w:rPr>
          <w:rFonts w:ascii="Times New Roman" w:hAnsi="Times New Roman" w:cs="Times New Roman"/>
          <w:color w:val="auto"/>
          <w:sz w:val="26"/>
          <w:szCs w:val="26"/>
        </w:rPr>
      </w:pPr>
    </w:p>
    <w:p w:rsidR="002C78CF" w:rsidRPr="00185559" w:rsidRDefault="002C78CF" w:rsidP="00185559">
      <w:pPr>
        <w:pStyle w:val="22"/>
        <w:shd w:val="clear" w:color="auto" w:fill="auto"/>
        <w:tabs>
          <w:tab w:val="left" w:pos="337"/>
        </w:tabs>
        <w:spacing w:line="240" w:lineRule="auto"/>
        <w:ind w:left="-142" w:firstLine="142"/>
        <w:rPr>
          <w:color w:val="auto"/>
          <w:sz w:val="26"/>
          <w:szCs w:val="26"/>
        </w:rPr>
        <w:sectPr w:rsidR="002C78CF" w:rsidRPr="00185559" w:rsidSect="00185559">
          <w:footerReference w:type="even" r:id="rId25"/>
          <w:footerReference w:type="default" r:id="rId26"/>
          <w:pgSz w:w="11900" w:h="16840"/>
          <w:pgMar w:top="978" w:right="843" w:bottom="968" w:left="1384"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51"/>
        <w:gridCol w:w="4627"/>
        <w:gridCol w:w="1281"/>
        <w:gridCol w:w="5742"/>
        <w:gridCol w:w="3119"/>
      </w:tblGrid>
      <w:tr w:rsidR="002C78CF" w:rsidRPr="00185559" w:rsidTr="008A6499">
        <w:trPr>
          <w:trHeight w:hRule="exact" w:val="336"/>
          <w:jc w:val="center"/>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11650" w:type="dxa"/>
            <w:gridSpan w:val="3"/>
            <w:tcBorders>
              <w:top w:val="single" w:sz="4" w:space="0" w:color="auto"/>
            </w:tcBorders>
            <w:shd w:val="clear" w:color="auto" w:fill="FFFFFF"/>
            <w:vAlign w:val="bottom"/>
          </w:tcPr>
          <w:p w:rsidR="002C78CF" w:rsidRPr="00185559" w:rsidRDefault="002C78CF" w:rsidP="00185559">
            <w:pPr>
              <w:pStyle w:val="22"/>
              <w:shd w:val="clear" w:color="auto" w:fill="auto"/>
              <w:spacing w:line="240" w:lineRule="auto"/>
              <w:ind w:left="-142" w:firstLine="142"/>
              <w:rPr>
                <w:color w:val="auto"/>
                <w:sz w:val="26"/>
                <w:szCs w:val="26"/>
              </w:rPr>
            </w:pPr>
            <w:r w:rsidRPr="00185559">
              <w:rPr>
                <w:rStyle w:val="27"/>
                <w:color w:val="auto"/>
                <w:sz w:val="26"/>
                <w:szCs w:val="26"/>
              </w:rPr>
              <w:t>ГРАФИК проведения государственной итоговой аттестации</w:t>
            </w:r>
          </w:p>
        </w:tc>
        <w:tc>
          <w:tcPr>
            <w:tcW w:w="3119" w:type="dxa"/>
            <w:tcBorders>
              <w:top w:val="single" w:sz="4" w:space="0" w:color="auto"/>
              <w:right w:val="single" w:sz="4" w:space="0" w:color="auto"/>
            </w:tcBorders>
            <w:shd w:val="clear" w:color="auto" w:fill="FFFFFF"/>
            <w:vAlign w:val="bottom"/>
          </w:tcPr>
          <w:p w:rsidR="002C78CF" w:rsidRPr="00185559" w:rsidRDefault="002C78CF" w:rsidP="00185559">
            <w:pPr>
              <w:pStyle w:val="22"/>
              <w:shd w:val="clear" w:color="auto" w:fill="auto"/>
              <w:spacing w:line="240" w:lineRule="auto"/>
              <w:ind w:left="-142" w:firstLine="142"/>
              <w:jc w:val="center"/>
              <w:rPr>
                <w:color w:val="auto"/>
                <w:sz w:val="26"/>
                <w:szCs w:val="26"/>
              </w:rPr>
            </w:pPr>
            <w:r w:rsidRPr="00185559">
              <w:rPr>
                <w:rStyle w:val="27"/>
                <w:color w:val="auto"/>
                <w:sz w:val="26"/>
                <w:szCs w:val="26"/>
              </w:rPr>
              <w:t>Приложение 1</w:t>
            </w:r>
          </w:p>
        </w:tc>
      </w:tr>
      <w:tr w:rsidR="002C78CF" w:rsidRPr="008A6499" w:rsidTr="008A6499">
        <w:trPr>
          <w:trHeight w:hRule="exact" w:val="845"/>
          <w:jc w:val="center"/>
        </w:trPr>
        <w:tc>
          <w:tcPr>
            <w:tcW w:w="45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Мероприятия</w:t>
            </w:r>
          </w:p>
        </w:tc>
        <w:tc>
          <w:tcPr>
            <w:tcW w:w="128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Срок ис</w:t>
            </w:r>
            <w:r w:rsidRPr="008A6499">
              <w:rPr>
                <w:rStyle w:val="211pt1"/>
                <w:color w:val="auto"/>
                <w:sz w:val="24"/>
                <w:szCs w:val="24"/>
              </w:rPr>
              <w:softHyphen/>
              <w:t>полнения</w:t>
            </w:r>
          </w:p>
        </w:tc>
        <w:tc>
          <w:tcPr>
            <w:tcW w:w="5742"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Документация, отчётность</w:t>
            </w:r>
          </w:p>
        </w:tc>
        <w:tc>
          <w:tcPr>
            <w:tcW w:w="3119" w:type="dxa"/>
            <w:tcBorders>
              <w:top w:val="single" w:sz="4" w:space="0" w:color="auto"/>
              <w:left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Ответственный</w:t>
            </w:r>
          </w:p>
        </w:tc>
      </w:tr>
      <w:tr w:rsidR="002C78CF" w:rsidRPr="008A6499" w:rsidTr="008A6499">
        <w:trPr>
          <w:trHeight w:hRule="exact" w:val="1095"/>
          <w:jc w:val="center"/>
        </w:trPr>
        <w:tc>
          <w:tcPr>
            <w:tcW w:w="45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1</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numPr>
                <w:ilvl w:val="0"/>
                <w:numId w:val="20"/>
              </w:numPr>
              <w:shd w:val="clear" w:color="auto" w:fill="auto"/>
              <w:spacing w:line="240" w:lineRule="auto"/>
              <w:ind w:left="-142" w:firstLine="142"/>
              <w:rPr>
                <w:color w:val="auto"/>
                <w:sz w:val="24"/>
                <w:szCs w:val="24"/>
              </w:rPr>
            </w:pPr>
            <w:r w:rsidRPr="008A6499">
              <w:rPr>
                <w:rStyle w:val="211pt1"/>
                <w:color w:val="auto"/>
                <w:sz w:val="24"/>
                <w:szCs w:val="24"/>
              </w:rPr>
              <w:t>Программа ГИА</w:t>
            </w:r>
            <w:r w:rsidRPr="008A6499">
              <w:rPr>
                <w:color w:val="auto"/>
                <w:sz w:val="24"/>
                <w:szCs w:val="24"/>
              </w:rPr>
              <w:t xml:space="preserve">  по профес</w:t>
            </w:r>
            <w:r w:rsidRPr="008A6499">
              <w:rPr>
                <w:color w:val="auto"/>
                <w:sz w:val="24"/>
                <w:szCs w:val="24"/>
              </w:rPr>
              <w:softHyphen/>
              <w:t>сии</w:t>
            </w:r>
            <w:r w:rsidRPr="008A6499">
              <w:rPr>
                <w:b/>
                <w:color w:val="auto"/>
                <w:sz w:val="24"/>
                <w:szCs w:val="24"/>
              </w:rPr>
              <w:t xml:space="preserve">/ </w:t>
            </w:r>
            <w:r w:rsidRPr="008A6499">
              <w:rPr>
                <w:color w:val="auto"/>
                <w:sz w:val="24"/>
                <w:szCs w:val="24"/>
              </w:rPr>
              <w:t>специальности код</w:t>
            </w:r>
            <w:r w:rsidRPr="008A6499">
              <w:rPr>
                <w:bCs/>
                <w:color w:val="auto"/>
                <w:sz w:val="24"/>
                <w:szCs w:val="24"/>
              </w:rPr>
              <w:t xml:space="preserve"> ____________, наименование ______________</w:t>
            </w:r>
            <w:r w:rsidRPr="008A6499">
              <w:rPr>
                <w:color w:val="auto"/>
                <w:sz w:val="24"/>
                <w:szCs w:val="24"/>
              </w:rPr>
              <w:t>.</w:t>
            </w:r>
          </w:p>
          <w:p w:rsidR="002C78CF" w:rsidRPr="008A6499" w:rsidRDefault="002C78CF" w:rsidP="00185559">
            <w:pPr>
              <w:pStyle w:val="22"/>
              <w:shd w:val="clear" w:color="auto" w:fill="auto"/>
              <w:spacing w:line="240" w:lineRule="auto"/>
              <w:ind w:left="-142" w:firstLine="142"/>
              <w:rPr>
                <w:color w:val="auto"/>
                <w:sz w:val="24"/>
                <w:szCs w:val="24"/>
              </w:rPr>
            </w:pPr>
          </w:p>
        </w:tc>
        <w:tc>
          <w:tcPr>
            <w:tcW w:w="128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23.12.20___</w:t>
            </w:r>
          </w:p>
        </w:tc>
        <w:tc>
          <w:tcPr>
            <w:tcW w:w="5742" w:type="dxa"/>
            <w:tcBorders>
              <w:top w:val="single" w:sz="4" w:space="0" w:color="auto"/>
              <w:left w:val="single" w:sz="4" w:space="0" w:color="auto"/>
            </w:tcBorders>
            <w:shd w:val="clear" w:color="auto" w:fill="FFFFFF"/>
          </w:tcPr>
          <w:p w:rsidR="008A6499" w:rsidRDefault="008A6499" w:rsidP="00185559">
            <w:pPr>
              <w:pStyle w:val="22"/>
              <w:shd w:val="clear" w:color="auto" w:fill="auto"/>
              <w:spacing w:line="240" w:lineRule="auto"/>
              <w:ind w:left="-142" w:firstLine="142"/>
              <w:rPr>
                <w:rStyle w:val="211pt1"/>
                <w:color w:val="auto"/>
                <w:sz w:val="24"/>
                <w:szCs w:val="24"/>
              </w:rPr>
            </w:pPr>
            <w:r>
              <w:rPr>
                <w:rStyle w:val="211pt1"/>
                <w:color w:val="auto"/>
                <w:sz w:val="24"/>
                <w:szCs w:val="24"/>
              </w:rPr>
              <w:t xml:space="preserve"> </w:t>
            </w:r>
            <w:r w:rsidR="002C78CF" w:rsidRPr="008A6499">
              <w:rPr>
                <w:rStyle w:val="211pt1"/>
                <w:color w:val="auto"/>
                <w:sz w:val="24"/>
                <w:szCs w:val="24"/>
              </w:rPr>
              <w:t xml:space="preserve">Программа ГИА, согласованная с работодателем </w:t>
            </w:r>
          </w:p>
          <w:p w:rsidR="002C78CF" w:rsidRPr="008A6499" w:rsidRDefault="008A6499" w:rsidP="00185559">
            <w:pPr>
              <w:pStyle w:val="22"/>
              <w:shd w:val="clear" w:color="auto" w:fill="auto"/>
              <w:spacing w:line="240" w:lineRule="auto"/>
              <w:ind w:left="-142" w:firstLine="142"/>
              <w:rPr>
                <w:color w:val="auto"/>
                <w:sz w:val="24"/>
                <w:szCs w:val="24"/>
              </w:rPr>
            </w:pPr>
            <w:r>
              <w:rPr>
                <w:rStyle w:val="211pt1"/>
                <w:color w:val="auto"/>
                <w:sz w:val="24"/>
                <w:szCs w:val="24"/>
              </w:rPr>
              <w:t xml:space="preserve"> </w:t>
            </w:r>
            <w:r w:rsidR="002C78CF" w:rsidRPr="008A6499">
              <w:rPr>
                <w:rStyle w:val="211pt1"/>
                <w:color w:val="auto"/>
                <w:sz w:val="24"/>
                <w:szCs w:val="24"/>
              </w:rPr>
              <w:t xml:space="preserve">и </w:t>
            </w:r>
            <w:proofErr w:type="gramStart"/>
            <w:r w:rsidR="002C78CF" w:rsidRPr="008A6499">
              <w:rPr>
                <w:rStyle w:val="211pt1"/>
                <w:color w:val="auto"/>
                <w:sz w:val="24"/>
                <w:szCs w:val="24"/>
              </w:rPr>
              <w:t>утверждённая</w:t>
            </w:r>
            <w:proofErr w:type="gramEnd"/>
            <w:r w:rsidR="002C78CF" w:rsidRPr="008A6499">
              <w:rPr>
                <w:rStyle w:val="211pt1"/>
                <w:color w:val="auto"/>
                <w:sz w:val="24"/>
                <w:szCs w:val="24"/>
              </w:rPr>
              <w:t xml:space="preserve"> директором</w:t>
            </w:r>
          </w:p>
        </w:tc>
        <w:tc>
          <w:tcPr>
            <w:tcW w:w="3119" w:type="dxa"/>
            <w:tcBorders>
              <w:top w:val="single" w:sz="4" w:space="0" w:color="auto"/>
              <w:left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зам. директора по </w:t>
            </w:r>
            <w:proofErr w:type="gramStart"/>
            <w:r w:rsidRPr="008A6499">
              <w:rPr>
                <w:rStyle w:val="211pt1"/>
                <w:color w:val="auto"/>
                <w:sz w:val="24"/>
                <w:szCs w:val="24"/>
              </w:rPr>
              <w:t>УПР</w:t>
            </w:r>
            <w:proofErr w:type="gramEnd"/>
          </w:p>
        </w:tc>
      </w:tr>
      <w:tr w:rsidR="002C78CF" w:rsidRPr="008A6499" w:rsidTr="008A6499">
        <w:trPr>
          <w:trHeight w:hRule="exact" w:val="1114"/>
          <w:jc w:val="center"/>
        </w:trPr>
        <w:tc>
          <w:tcPr>
            <w:tcW w:w="45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2</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Разработка и утверждение тем ПЭР и ВПКР</w:t>
            </w:r>
          </w:p>
        </w:tc>
        <w:tc>
          <w:tcPr>
            <w:tcW w:w="128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23.12.20___</w:t>
            </w:r>
          </w:p>
        </w:tc>
        <w:tc>
          <w:tcPr>
            <w:tcW w:w="5742" w:type="dxa"/>
            <w:tcBorders>
              <w:top w:val="single" w:sz="4" w:space="0" w:color="auto"/>
              <w:left w:val="single" w:sz="4" w:space="0" w:color="auto"/>
            </w:tcBorders>
            <w:shd w:val="clear" w:color="auto" w:fill="FFFFFF"/>
            <w:vAlign w:val="bottom"/>
          </w:tcPr>
          <w:p w:rsidR="002C78CF" w:rsidRPr="008A6499" w:rsidRDefault="002C78CF" w:rsidP="008A6499">
            <w:pPr>
              <w:pStyle w:val="22"/>
              <w:shd w:val="clear" w:color="auto" w:fill="auto"/>
              <w:spacing w:line="240" w:lineRule="auto"/>
              <w:ind w:left="131" w:firstLine="0"/>
              <w:rPr>
                <w:color w:val="auto"/>
                <w:sz w:val="24"/>
                <w:szCs w:val="24"/>
              </w:rPr>
            </w:pPr>
            <w:r w:rsidRPr="008A6499">
              <w:rPr>
                <w:rStyle w:val="211pt1"/>
                <w:color w:val="auto"/>
                <w:sz w:val="24"/>
                <w:szCs w:val="24"/>
              </w:rPr>
              <w:t>Перечень тем ПЭР и ВПКР, согласованный с работода</w:t>
            </w:r>
            <w:r w:rsidRPr="008A6499">
              <w:rPr>
                <w:rStyle w:val="211pt1"/>
                <w:color w:val="auto"/>
                <w:sz w:val="24"/>
                <w:szCs w:val="24"/>
              </w:rPr>
              <w:softHyphen/>
              <w:t xml:space="preserve">телем и утверждённый зам. директора по </w:t>
            </w:r>
            <w:proofErr w:type="gramStart"/>
            <w:r w:rsidRPr="008A6499">
              <w:rPr>
                <w:rStyle w:val="211pt1"/>
                <w:color w:val="auto"/>
                <w:sz w:val="24"/>
                <w:szCs w:val="24"/>
              </w:rPr>
              <w:t>УПР</w:t>
            </w:r>
            <w:proofErr w:type="gramEnd"/>
            <w:r w:rsidRPr="008A6499">
              <w:rPr>
                <w:rStyle w:val="211pt1"/>
                <w:color w:val="auto"/>
                <w:sz w:val="24"/>
                <w:szCs w:val="24"/>
              </w:rPr>
              <w:t xml:space="preserve"> Приказ о закреплении тем ПЭР с указанием руководи</w:t>
            </w:r>
            <w:r w:rsidRPr="008A6499">
              <w:rPr>
                <w:rStyle w:val="211pt1"/>
                <w:color w:val="auto"/>
                <w:sz w:val="24"/>
                <w:szCs w:val="24"/>
              </w:rPr>
              <w:softHyphen/>
              <w:t>телей, консультантов</w:t>
            </w:r>
          </w:p>
        </w:tc>
        <w:tc>
          <w:tcPr>
            <w:tcW w:w="3119" w:type="dxa"/>
            <w:tcBorders>
              <w:top w:val="single" w:sz="4" w:space="0" w:color="auto"/>
              <w:left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 xml:space="preserve">зам. директора по </w:t>
            </w:r>
            <w:proofErr w:type="gramStart"/>
            <w:r w:rsidRPr="008A6499">
              <w:rPr>
                <w:rStyle w:val="211pt1"/>
                <w:color w:val="auto"/>
                <w:sz w:val="24"/>
                <w:szCs w:val="24"/>
              </w:rPr>
              <w:t>УПР</w:t>
            </w:r>
            <w:proofErr w:type="gramEnd"/>
            <w:r w:rsidRPr="008A6499">
              <w:rPr>
                <w:rStyle w:val="211pt1"/>
                <w:color w:val="auto"/>
                <w:sz w:val="24"/>
                <w:szCs w:val="24"/>
              </w:rPr>
              <w:t xml:space="preserve">, </w:t>
            </w:r>
          </w:p>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зам. директора по НМР,</w:t>
            </w:r>
          </w:p>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старший мастер </w:t>
            </w:r>
          </w:p>
        </w:tc>
      </w:tr>
      <w:tr w:rsidR="002C78CF" w:rsidRPr="008A6499" w:rsidTr="008A6499">
        <w:trPr>
          <w:trHeight w:hRule="exact" w:val="667"/>
          <w:jc w:val="center"/>
        </w:trPr>
        <w:tc>
          <w:tcPr>
            <w:tcW w:w="45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3</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Выдача тем и заданий </w:t>
            </w:r>
            <w:proofErr w:type="gramStart"/>
            <w:r w:rsidRPr="008A6499">
              <w:rPr>
                <w:rStyle w:val="211pt1"/>
                <w:color w:val="auto"/>
                <w:sz w:val="24"/>
                <w:szCs w:val="24"/>
              </w:rPr>
              <w:t>на</w:t>
            </w:r>
            <w:proofErr w:type="gramEnd"/>
            <w:r w:rsidRPr="008A6499">
              <w:rPr>
                <w:rStyle w:val="211pt1"/>
                <w:color w:val="auto"/>
                <w:sz w:val="24"/>
                <w:szCs w:val="24"/>
              </w:rPr>
              <w:t xml:space="preserve"> ПЭР и ВПКР обучающимся</w:t>
            </w:r>
          </w:p>
        </w:tc>
        <w:tc>
          <w:tcPr>
            <w:tcW w:w="128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23.12.20___</w:t>
            </w:r>
          </w:p>
        </w:tc>
        <w:tc>
          <w:tcPr>
            <w:tcW w:w="5742"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Протокол выдачи</w:t>
            </w:r>
          </w:p>
        </w:tc>
        <w:tc>
          <w:tcPr>
            <w:tcW w:w="3119" w:type="dxa"/>
            <w:tcBorders>
              <w:top w:val="single" w:sz="4" w:space="0" w:color="auto"/>
              <w:left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мастер </w:t>
            </w:r>
            <w:proofErr w:type="gramStart"/>
            <w:r w:rsidRPr="008A6499">
              <w:rPr>
                <w:rStyle w:val="211pt1"/>
                <w:color w:val="auto"/>
                <w:sz w:val="24"/>
                <w:szCs w:val="24"/>
              </w:rPr>
              <w:t>П</w:t>
            </w:r>
            <w:proofErr w:type="gramEnd"/>
            <w:r w:rsidRPr="008A6499">
              <w:rPr>
                <w:rStyle w:val="211pt1"/>
                <w:color w:val="auto"/>
                <w:sz w:val="24"/>
                <w:szCs w:val="24"/>
              </w:rPr>
              <w:t>/О</w:t>
            </w:r>
          </w:p>
        </w:tc>
      </w:tr>
      <w:tr w:rsidR="002C78CF" w:rsidRPr="008A6499" w:rsidTr="008A6499">
        <w:trPr>
          <w:trHeight w:hRule="exact" w:val="821"/>
          <w:jc w:val="center"/>
        </w:trPr>
        <w:tc>
          <w:tcPr>
            <w:tcW w:w="45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4</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Согласование с Министерством образова</w:t>
            </w:r>
            <w:r w:rsidRPr="008A6499">
              <w:rPr>
                <w:rStyle w:val="211pt1"/>
                <w:color w:val="auto"/>
                <w:sz w:val="24"/>
                <w:szCs w:val="24"/>
              </w:rPr>
              <w:softHyphen/>
              <w:t xml:space="preserve">ния кандидатуры председателя </w:t>
            </w:r>
            <w:r w:rsidR="00CA3035">
              <w:rPr>
                <w:rStyle w:val="211pt1"/>
                <w:color w:val="auto"/>
                <w:sz w:val="24"/>
                <w:szCs w:val="24"/>
              </w:rPr>
              <w:t>ГАК</w:t>
            </w:r>
          </w:p>
        </w:tc>
        <w:tc>
          <w:tcPr>
            <w:tcW w:w="128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12.20___</w:t>
            </w:r>
          </w:p>
        </w:tc>
        <w:tc>
          <w:tcPr>
            <w:tcW w:w="5742" w:type="dxa"/>
            <w:tcBorders>
              <w:top w:val="single" w:sz="4" w:space="0" w:color="auto"/>
              <w:left w:val="single" w:sz="4" w:space="0" w:color="auto"/>
            </w:tcBorders>
            <w:shd w:val="clear" w:color="auto" w:fill="FFFFFF"/>
          </w:tcPr>
          <w:p w:rsidR="002C78CF" w:rsidRPr="008A6499" w:rsidRDefault="008A6499" w:rsidP="008A6499">
            <w:pPr>
              <w:pStyle w:val="22"/>
              <w:shd w:val="clear" w:color="auto" w:fill="auto"/>
              <w:spacing w:line="240" w:lineRule="auto"/>
              <w:ind w:left="131" w:hanging="131"/>
              <w:rPr>
                <w:color w:val="auto"/>
                <w:sz w:val="24"/>
                <w:szCs w:val="24"/>
              </w:rPr>
            </w:pPr>
            <w:r>
              <w:rPr>
                <w:rStyle w:val="211pt1"/>
                <w:color w:val="auto"/>
                <w:sz w:val="24"/>
                <w:szCs w:val="24"/>
              </w:rPr>
              <w:t xml:space="preserve">  </w:t>
            </w:r>
            <w:r w:rsidR="002C78CF" w:rsidRPr="008A6499">
              <w:rPr>
                <w:rStyle w:val="211pt1"/>
                <w:color w:val="auto"/>
                <w:sz w:val="24"/>
                <w:szCs w:val="24"/>
              </w:rPr>
              <w:t xml:space="preserve">Письмо о назначении председателей </w:t>
            </w:r>
            <w:r w:rsidR="00CA3035">
              <w:rPr>
                <w:rStyle w:val="211pt1"/>
                <w:color w:val="auto"/>
                <w:sz w:val="24"/>
                <w:szCs w:val="24"/>
              </w:rPr>
              <w:t>ГАК</w:t>
            </w:r>
            <w:r w:rsidR="002C78CF" w:rsidRPr="008A6499">
              <w:rPr>
                <w:rStyle w:val="211pt1"/>
                <w:color w:val="auto"/>
                <w:sz w:val="24"/>
                <w:szCs w:val="24"/>
              </w:rPr>
              <w:t xml:space="preserve">. Приказ о создании </w:t>
            </w:r>
            <w:r w:rsidR="00CA3035">
              <w:rPr>
                <w:rStyle w:val="211pt1"/>
                <w:color w:val="auto"/>
                <w:sz w:val="24"/>
                <w:szCs w:val="24"/>
              </w:rPr>
              <w:t>ГАК</w:t>
            </w:r>
          </w:p>
        </w:tc>
        <w:tc>
          <w:tcPr>
            <w:tcW w:w="3119" w:type="dxa"/>
            <w:tcBorders>
              <w:top w:val="single" w:sz="4" w:space="0" w:color="auto"/>
              <w:left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зам</w:t>
            </w:r>
            <w:proofErr w:type="gramStart"/>
            <w:r w:rsidRPr="008A6499">
              <w:rPr>
                <w:rStyle w:val="211pt1"/>
                <w:color w:val="auto"/>
                <w:sz w:val="24"/>
                <w:szCs w:val="24"/>
              </w:rPr>
              <w:t>.д</w:t>
            </w:r>
            <w:proofErr w:type="gramEnd"/>
            <w:r w:rsidRPr="008A6499">
              <w:rPr>
                <w:rStyle w:val="211pt1"/>
                <w:color w:val="auto"/>
                <w:sz w:val="24"/>
                <w:szCs w:val="24"/>
              </w:rPr>
              <w:t>иректора по УПР</w:t>
            </w:r>
          </w:p>
        </w:tc>
      </w:tr>
      <w:tr w:rsidR="002C78CF" w:rsidRPr="008A6499" w:rsidTr="008A6499">
        <w:trPr>
          <w:trHeight w:hRule="exact" w:val="883"/>
          <w:jc w:val="center"/>
        </w:trPr>
        <w:tc>
          <w:tcPr>
            <w:tcW w:w="45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5</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Педсовет по допуску к ГИА</w:t>
            </w:r>
          </w:p>
        </w:tc>
        <w:tc>
          <w:tcPr>
            <w:tcW w:w="128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05.20___</w:t>
            </w:r>
          </w:p>
        </w:tc>
        <w:tc>
          <w:tcPr>
            <w:tcW w:w="5742" w:type="dxa"/>
            <w:tcBorders>
              <w:top w:val="single" w:sz="4" w:space="0" w:color="auto"/>
              <w:left w:val="single" w:sz="4" w:space="0" w:color="auto"/>
            </w:tcBorders>
            <w:shd w:val="clear" w:color="auto" w:fill="FFFFFF"/>
          </w:tcPr>
          <w:p w:rsidR="002C78CF" w:rsidRPr="008A6499" w:rsidRDefault="008A6499" w:rsidP="00185559">
            <w:pPr>
              <w:pStyle w:val="22"/>
              <w:shd w:val="clear" w:color="auto" w:fill="auto"/>
              <w:spacing w:line="240" w:lineRule="auto"/>
              <w:ind w:left="-142" w:firstLine="142"/>
              <w:rPr>
                <w:color w:val="auto"/>
                <w:sz w:val="24"/>
                <w:szCs w:val="24"/>
              </w:rPr>
            </w:pPr>
            <w:r>
              <w:rPr>
                <w:rStyle w:val="211pt1"/>
                <w:color w:val="auto"/>
                <w:sz w:val="24"/>
                <w:szCs w:val="24"/>
              </w:rPr>
              <w:t xml:space="preserve">  </w:t>
            </w:r>
            <w:r w:rsidR="002C78CF" w:rsidRPr="008A6499">
              <w:rPr>
                <w:rStyle w:val="211pt1"/>
                <w:color w:val="auto"/>
                <w:sz w:val="24"/>
                <w:szCs w:val="24"/>
              </w:rPr>
              <w:t>Прокол педсовета Приказ о допуске к ГИА</w:t>
            </w:r>
          </w:p>
        </w:tc>
        <w:tc>
          <w:tcPr>
            <w:tcW w:w="3119" w:type="dxa"/>
            <w:tcBorders>
              <w:top w:val="single" w:sz="4" w:space="0" w:color="auto"/>
              <w:left w:val="single" w:sz="4" w:space="0" w:color="auto"/>
              <w:right w:val="single" w:sz="4" w:space="0" w:color="auto"/>
            </w:tcBorders>
            <w:shd w:val="clear" w:color="auto" w:fill="FFFFFF"/>
            <w:vAlign w:val="bottom"/>
          </w:tcPr>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зам</w:t>
            </w:r>
            <w:proofErr w:type="gramStart"/>
            <w:r w:rsidRPr="008A6499">
              <w:rPr>
                <w:rStyle w:val="211pt1"/>
                <w:color w:val="auto"/>
                <w:sz w:val="24"/>
                <w:szCs w:val="24"/>
              </w:rPr>
              <w:t>.д</w:t>
            </w:r>
            <w:proofErr w:type="gramEnd"/>
            <w:r w:rsidRPr="008A6499">
              <w:rPr>
                <w:rStyle w:val="211pt1"/>
                <w:color w:val="auto"/>
                <w:sz w:val="24"/>
                <w:szCs w:val="24"/>
              </w:rPr>
              <w:t xml:space="preserve">иректора по УПР, </w:t>
            </w:r>
          </w:p>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 xml:space="preserve">мастер </w:t>
            </w:r>
            <w:proofErr w:type="gramStart"/>
            <w:r w:rsidRPr="008A6499">
              <w:rPr>
                <w:rStyle w:val="211pt1"/>
                <w:color w:val="auto"/>
                <w:sz w:val="24"/>
                <w:szCs w:val="24"/>
              </w:rPr>
              <w:t>П</w:t>
            </w:r>
            <w:proofErr w:type="gramEnd"/>
            <w:r w:rsidRPr="008A6499">
              <w:rPr>
                <w:rStyle w:val="211pt1"/>
                <w:color w:val="auto"/>
                <w:sz w:val="24"/>
                <w:szCs w:val="24"/>
              </w:rPr>
              <w:t>/О,</w:t>
            </w:r>
          </w:p>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 зам</w:t>
            </w:r>
            <w:proofErr w:type="gramStart"/>
            <w:r w:rsidRPr="008A6499">
              <w:rPr>
                <w:rStyle w:val="211pt1"/>
                <w:color w:val="auto"/>
                <w:sz w:val="24"/>
                <w:szCs w:val="24"/>
              </w:rPr>
              <w:t>.д</w:t>
            </w:r>
            <w:proofErr w:type="gramEnd"/>
            <w:r w:rsidRPr="008A6499">
              <w:rPr>
                <w:rStyle w:val="211pt1"/>
                <w:color w:val="auto"/>
                <w:sz w:val="24"/>
                <w:szCs w:val="24"/>
              </w:rPr>
              <w:t>иректора по НМР</w:t>
            </w:r>
          </w:p>
        </w:tc>
      </w:tr>
      <w:tr w:rsidR="002C78CF" w:rsidRPr="008A6499" w:rsidTr="008A6499">
        <w:trPr>
          <w:trHeight w:hRule="exact" w:val="667"/>
          <w:jc w:val="center"/>
        </w:trPr>
        <w:tc>
          <w:tcPr>
            <w:tcW w:w="451" w:type="dxa"/>
            <w:tcBorders>
              <w:top w:val="single" w:sz="4" w:space="0" w:color="auto"/>
              <w:left w:val="single" w:sz="4" w:space="0" w:color="auto"/>
            </w:tcBorders>
            <w:shd w:val="clear" w:color="auto" w:fill="FFFFFF"/>
            <w:vAlign w:val="center"/>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6</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Передача ПЭР в </w:t>
            </w:r>
            <w:r w:rsidR="00CA3035">
              <w:rPr>
                <w:rStyle w:val="211pt1"/>
                <w:color w:val="auto"/>
                <w:sz w:val="24"/>
                <w:szCs w:val="24"/>
              </w:rPr>
              <w:t>ГАК</w:t>
            </w:r>
          </w:p>
        </w:tc>
        <w:tc>
          <w:tcPr>
            <w:tcW w:w="1281" w:type="dxa"/>
            <w:tcBorders>
              <w:top w:val="single" w:sz="4" w:space="0" w:color="auto"/>
              <w:left w:val="single" w:sz="4" w:space="0" w:color="auto"/>
            </w:tcBorders>
            <w:shd w:val="clear" w:color="auto" w:fill="FFFFFF"/>
            <w:vAlign w:val="center"/>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20.06.20___</w:t>
            </w:r>
          </w:p>
        </w:tc>
        <w:tc>
          <w:tcPr>
            <w:tcW w:w="5742" w:type="dxa"/>
            <w:tcBorders>
              <w:top w:val="single" w:sz="4" w:space="0" w:color="auto"/>
              <w:left w:val="single" w:sz="4" w:space="0" w:color="auto"/>
            </w:tcBorders>
            <w:shd w:val="clear" w:color="auto" w:fill="FFFFFF"/>
          </w:tcPr>
          <w:p w:rsidR="002C78CF" w:rsidRPr="008A6499" w:rsidRDefault="002C78CF" w:rsidP="00185559">
            <w:pPr>
              <w:ind w:left="-142" w:firstLine="142"/>
              <w:rPr>
                <w:rFonts w:ascii="Times New Roman" w:hAnsi="Times New Roman" w:cs="Times New Roman"/>
                <w:color w:val="auto"/>
              </w:rPr>
            </w:pPr>
          </w:p>
        </w:tc>
        <w:tc>
          <w:tcPr>
            <w:tcW w:w="3119" w:type="dxa"/>
            <w:tcBorders>
              <w:top w:val="single" w:sz="4" w:space="0" w:color="auto"/>
              <w:left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мастер </w:t>
            </w:r>
            <w:proofErr w:type="gramStart"/>
            <w:r w:rsidRPr="008A6499">
              <w:rPr>
                <w:rStyle w:val="211pt1"/>
                <w:color w:val="auto"/>
                <w:sz w:val="24"/>
                <w:szCs w:val="24"/>
              </w:rPr>
              <w:t>П</w:t>
            </w:r>
            <w:proofErr w:type="gramEnd"/>
            <w:r w:rsidRPr="008A6499">
              <w:rPr>
                <w:rStyle w:val="211pt1"/>
                <w:color w:val="auto"/>
                <w:sz w:val="24"/>
                <w:szCs w:val="24"/>
              </w:rPr>
              <w:t>/О</w:t>
            </w:r>
          </w:p>
        </w:tc>
      </w:tr>
      <w:tr w:rsidR="002C78CF" w:rsidRPr="008A6499" w:rsidTr="008A6499">
        <w:trPr>
          <w:trHeight w:hRule="exact" w:val="840"/>
          <w:jc w:val="center"/>
        </w:trPr>
        <w:tc>
          <w:tcPr>
            <w:tcW w:w="45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7</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Защита ПЭР, выполнение ВПКР</w:t>
            </w:r>
          </w:p>
        </w:tc>
        <w:tc>
          <w:tcPr>
            <w:tcW w:w="1281" w:type="dxa"/>
            <w:tcBorders>
              <w:top w:val="single" w:sz="4" w:space="0" w:color="auto"/>
              <w:left w:val="single" w:sz="4" w:space="0" w:color="auto"/>
            </w:tcBorders>
            <w:shd w:val="clear" w:color="auto" w:fill="FFFFFF"/>
            <w:vAlign w:val="bottom"/>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13.06. 20___ 30.06.20___</w:t>
            </w:r>
          </w:p>
        </w:tc>
        <w:tc>
          <w:tcPr>
            <w:tcW w:w="5742" w:type="dxa"/>
            <w:tcBorders>
              <w:top w:val="single" w:sz="4" w:space="0" w:color="auto"/>
              <w:left w:val="single" w:sz="4" w:space="0" w:color="auto"/>
            </w:tcBorders>
            <w:shd w:val="clear" w:color="auto" w:fill="FFFFFF"/>
          </w:tcPr>
          <w:p w:rsidR="002C78CF" w:rsidRPr="008A6499" w:rsidRDefault="008A6499" w:rsidP="00185559">
            <w:pPr>
              <w:pStyle w:val="22"/>
              <w:shd w:val="clear" w:color="auto" w:fill="auto"/>
              <w:spacing w:line="240" w:lineRule="auto"/>
              <w:ind w:left="-142" w:firstLine="142"/>
              <w:rPr>
                <w:color w:val="auto"/>
                <w:sz w:val="24"/>
                <w:szCs w:val="24"/>
              </w:rPr>
            </w:pPr>
            <w:r>
              <w:rPr>
                <w:rStyle w:val="211pt1"/>
                <w:color w:val="auto"/>
                <w:sz w:val="24"/>
                <w:szCs w:val="24"/>
              </w:rPr>
              <w:t xml:space="preserve">  </w:t>
            </w:r>
            <w:r w:rsidR="002C78CF" w:rsidRPr="008A6499">
              <w:rPr>
                <w:rStyle w:val="211pt1"/>
                <w:color w:val="auto"/>
                <w:sz w:val="24"/>
                <w:szCs w:val="24"/>
              </w:rPr>
              <w:t xml:space="preserve">Протокол заседаний </w:t>
            </w:r>
            <w:r w:rsidR="00CA3035">
              <w:rPr>
                <w:rStyle w:val="211pt1"/>
                <w:color w:val="auto"/>
                <w:sz w:val="24"/>
                <w:szCs w:val="24"/>
              </w:rPr>
              <w:t>ГАК</w:t>
            </w:r>
          </w:p>
        </w:tc>
        <w:tc>
          <w:tcPr>
            <w:tcW w:w="3119" w:type="dxa"/>
            <w:tcBorders>
              <w:top w:val="single" w:sz="4" w:space="0" w:color="auto"/>
              <w:left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 xml:space="preserve">Председатель </w:t>
            </w:r>
            <w:r w:rsidR="00CA3035">
              <w:rPr>
                <w:rStyle w:val="211pt1"/>
                <w:color w:val="auto"/>
                <w:sz w:val="24"/>
                <w:szCs w:val="24"/>
              </w:rPr>
              <w:t>ГАК</w:t>
            </w:r>
            <w:r w:rsidRPr="008A6499">
              <w:rPr>
                <w:rStyle w:val="211pt1"/>
                <w:color w:val="auto"/>
                <w:sz w:val="24"/>
                <w:szCs w:val="24"/>
              </w:rPr>
              <w:t xml:space="preserve">, </w:t>
            </w:r>
          </w:p>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мас</w:t>
            </w:r>
            <w:r w:rsidRPr="008A6499">
              <w:rPr>
                <w:rStyle w:val="211pt1"/>
                <w:color w:val="auto"/>
                <w:sz w:val="24"/>
                <w:szCs w:val="24"/>
              </w:rPr>
              <w:softHyphen/>
              <w:t xml:space="preserve">тер </w:t>
            </w:r>
            <w:proofErr w:type="gramStart"/>
            <w:r w:rsidRPr="008A6499">
              <w:rPr>
                <w:rStyle w:val="211pt1"/>
                <w:color w:val="auto"/>
                <w:sz w:val="24"/>
                <w:szCs w:val="24"/>
              </w:rPr>
              <w:t>П</w:t>
            </w:r>
            <w:proofErr w:type="gramEnd"/>
            <w:r w:rsidRPr="008A6499">
              <w:rPr>
                <w:rStyle w:val="211pt1"/>
                <w:color w:val="auto"/>
                <w:sz w:val="24"/>
                <w:szCs w:val="24"/>
              </w:rPr>
              <w:t>/О</w:t>
            </w:r>
          </w:p>
        </w:tc>
      </w:tr>
      <w:tr w:rsidR="002C78CF" w:rsidRPr="008A6499" w:rsidTr="008A6499">
        <w:trPr>
          <w:trHeight w:hRule="exact" w:val="562"/>
          <w:jc w:val="center"/>
        </w:trPr>
        <w:tc>
          <w:tcPr>
            <w:tcW w:w="451" w:type="dxa"/>
            <w:tcBorders>
              <w:top w:val="single" w:sz="4" w:space="0" w:color="auto"/>
              <w:left w:val="single" w:sz="4" w:space="0" w:color="auto"/>
            </w:tcBorders>
            <w:shd w:val="clear" w:color="auto" w:fill="FFFFFF"/>
            <w:vAlign w:val="center"/>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8</w:t>
            </w:r>
          </w:p>
        </w:tc>
        <w:tc>
          <w:tcPr>
            <w:tcW w:w="4627"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Передача отчетов председателей </w:t>
            </w:r>
            <w:r w:rsidR="00CA3035">
              <w:rPr>
                <w:rStyle w:val="211pt1"/>
                <w:color w:val="auto"/>
                <w:sz w:val="24"/>
                <w:szCs w:val="24"/>
              </w:rPr>
              <w:t>ГАК</w:t>
            </w:r>
          </w:p>
        </w:tc>
        <w:tc>
          <w:tcPr>
            <w:tcW w:w="1281" w:type="dxa"/>
            <w:tcBorders>
              <w:top w:val="single" w:sz="4" w:space="0" w:color="auto"/>
              <w:lef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31.06. 20___</w:t>
            </w:r>
          </w:p>
        </w:tc>
        <w:tc>
          <w:tcPr>
            <w:tcW w:w="5742" w:type="dxa"/>
            <w:tcBorders>
              <w:top w:val="single" w:sz="4" w:space="0" w:color="auto"/>
              <w:left w:val="single" w:sz="4" w:space="0" w:color="auto"/>
            </w:tcBorders>
            <w:shd w:val="clear" w:color="auto" w:fill="FFFFFF"/>
          </w:tcPr>
          <w:p w:rsidR="002C78CF" w:rsidRPr="008A6499" w:rsidRDefault="008A6499" w:rsidP="00185559">
            <w:pPr>
              <w:pStyle w:val="22"/>
              <w:shd w:val="clear" w:color="auto" w:fill="auto"/>
              <w:spacing w:line="240" w:lineRule="auto"/>
              <w:ind w:left="-142" w:firstLine="142"/>
              <w:rPr>
                <w:color w:val="auto"/>
                <w:sz w:val="24"/>
                <w:szCs w:val="24"/>
              </w:rPr>
            </w:pPr>
            <w:r>
              <w:rPr>
                <w:rStyle w:val="211pt1"/>
                <w:color w:val="auto"/>
                <w:sz w:val="24"/>
                <w:szCs w:val="24"/>
              </w:rPr>
              <w:t xml:space="preserve">  </w:t>
            </w:r>
            <w:r w:rsidR="002C78CF" w:rsidRPr="008A6499">
              <w:rPr>
                <w:rStyle w:val="211pt1"/>
                <w:color w:val="auto"/>
                <w:sz w:val="24"/>
                <w:szCs w:val="24"/>
              </w:rPr>
              <w:t>Приказ о выпуске студентов по завершении обучения.</w:t>
            </w:r>
          </w:p>
        </w:tc>
        <w:tc>
          <w:tcPr>
            <w:tcW w:w="3119" w:type="dxa"/>
            <w:tcBorders>
              <w:top w:val="single" w:sz="4" w:space="0" w:color="auto"/>
              <w:left w:val="single" w:sz="4" w:space="0" w:color="auto"/>
              <w:right w:val="single" w:sz="4" w:space="0" w:color="auto"/>
            </w:tcBorders>
            <w:shd w:val="clear" w:color="auto" w:fill="FFFFFF"/>
            <w:vAlign w:val="bottom"/>
          </w:tcPr>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зам</w:t>
            </w:r>
            <w:proofErr w:type="gramStart"/>
            <w:r w:rsidRPr="008A6499">
              <w:rPr>
                <w:rStyle w:val="211pt1"/>
                <w:color w:val="auto"/>
                <w:sz w:val="24"/>
                <w:szCs w:val="24"/>
              </w:rPr>
              <w:t>.д</w:t>
            </w:r>
            <w:proofErr w:type="gramEnd"/>
            <w:r w:rsidRPr="008A6499">
              <w:rPr>
                <w:rStyle w:val="211pt1"/>
                <w:color w:val="auto"/>
                <w:sz w:val="24"/>
                <w:szCs w:val="24"/>
              </w:rPr>
              <w:t xml:space="preserve">иректора по УПР, </w:t>
            </w:r>
          </w:p>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 xml:space="preserve">мастер </w:t>
            </w:r>
            <w:proofErr w:type="gramStart"/>
            <w:r w:rsidRPr="008A6499">
              <w:rPr>
                <w:rStyle w:val="211pt1"/>
                <w:color w:val="auto"/>
                <w:sz w:val="24"/>
                <w:szCs w:val="24"/>
              </w:rPr>
              <w:t>П</w:t>
            </w:r>
            <w:proofErr w:type="gramEnd"/>
            <w:r w:rsidRPr="008A6499">
              <w:rPr>
                <w:rStyle w:val="211pt1"/>
                <w:color w:val="auto"/>
                <w:sz w:val="24"/>
                <w:szCs w:val="24"/>
              </w:rPr>
              <w:t>/О,</w:t>
            </w:r>
          </w:p>
        </w:tc>
      </w:tr>
      <w:tr w:rsidR="002C78CF" w:rsidRPr="008A6499" w:rsidTr="008A6499">
        <w:trPr>
          <w:trHeight w:hRule="exact" w:val="854"/>
          <w:jc w:val="center"/>
        </w:trPr>
        <w:tc>
          <w:tcPr>
            <w:tcW w:w="451" w:type="dxa"/>
            <w:tcBorders>
              <w:top w:val="single" w:sz="4" w:space="0" w:color="auto"/>
              <w:left w:val="single" w:sz="4" w:space="0" w:color="auto"/>
              <w:bottom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9</w:t>
            </w:r>
          </w:p>
        </w:tc>
        <w:tc>
          <w:tcPr>
            <w:tcW w:w="4627" w:type="dxa"/>
            <w:tcBorders>
              <w:top w:val="single" w:sz="4" w:space="0" w:color="auto"/>
              <w:left w:val="single" w:sz="4" w:space="0" w:color="auto"/>
              <w:bottom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Передача в архив ПЭР</w:t>
            </w:r>
          </w:p>
        </w:tc>
        <w:tc>
          <w:tcPr>
            <w:tcW w:w="1281" w:type="dxa"/>
            <w:tcBorders>
              <w:top w:val="single" w:sz="4" w:space="0" w:color="auto"/>
              <w:left w:val="single" w:sz="4" w:space="0" w:color="auto"/>
              <w:bottom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01.07.20___</w:t>
            </w:r>
          </w:p>
        </w:tc>
        <w:tc>
          <w:tcPr>
            <w:tcW w:w="5742" w:type="dxa"/>
            <w:tcBorders>
              <w:top w:val="single" w:sz="4" w:space="0" w:color="auto"/>
              <w:left w:val="single" w:sz="4" w:space="0" w:color="auto"/>
              <w:bottom w:val="single" w:sz="4" w:space="0" w:color="auto"/>
            </w:tcBorders>
            <w:shd w:val="clear" w:color="auto" w:fill="FFFFFF"/>
          </w:tcPr>
          <w:p w:rsidR="002C78CF" w:rsidRPr="008A6499" w:rsidRDefault="002C78CF" w:rsidP="00185559">
            <w:pPr>
              <w:ind w:left="-142" w:firstLine="142"/>
              <w:rPr>
                <w:rFonts w:ascii="Times New Roman" w:hAnsi="Times New Roman" w:cs="Times New Roman"/>
                <w:color w:val="auto"/>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зам</w:t>
            </w:r>
            <w:proofErr w:type="gramStart"/>
            <w:r w:rsidRPr="008A6499">
              <w:rPr>
                <w:rStyle w:val="211pt1"/>
                <w:color w:val="auto"/>
                <w:sz w:val="24"/>
                <w:szCs w:val="24"/>
              </w:rPr>
              <w:t>.д</w:t>
            </w:r>
            <w:proofErr w:type="gramEnd"/>
            <w:r w:rsidRPr="008A6499">
              <w:rPr>
                <w:rStyle w:val="211pt1"/>
                <w:color w:val="auto"/>
                <w:sz w:val="24"/>
                <w:szCs w:val="24"/>
              </w:rPr>
              <w:t xml:space="preserve">иректора по УПР, </w:t>
            </w:r>
          </w:p>
          <w:p w:rsidR="002C78CF" w:rsidRPr="008A6499" w:rsidRDefault="002C78CF" w:rsidP="00185559">
            <w:pPr>
              <w:pStyle w:val="22"/>
              <w:shd w:val="clear" w:color="auto" w:fill="auto"/>
              <w:spacing w:line="240" w:lineRule="auto"/>
              <w:ind w:left="-142" w:firstLine="142"/>
              <w:rPr>
                <w:rStyle w:val="211pt1"/>
                <w:color w:val="auto"/>
                <w:sz w:val="24"/>
                <w:szCs w:val="24"/>
              </w:rPr>
            </w:pPr>
            <w:r w:rsidRPr="008A6499">
              <w:rPr>
                <w:rStyle w:val="211pt1"/>
                <w:color w:val="auto"/>
                <w:sz w:val="24"/>
                <w:szCs w:val="24"/>
              </w:rPr>
              <w:t xml:space="preserve">мастер </w:t>
            </w:r>
            <w:proofErr w:type="gramStart"/>
            <w:r w:rsidRPr="008A6499">
              <w:rPr>
                <w:rStyle w:val="211pt1"/>
                <w:color w:val="auto"/>
                <w:sz w:val="24"/>
                <w:szCs w:val="24"/>
              </w:rPr>
              <w:t>П</w:t>
            </w:r>
            <w:proofErr w:type="gramEnd"/>
            <w:r w:rsidRPr="008A6499">
              <w:rPr>
                <w:rStyle w:val="211pt1"/>
                <w:color w:val="auto"/>
                <w:sz w:val="24"/>
                <w:szCs w:val="24"/>
              </w:rPr>
              <w:t>/О,</w:t>
            </w:r>
          </w:p>
          <w:p w:rsidR="002C78CF" w:rsidRPr="008A6499" w:rsidRDefault="002C78CF" w:rsidP="00185559">
            <w:pPr>
              <w:pStyle w:val="22"/>
              <w:shd w:val="clear" w:color="auto" w:fill="auto"/>
              <w:spacing w:line="240" w:lineRule="auto"/>
              <w:ind w:left="-142" w:firstLine="142"/>
              <w:rPr>
                <w:color w:val="auto"/>
                <w:sz w:val="24"/>
                <w:szCs w:val="24"/>
              </w:rPr>
            </w:pPr>
            <w:r w:rsidRPr="008A6499">
              <w:rPr>
                <w:rStyle w:val="211pt1"/>
                <w:color w:val="auto"/>
                <w:sz w:val="24"/>
                <w:szCs w:val="24"/>
              </w:rPr>
              <w:t>секретарь УЧ, зав</w:t>
            </w:r>
            <w:proofErr w:type="gramStart"/>
            <w:r w:rsidRPr="008A6499">
              <w:rPr>
                <w:rStyle w:val="211pt1"/>
                <w:color w:val="auto"/>
                <w:sz w:val="24"/>
                <w:szCs w:val="24"/>
              </w:rPr>
              <w:t>.о</w:t>
            </w:r>
            <w:proofErr w:type="gramEnd"/>
            <w:r w:rsidRPr="008A6499">
              <w:rPr>
                <w:rStyle w:val="211pt1"/>
                <w:color w:val="auto"/>
                <w:sz w:val="24"/>
                <w:szCs w:val="24"/>
              </w:rPr>
              <w:t>тделением</w:t>
            </w:r>
          </w:p>
        </w:tc>
      </w:tr>
    </w:tbl>
    <w:p w:rsidR="002C78CF" w:rsidRPr="008A6499" w:rsidRDefault="002C78CF" w:rsidP="00185559">
      <w:pPr>
        <w:ind w:left="-142" w:firstLine="142"/>
        <w:rPr>
          <w:rFonts w:ascii="Times New Roman" w:hAnsi="Times New Roman" w:cs="Times New Roman"/>
          <w:color w:val="auto"/>
        </w:rPr>
      </w:pPr>
    </w:p>
    <w:p w:rsidR="002C78CF" w:rsidRPr="008A6499" w:rsidRDefault="002C78CF" w:rsidP="00185559">
      <w:pPr>
        <w:ind w:left="-142" w:firstLine="142"/>
        <w:rPr>
          <w:rFonts w:ascii="Times New Roman" w:hAnsi="Times New Roman" w:cs="Times New Roman"/>
          <w:color w:val="auto"/>
        </w:rPr>
      </w:pPr>
    </w:p>
    <w:p w:rsidR="002C78CF" w:rsidRPr="008A6499" w:rsidRDefault="002C78CF" w:rsidP="00185559">
      <w:pPr>
        <w:ind w:left="-142" w:firstLine="142"/>
        <w:rPr>
          <w:rFonts w:ascii="Times New Roman" w:hAnsi="Times New Roman" w:cs="Times New Roman"/>
          <w:color w:val="auto"/>
        </w:rPr>
        <w:sectPr w:rsidR="002C78CF" w:rsidRPr="008A6499" w:rsidSect="00185559">
          <w:pgSz w:w="16840" w:h="11900" w:orient="landscape"/>
          <w:pgMar w:top="1080" w:right="843" w:bottom="1080" w:left="735" w:header="0" w:footer="3" w:gutter="0"/>
          <w:cols w:space="720"/>
          <w:noEndnote/>
          <w:docGrid w:linePitch="360"/>
        </w:sectPr>
      </w:pPr>
    </w:p>
    <w:p w:rsidR="002C78CF" w:rsidRPr="00185559" w:rsidRDefault="002C78CF" w:rsidP="00185559">
      <w:pPr>
        <w:pStyle w:val="39"/>
        <w:keepNext/>
        <w:keepLines/>
        <w:shd w:val="clear" w:color="auto" w:fill="auto"/>
        <w:spacing w:after="152" w:line="240" w:lineRule="auto"/>
        <w:ind w:left="-142" w:right="40" w:firstLine="142"/>
        <w:jc w:val="right"/>
        <w:rPr>
          <w:sz w:val="26"/>
          <w:szCs w:val="26"/>
        </w:rPr>
      </w:pPr>
      <w:bookmarkStart w:id="16" w:name="bookmark15"/>
      <w:r w:rsidRPr="00185559">
        <w:rPr>
          <w:sz w:val="26"/>
          <w:szCs w:val="26"/>
        </w:rPr>
        <w:lastRenderedPageBreak/>
        <w:t>Приложение 2</w:t>
      </w:r>
    </w:p>
    <w:p w:rsidR="002C78CF" w:rsidRPr="00185559" w:rsidRDefault="002C78CF" w:rsidP="00185559">
      <w:pPr>
        <w:pStyle w:val="39"/>
        <w:keepNext/>
        <w:keepLines/>
        <w:shd w:val="clear" w:color="auto" w:fill="auto"/>
        <w:spacing w:after="152" w:line="240" w:lineRule="auto"/>
        <w:ind w:left="-142" w:right="40" w:firstLine="142"/>
        <w:rPr>
          <w:sz w:val="26"/>
          <w:szCs w:val="26"/>
        </w:rPr>
      </w:pPr>
      <w:r w:rsidRPr="00185559">
        <w:rPr>
          <w:sz w:val="26"/>
          <w:szCs w:val="26"/>
        </w:rPr>
        <w:t>ПЕРЕЧЕНЬ</w:t>
      </w:r>
      <w:bookmarkEnd w:id="16"/>
    </w:p>
    <w:p w:rsidR="002C78CF" w:rsidRPr="00185559" w:rsidRDefault="002C78CF" w:rsidP="00185559">
      <w:pPr>
        <w:ind w:left="-142" w:firstLine="142"/>
        <w:contextualSpacing/>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тем выпускной письменной квалификационной работы</w:t>
      </w:r>
    </w:p>
    <w:p w:rsidR="002C78CF" w:rsidRPr="00185559" w:rsidRDefault="002C78CF" w:rsidP="00185559">
      <w:pPr>
        <w:ind w:left="-142" w:firstLine="142"/>
        <w:contextualSpacing/>
        <w:jc w:val="both"/>
        <w:rPr>
          <w:rFonts w:ascii="Times New Roman" w:eastAsia="Calibri" w:hAnsi="Times New Roman" w:cs="Times New Roman"/>
          <w:b/>
          <w:color w:val="auto"/>
          <w:sz w:val="26"/>
          <w:szCs w:val="26"/>
        </w:rPr>
      </w:pPr>
    </w:p>
    <w:tbl>
      <w:tblPr>
        <w:tblStyle w:val="af8"/>
        <w:tblW w:w="10207" w:type="dxa"/>
        <w:tblInd w:w="-743" w:type="dxa"/>
        <w:tblLook w:val="01E0"/>
      </w:tblPr>
      <w:tblGrid>
        <w:gridCol w:w="540"/>
        <w:gridCol w:w="7682"/>
        <w:gridCol w:w="1985"/>
      </w:tblGrid>
      <w:tr w:rsidR="002C78CF" w:rsidRPr="00185559" w:rsidTr="00185559">
        <w:tc>
          <w:tcPr>
            <w:tcW w:w="540" w:type="dxa"/>
            <w:shd w:val="clear" w:color="auto" w:fill="auto"/>
            <w:vAlign w:val="center"/>
          </w:tcPr>
          <w:p w:rsidR="002C78CF" w:rsidRPr="00185559" w:rsidRDefault="002C78CF" w:rsidP="00185559">
            <w:pPr>
              <w:ind w:left="-142" w:firstLine="142"/>
              <w:rPr>
                <w:rFonts w:ascii="Times New Roman" w:hAnsi="Times New Roman" w:cs="Times New Roman"/>
                <w:color w:val="auto"/>
                <w:sz w:val="26"/>
                <w:szCs w:val="26"/>
              </w:rPr>
            </w:pPr>
            <w:r w:rsidRPr="00185559">
              <w:rPr>
                <w:rFonts w:ascii="Times New Roman" w:hAnsi="Times New Roman" w:cs="Times New Roman"/>
                <w:color w:val="auto"/>
                <w:sz w:val="26"/>
                <w:szCs w:val="26"/>
              </w:rPr>
              <w:t>№</w:t>
            </w:r>
          </w:p>
          <w:p w:rsidR="002C78CF" w:rsidRPr="00185559" w:rsidRDefault="002C78CF" w:rsidP="00185559">
            <w:pPr>
              <w:ind w:left="-142" w:firstLine="142"/>
              <w:rPr>
                <w:rFonts w:ascii="Times New Roman" w:hAnsi="Times New Roman" w:cs="Times New Roman"/>
                <w:color w:val="auto"/>
                <w:sz w:val="26"/>
                <w:szCs w:val="26"/>
              </w:rPr>
            </w:pPr>
            <w:proofErr w:type="spellStart"/>
            <w:proofErr w:type="gramStart"/>
            <w:r w:rsidRPr="00185559">
              <w:rPr>
                <w:rFonts w:ascii="Times New Roman" w:hAnsi="Times New Roman" w:cs="Times New Roman"/>
                <w:color w:val="auto"/>
                <w:sz w:val="26"/>
                <w:szCs w:val="26"/>
              </w:rPr>
              <w:t>п</w:t>
            </w:r>
            <w:proofErr w:type="spellEnd"/>
            <w:proofErr w:type="gramEnd"/>
            <w:r w:rsidRPr="00185559">
              <w:rPr>
                <w:rFonts w:ascii="Times New Roman" w:hAnsi="Times New Roman" w:cs="Times New Roman"/>
                <w:color w:val="auto"/>
                <w:sz w:val="26"/>
                <w:szCs w:val="26"/>
              </w:rPr>
              <w:t>/</w:t>
            </w:r>
            <w:proofErr w:type="spellStart"/>
            <w:r w:rsidRPr="00185559">
              <w:rPr>
                <w:rFonts w:ascii="Times New Roman" w:hAnsi="Times New Roman" w:cs="Times New Roman"/>
                <w:color w:val="auto"/>
                <w:sz w:val="26"/>
                <w:szCs w:val="26"/>
              </w:rPr>
              <w:t>п</w:t>
            </w:r>
            <w:proofErr w:type="spellEnd"/>
          </w:p>
        </w:tc>
        <w:tc>
          <w:tcPr>
            <w:tcW w:w="7682"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Тема работы </w:t>
            </w: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Соответствие ПМ</w:t>
            </w: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3</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4</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5</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6</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7</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8</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9</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10</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11</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12</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13</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14</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15</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16</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17</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18</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19</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20</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21</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22</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23</w:t>
            </w:r>
          </w:p>
        </w:tc>
        <w:tc>
          <w:tcPr>
            <w:tcW w:w="7682" w:type="dxa"/>
            <w:shd w:val="clear" w:color="auto" w:fill="auto"/>
          </w:tcPr>
          <w:p w:rsidR="002C78CF" w:rsidRPr="00185559" w:rsidRDefault="002C78CF" w:rsidP="00185559">
            <w:pPr>
              <w:ind w:left="-142" w:right="-25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24</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25</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26</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27</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28</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29</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r w:rsidR="002C78CF" w:rsidRPr="00185559" w:rsidTr="00185559">
        <w:tc>
          <w:tcPr>
            <w:tcW w:w="540" w:type="dxa"/>
            <w:shd w:val="clear" w:color="auto" w:fill="auto"/>
            <w:vAlign w:val="center"/>
          </w:tcPr>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30</w:t>
            </w:r>
          </w:p>
        </w:tc>
        <w:tc>
          <w:tcPr>
            <w:tcW w:w="7682" w:type="dxa"/>
            <w:shd w:val="clear" w:color="auto" w:fill="auto"/>
          </w:tcPr>
          <w:p w:rsidR="002C78CF" w:rsidRPr="00185559" w:rsidRDefault="002C78CF" w:rsidP="00185559">
            <w:pPr>
              <w:ind w:left="-142" w:firstLine="142"/>
              <w:rPr>
                <w:rFonts w:ascii="Times New Roman" w:hAnsi="Times New Roman" w:cs="Times New Roman"/>
                <w:color w:val="auto"/>
                <w:sz w:val="26"/>
                <w:szCs w:val="26"/>
              </w:rPr>
            </w:pPr>
          </w:p>
        </w:tc>
        <w:tc>
          <w:tcPr>
            <w:tcW w:w="1985" w:type="dxa"/>
            <w:vAlign w:val="center"/>
          </w:tcPr>
          <w:p w:rsidR="002C78CF" w:rsidRPr="00185559" w:rsidRDefault="002C78CF" w:rsidP="00185559">
            <w:pPr>
              <w:ind w:left="-142" w:firstLine="142"/>
              <w:jc w:val="center"/>
              <w:rPr>
                <w:rFonts w:ascii="Times New Roman" w:hAnsi="Times New Roman" w:cs="Times New Roman"/>
                <w:color w:val="auto"/>
                <w:sz w:val="26"/>
                <w:szCs w:val="26"/>
              </w:rPr>
            </w:pPr>
          </w:p>
        </w:tc>
      </w:tr>
    </w:tbl>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pStyle w:val="39"/>
        <w:keepNext/>
        <w:keepLines/>
        <w:shd w:val="clear" w:color="auto" w:fill="auto"/>
        <w:spacing w:line="240" w:lineRule="auto"/>
        <w:ind w:left="-142" w:firstLine="142"/>
        <w:rPr>
          <w:sz w:val="26"/>
          <w:szCs w:val="26"/>
        </w:rPr>
      </w:pPr>
      <w:bookmarkStart w:id="17" w:name="bookmark17"/>
    </w:p>
    <w:p w:rsidR="002C78CF" w:rsidRPr="00185559" w:rsidRDefault="002C78CF" w:rsidP="00185559">
      <w:pPr>
        <w:pStyle w:val="39"/>
        <w:keepNext/>
        <w:keepLines/>
        <w:shd w:val="clear" w:color="auto" w:fill="auto"/>
        <w:spacing w:line="240" w:lineRule="auto"/>
        <w:ind w:left="-142" w:firstLine="142"/>
        <w:rPr>
          <w:sz w:val="26"/>
          <w:szCs w:val="26"/>
        </w:rPr>
      </w:pPr>
    </w:p>
    <w:p w:rsidR="002C78CF" w:rsidRPr="00185559" w:rsidRDefault="002C78CF" w:rsidP="00185559">
      <w:pPr>
        <w:pStyle w:val="39"/>
        <w:keepNext/>
        <w:keepLines/>
        <w:shd w:val="clear" w:color="auto" w:fill="auto"/>
        <w:spacing w:before="738" w:after="184" w:line="240" w:lineRule="auto"/>
        <w:ind w:left="-142" w:right="40" w:firstLine="142"/>
        <w:rPr>
          <w:sz w:val="26"/>
          <w:szCs w:val="26"/>
        </w:rPr>
        <w:sectPr w:rsidR="002C78CF" w:rsidRPr="00185559" w:rsidSect="00185559">
          <w:headerReference w:type="even" r:id="rId27"/>
          <w:headerReference w:type="default" r:id="rId28"/>
          <w:pgSz w:w="11900" w:h="16840"/>
          <w:pgMar w:top="567" w:right="843" w:bottom="1175" w:left="1406" w:header="0" w:footer="3" w:gutter="0"/>
          <w:pgNumType w:start="17"/>
          <w:cols w:space="720"/>
          <w:noEndnote/>
          <w:docGrid w:linePitch="360"/>
        </w:sectPr>
      </w:pPr>
    </w:p>
    <w:p w:rsidR="002C78CF" w:rsidRPr="00185559" w:rsidRDefault="002C78CF" w:rsidP="00185559">
      <w:pPr>
        <w:pStyle w:val="39"/>
        <w:keepNext/>
        <w:keepLines/>
        <w:shd w:val="clear" w:color="auto" w:fill="auto"/>
        <w:spacing w:before="738" w:after="184" w:line="240" w:lineRule="auto"/>
        <w:ind w:left="-142" w:right="40" w:firstLine="142"/>
        <w:rPr>
          <w:sz w:val="26"/>
          <w:szCs w:val="26"/>
        </w:rPr>
      </w:pPr>
      <w:r w:rsidRPr="00185559">
        <w:rPr>
          <w:sz w:val="26"/>
          <w:szCs w:val="26"/>
        </w:rPr>
        <w:lastRenderedPageBreak/>
        <w:t>ПЕРЕЧЕНЬ</w:t>
      </w:r>
      <w:bookmarkEnd w:id="17"/>
      <w:r w:rsidRPr="00185559">
        <w:rPr>
          <w:sz w:val="26"/>
          <w:szCs w:val="26"/>
        </w:rPr>
        <w:br/>
        <w:t xml:space="preserve">тем выпускной практической квалификационной работы </w:t>
      </w:r>
    </w:p>
    <w:tbl>
      <w:tblPr>
        <w:tblStyle w:val="af8"/>
        <w:tblW w:w="0" w:type="auto"/>
        <w:tblInd w:w="113" w:type="dxa"/>
        <w:tblLook w:val="04A0"/>
      </w:tblPr>
      <w:tblGrid>
        <w:gridCol w:w="675"/>
        <w:gridCol w:w="6804"/>
        <w:gridCol w:w="1825"/>
      </w:tblGrid>
      <w:tr w:rsidR="002C78CF" w:rsidRPr="00185559" w:rsidTr="00185559">
        <w:trPr>
          <w:trHeight w:val="689"/>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w:t>
            </w:r>
          </w:p>
          <w:p w:rsidR="002C78CF" w:rsidRPr="00185559" w:rsidRDefault="002C78CF" w:rsidP="00185559">
            <w:pPr>
              <w:ind w:left="-142" w:firstLine="142"/>
              <w:rPr>
                <w:rFonts w:ascii="Times New Roman" w:eastAsia="Calibri" w:hAnsi="Times New Roman" w:cs="Times New Roman"/>
                <w:color w:val="auto"/>
                <w:sz w:val="26"/>
                <w:szCs w:val="26"/>
              </w:rPr>
            </w:pPr>
            <w:proofErr w:type="spellStart"/>
            <w:proofErr w:type="gramStart"/>
            <w:r w:rsidRPr="00185559">
              <w:rPr>
                <w:rFonts w:ascii="Times New Roman" w:eastAsia="Calibri" w:hAnsi="Times New Roman" w:cs="Times New Roman"/>
                <w:color w:val="auto"/>
                <w:sz w:val="26"/>
                <w:szCs w:val="26"/>
              </w:rPr>
              <w:t>п</w:t>
            </w:r>
            <w:proofErr w:type="spellEnd"/>
            <w:proofErr w:type="gramEnd"/>
            <w:r w:rsidRPr="00185559">
              <w:rPr>
                <w:rFonts w:ascii="Times New Roman" w:eastAsia="Calibri" w:hAnsi="Times New Roman" w:cs="Times New Roman"/>
                <w:color w:val="auto"/>
                <w:sz w:val="26"/>
                <w:szCs w:val="26"/>
              </w:rPr>
              <w:t>/</w:t>
            </w:r>
            <w:proofErr w:type="spellStart"/>
            <w:r w:rsidRPr="00185559">
              <w:rPr>
                <w:rFonts w:ascii="Times New Roman" w:eastAsia="Calibri" w:hAnsi="Times New Roman" w:cs="Times New Roman"/>
                <w:color w:val="auto"/>
                <w:sz w:val="26"/>
                <w:szCs w:val="26"/>
              </w:rPr>
              <w:t>п</w:t>
            </w:r>
            <w:proofErr w:type="spellEnd"/>
          </w:p>
        </w:tc>
        <w:tc>
          <w:tcPr>
            <w:tcW w:w="6804"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Наименование работ.</w:t>
            </w: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Соответствие ПМ</w:t>
            </w:r>
          </w:p>
        </w:tc>
      </w:tr>
      <w:tr w:rsidR="002C78CF" w:rsidRPr="00185559" w:rsidTr="00185559">
        <w:trPr>
          <w:trHeight w:val="346"/>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184"/>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2</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329"/>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3</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2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4</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268"/>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5</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399"/>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6</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278"/>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7</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409"/>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8</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287"/>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9</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420"/>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10</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1"/>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11</w:t>
            </w:r>
          </w:p>
        </w:tc>
        <w:tc>
          <w:tcPr>
            <w:tcW w:w="6804" w:type="dxa"/>
          </w:tcPr>
          <w:p w:rsidR="002C78CF" w:rsidRPr="00185559" w:rsidRDefault="002C78CF" w:rsidP="00185559">
            <w:pPr>
              <w:ind w:left="-142" w:firstLine="142"/>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1"/>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12</w:t>
            </w:r>
          </w:p>
        </w:tc>
        <w:tc>
          <w:tcPr>
            <w:tcW w:w="6804" w:type="dxa"/>
          </w:tcPr>
          <w:p w:rsidR="002C78CF" w:rsidRPr="00185559" w:rsidRDefault="002C78CF" w:rsidP="00185559">
            <w:pPr>
              <w:ind w:left="-142" w:firstLine="142"/>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337"/>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13</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337"/>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14</w:t>
            </w:r>
          </w:p>
        </w:tc>
        <w:tc>
          <w:tcPr>
            <w:tcW w:w="6804" w:type="dxa"/>
          </w:tcPr>
          <w:p w:rsidR="002C78CF" w:rsidRPr="00185559" w:rsidRDefault="002C78CF" w:rsidP="00185559">
            <w:pPr>
              <w:tabs>
                <w:tab w:val="left" w:pos="2101"/>
              </w:tabs>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15</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16</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17</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18</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19</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20</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21</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r w:rsidR="002C78CF" w:rsidRPr="00185559" w:rsidTr="00185559">
        <w:trPr>
          <w:trHeight w:val="563"/>
        </w:trPr>
        <w:tc>
          <w:tcPr>
            <w:tcW w:w="675" w:type="dxa"/>
          </w:tcPr>
          <w:p w:rsidR="002C78CF" w:rsidRPr="00185559" w:rsidRDefault="002C78CF" w:rsidP="00185559">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 xml:space="preserve">22. </w:t>
            </w:r>
          </w:p>
        </w:tc>
        <w:tc>
          <w:tcPr>
            <w:tcW w:w="6804" w:type="dxa"/>
          </w:tcPr>
          <w:p w:rsidR="002C78CF" w:rsidRPr="00185559" w:rsidRDefault="002C78CF" w:rsidP="00185559">
            <w:pPr>
              <w:ind w:left="-142" w:firstLine="142"/>
              <w:contextualSpacing/>
              <w:rPr>
                <w:rFonts w:ascii="Times New Roman" w:eastAsia="Calibri" w:hAnsi="Times New Roman" w:cs="Times New Roman"/>
                <w:color w:val="auto"/>
                <w:sz w:val="26"/>
                <w:szCs w:val="26"/>
              </w:rPr>
            </w:pPr>
          </w:p>
        </w:tc>
        <w:tc>
          <w:tcPr>
            <w:tcW w:w="1825" w:type="dxa"/>
          </w:tcPr>
          <w:p w:rsidR="002C78CF" w:rsidRPr="00185559" w:rsidRDefault="002C78CF" w:rsidP="00185559">
            <w:pPr>
              <w:ind w:left="-142" w:firstLine="142"/>
              <w:jc w:val="center"/>
              <w:rPr>
                <w:rFonts w:ascii="Times New Roman" w:eastAsia="Calibri" w:hAnsi="Times New Roman" w:cs="Times New Roman"/>
                <w:color w:val="auto"/>
                <w:sz w:val="26"/>
                <w:szCs w:val="26"/>
              </w:rPr>
            </w:pPr>
          </w:p>
        </w:tc>
      </w:tr>
    </w:tbl>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sectPr w:rsidR="002C78CF" w:rsidRPr="00185559" w:rsidSect="00185559">
          <w:pgSz w:w="11900" w:h="16840"/>
          <w:pgMar w:top="567" w:right="843" w:bottom="1175" w:left="1406" w:header="0" w:footer="3" w:gutter="0"/>
          <w:pgNumType w:start="17"/>
          <w:cols w:space="720"/>
          <w:noEndnote/>
          <w:docGrid w:linePitch="360"/>
        </w:sectPr>
      </w:pPr>
    </w:p>
    <w:p w:rsidR="002C78CF" w:rsidRPr="00185559" w:rsidRDefault="002C78CF" w:rsidP="00185559">
      <w:pPr>
        <w:pStyle w:val="aa"/>
        <w:shd w:val="clear" w:color="auto" w:fill="auto"/>
        <w:spacing w:line="240" w:lineRule="auto"/>
        <w:ind w:left="-142" w:firstLine="142"/>
        <w:jc w:val="right"/>
        <w:rPr>
          <w:color w:val="auto"/>
          <w:sz w:val="26"/>
          <w:szCs w:val="26"/>
        </w:rPr>
      </w:pPr>
      <w:r w:rsidRPr="00185559">
        <w:rPr>
          <w:bCs w:val="0"/>
          <w:color w:val="auto"/>
          <w:sz w:val="26"/>
          <w:szCs w:val="26"/>
        </w:rPr>
        <w:lastRenderedPageBreak/>
        <w:t>Приложение 3</w:t>
      </w:r>
    </w:p>
    <w:p w:rsidR="002C78CF" w:rsidRPr="00185559" w:rsidRDefault="002C78CF" w:rsidP="00185559">
      <w:pPr>
        <w:pStyle w:val="62"/>
        <w:shd w:val="clear" w:color="auto" w:fill="auto"/>
        <w:spacing w:after="270" w:line="240" w:lineRule="auto"/>
        <w:ind w:left="-142" w:right="60" w:firstLine="142"/>
        <w:jc w:val="right"/>
        <w:rPr>
          <w:color w:val="auto"/>
          <w:sz w:val="26"/>
          <w:szCs w:val="26"/>
        </w:rPr>
      </w:pPr>
    </w:p>
    <w:p w:rsidR="002C78CF" w:rsidRPr="00185559" w:rsidRDefault="002C78CF" w:rsidP="00185559">
      <w:pPr>
        <w:pStyle w:val="62"/>
        <w:shd w:val="clear" w:color="auto" w:fill="auto"/>
        <w:spacing w:after="270" w:line="240" w:lineRule="auto"/>
        <w:ind w:left="-142" w:right="60" w:firstLine="142"/>
        <w:jc w:val="center"/>
        <w:rPr>
          <w:color w:val="auto"/>
          <w:sz w:val="26"/>
          <w:szCs w:val="26"/>
        </w:rPr>
      </w:pPr>
      <w:r w:rsidRPr="00185559">
        <w:rPr>
          <w:color w:val="auto"/>
          <w:sz w:val="26"/>
          <w:szCs w:val="26"/>
        </w:rPr>
        <w:t>государственное автономное профессиональное образовательное учреждение «Казанский политехнический колледж»</w:t>
      </w:r>
    </w:p>
    <w:p w:rsidR="002C78CF" w:rsidRPr="00185559" w:rsidRDefault="002C78CF" w:rsidP="00185559">
      <w:pPr>
        <w:pStyle w:val="62"/>
        <w:shd w:val="clear" w:color="auto" w:fill="auto"/>
        <w:spacing w:after="270" w:line="240" w:lineRule="auto"/>
        <w:ind w:left="-142" w:right="60" w:firstLine="142"/>
        <w:rPr>
          <w:color w:val="auto"/>
          <w:sz w:val="26"/>
          <w:szCs w:val="26"/>
        </w:rPr>
      </w:pPr>
    </w:p>
    <w:tbl>
      <w:tblPr>
        <w:tblStyle w:val="af8"/>
        <w:tblW w:w="100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4697"/>
      </w:tblGrid>
      <w:tr w:rsidR="002C78CF" w:rsidRPr="00185559" w:rsidTr="00185559">
        <w:tc>
          <w:tcPr>
            <w:tcW w:w="5387" w:type="dxa"/>
          </w:tcPr>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color w:val="auto"/>
                <w:sz w:val="26"/>
                <w:szCs w:val="26"/>
              </w:rPr>
              <w:t>СОГЛАСОВАНО:</w:t>
            </w:r>
          </w:p>
          <w:p w:rsidR="002C78CF" w:rsidRPr="00185559" w:rsidRDefault="002C78CF" w:rsidP="00185559">
            <w:pPr>
              <w:pStyle w:val="62"/>
              <w:shd w:val="clear" w:color="auto" w:fill="auto"/>
              <w:spacing w:line="240" w:lineRule="auto"/>
              <w:ind w:left="-142" w:firstLine="142"/>
              <w:rPr>
                <w:b w:val="0"/>
                <w:color w:val="auto"/>
                <w:sz w:val="26"/>
                <w:szCs w:val="26"/>
              </w:rPr>
            </w:pPr>
            <w:r w:rsidRPr="00185559">
              <w:rPr>
                <w:b w:val="0"/>
                <w:color w:val="auto"/>
                <w:sz w:val="26"/>
                <w:szCs w:val="26"/>
              </w:rPr>
              <w:t xml:space="preserve">Председатель ПЦК </w:t>
            </w:r>
          </w:p>
          <w:p w:rsidR="002C78CF" w:rsidRPr="00185559" w:rsidRDefault="002C78CF" w:rsidP="00185559">
            <w:pPr>
              <w:pStyle w:val="62"/>
              <w:shd w:val="clear" w:color="auto" w:fill="auto"/>
              <w:spacing w:line="240" w:lineRule="auto"/>
              <w:ind w:left="-142" w:firstLine="142"/>
              <w:rPr>
                <w:b w:val="0"/>
                <w:color w:val="auto"/>
                <w:sz w:val="26"/>
                <w:szCs w:val="26"/>
              </w:rPr>
            </w:pPr>
            <w:r w:rsidRPr="00185559">
              <w:rPr>
                <w:b w:val="0"/>
                <w:color w:val="auto"/>
                <w:sz w:val="26"/>
                <w:szCs w:val="26"/>
              </w:rPr>
              <w:t>___________________</w:t>
            </w:r>
          </w:p>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b w:val="0"/>
                <w:color w:val="auto"/>
                <w:sz w:val="26"/>
                <w:szCs w:val="26"/>
              </w:rPr>
              <w:t>«_____»__________20___г.</w:t>
            </w:r>
          </w:p>
        </w:tc>
        <w:tc>
          <w:tcPr>
            <w:tcW w:w="4697" w:type="dxa"/>
          </w:tcPr>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color w:val="auto"/>
                <w:sz w:val="26"/>
                <w:szCs w:val="26"/>
              </w:rPr>
              <w:t>УТВЕРЖДАЮ:</w:t>
            </w:r>
          </w:p>
          <w:p w:rsidR="002C78CF" w:rsidRPr="00185559" w:rsidRDefault="002C78CF" w:rsidP="00185559">
            <w:pPr>
              <w:pStyle w:val="62"/>
              <w:shd w:val="clear" w:color="auto" w:fill="auto"/>
              <w:spacing w:line="240" w:lineRule="auto"/>
              <w:ind w:left="-142" w:firstLine="142"/>
              <w:rPr>
                <w:b w:val="0"/>
                <w:color w:val="auto"/>
                <w:sz w:val="26"/>
                <w:szCs w:val="26"/>
              </w:rPr>
            </w:pPr>
            <w:r w:rsidRPr="00185559">
              <w:rPr>
                <w:b w:val="0"/>
                <w:color w:val="auto"/>
                <w:sz w:val="26"/>
                <w:szCs w:val="26"/>
              </w:rPr>
              <w:t xml:space="preserve">Заместитель директора по </w:t>
            </w:r>
            <w:proofErr w:type="gramStart"/>
            <w:r w:rsidRPr="00185559">
              <w:rPr>
                <w:b w:val="0"/>
                <w:color w:val="auto"/>
                <w:sz w:val="26"/>
                <w:szCs w:val="26"/>
              </w:rPr>
              <w:t>УПР</w:t>
            </w:r>
            <w:proofErr w:type="gramEnd"/>
            <w:r w:rsidRPr="00185559">
              <w:rPr>
                <w:b w:val="0"/>
                <w:color w:val="auto"/>
                <w:sz w:val="26"/>
                <w:szCs w:val="26"/>
              </w:rPr>
              <w:t xml:space="preserve"> ___________________</w:t>
            </w:r>
          </w:p>
          <w:p w:rsidR="002C78CF" w:rsidRPr="00185559" w:rsidRDefault="002C78CF" w:rsidP="00185559">
            <w:pPr>
              <w:pStyle w:val="62"/>
              <w:shd w:val="clear" w:color="auto" w:fill="auto"/>
              <w:spacing w:line="240" w:lineRule="auto"/>
              <w:ind w:left="-142" w:firstLine="142"/>
              <w:jc w:val="both"/>
              <w:rPr>
                <w:b w:val="0"/>
                <w:color w:val="auto"/>
                <w:sz w:val="26"/>
                <w:szCs w:val="26"/>
              </w:rPr>
            </w:pPr>
            <w:r w:rsidRPr="00185559">
              <w:rPr>
                <w:b w:val="0"/>
                <w:color w:val="auto"/>
                <w:sz w:val="26"/>
                <w:szCs w:val="26"/>
              </w:rPr>
              <w:t>«_____»__________20___г.</w:t>
            </w:r>
          </w:p>
        </w:tc>
      </w:tr>
    </w:tbl>
    <w:p w:rsidR="002C78CF" w:rsidRPr="00185559" w:rsidRDefault="002C78CF" w:rsidP="00185559">
      <w:pPr>
        <w:pStyle w:val="22"/>
        <w:shd w:val="clear" w:color="auto" w:fill="auto"/>
        <w:tabs>
          <w:tab w:val="left" w:pos="7101"/>
          <w:tab w:val="left" w:pos="8771"/>
        </w:tabs>
        <w:spacing w:line="240" w:lineRule="auto"/>
        <w:ind w:left="-142" w:firstLine="142"/>
        <w:rPr>
          <w:color w:val="auto"/>
          <w:sz w:val="26"/>
          <w:szCs w:val="26"/>
        </w:rPr>
      </w:pPr>
    </w:p>
    <w:p w:rsidR="002C78CF" w:rsidRPr="00185559" w:rsidRDefault="002C78CF" w:rsidP="00185559">
      <w:pPr>
        <w:pStyle w:val="62"/>
        <w:shd w:val="clear" w:color="auto" w:fill="auto"/>
        <w:spacing w:after="152" w:line="240" w:lineRule="auto"/>
        <w:ind w:left="-142" w:right="60" w:firstLine="142"/>
        <w:jc w:val="center"/>
        <w:rPr>
          <w:color w:val="auto"/>
          <w:sz w:val="26"/>
          <w:szCs w:val="26"/>
        </w:rPr>
      </w:pPr>
      <w:r w:rsidRPr="00185559">
        <w:rPr>
          <w:color w:val="auto"/>
          <w:sz w:val="26"/>
          <w:szCs w:val="26"/>
        </w:rPr>
        <w:t>Задание</w:t>
      </w:r>
    </w:p>
    <w:p w:rsidR="002C78CF" w:rsidRPr="00185559" w:rsidRDefault="002C78CF" w:rsidP="00185559">
      <w:pPr>
        <w:pStyle w:val="62"/>
        <w:shd w:val="clear" w:color="auto" w:fill="auto"/>
        <w:spacing w:after="380" w:line="240" w:lineRule="auto"/>
        <w:ind w:left="-142" w:right="60" w:firstLine="142"/>
        <w:jc w:val="center"/>
        <w:rPr>
          <w:color w:val="auto"/>
          <w:sz w:val="26"/>
          <w:szCs w:val="26"/>
        </w:rPr>
      </w:pPr>
      <w:r w:rsidRPr="00185559">
        <w:rPr>
          <w:color w:val="auto"/>
          <w:sz w:val="26"/>
          <w:szCs w:val="26"/>
        </w:rPr>
        <w:t>на выполнение выпускной практической квалификационной работы</w:t>
      </w:r>
    </w:p>
    <w:p w:rsidR="002C78CF" w:rsidRPr="00185559" w:rsidRDefault="002C78CF" w:rsidP="00185559">
      <w:pPr>
        <w:pStyle w:val="62"/>
        <w:shd w:val="clear" w:color="auto" w:fill="auto"/>
        <w:tabs>
          <w:tab w:val="left" w:leader="underscore" w:pos="9267"/>
        </w:tabs>
        <w:spacing w:line="240" w:lineRule="auto"/>
        <w:ind w:left="-142" w:firstLine="142"/>
        <w:jc w:val="both"/>
        <w:rPr>
          <w:color w:val="auto"/>
          <w:sz w:val="26"/>
          <w:szCs w:val="26"/>
        </w:rPr>
      </w:pPr>
      <w:r w:rsidRPr="00185559">
        <w:rPr>
          <w:color w:val="auto"/>
          <w:sz w:val="26"/>
          <w:szCs w:val="26"/>
        </w:rPr>
        <w:t>Фамилия, имя, отчество студента</w:t>
      </w:r>
      <w:r w:rsidRPr="00185559">
        <w:rPr>
          <w:color w:val="auto"/>
          <w:sz w:val="26"/>
          <w:szCs w:val="26"/>
        </w:rPr>
        <w:tab/>
      </w:r>
    </w:p>
    <w:p w:rsidR="002C78CF" w:rsidRPr="00185559" w:rsidRDefault="002C78CF" w:rsidP="00185559">
      <w:pPr>
        <w:pStyle w:val="62"/>
        <w:shd w:val="clear" w:color="auto" w:fill="auto"/>
        <w:tabs>
          <w:tab w:val="left" w:leader="underscore" w:pos="3470"/>
        </w:tabs>
        <w:spacing w:line="240" w:lineRule="auto"/>
        <w:ind w:left="-142" w:firstLine="142"/>
        <w:jc w:val="both"/>
        <w:rPr>
          <w:color w:val="auto"/>
          <w:sz w:val="26"/>
          <w:szCs w:val="26"/>
        </w:rPr>
      </w:pPr>
      <w:r w:rsidRPr="00185559">
        <w:rPr>
          <w:color w:val="auto"/>
          <w:sz w:val="26"/>
          <w:szCs w:val="26"/>
        </w:rPr>
        <w:t>Группа</w:t>
      </w:r>
      <w:r w:rsidRPr="00185559">
        <w:rPr>
          <w:color w:val="auto"/>
          <w:sz w:val="26"/>
          <w:szCs w:val="26"/>
        </w:rPr>
        <w:tab/>
      </w:r>
    </w:p>
    <w:p w:rsidR="002C78CF" w:rsidRPr="00185559" w:rsidRDefault="002C78CF" w:rsidP="00185559">
      <w:pPr>
        <w:pStyle w:val="62"/>
        <w:shd w:val="clear" w:color="auto" w:fill="auto"/>
        <w:tabs>
          <w:tab w:val="left" w:leader="underscore" w:pos="9267"/>
        </w:tabs>
        <w:spacing w:line="240" w:lineRule="auto"/>
        <w:ind w:left="-142" w:firstLine="142"/>
        <w:jc w:val="both"/>
        <w:rPr>
          <w:color w:val="auto"/>
          <w:sz w:val="26"/>
          <w:szCs w:val="26"/>
        </w:rPr>
      </w:pPr>
      <w:r w:rsidRPr="00185559">
        <w:rPr>
          <w:color w:val="auto"/>
          <w:sz w:val="26"/>
          <w:szCs w:val="26"/>
        </w:rPr>
        <w:t xml:space="preserve">Профессия </w:t>
      </w:r>
      <w:r w:rsidRPr="00185559">
        <w:rPr>
          <w:color w:val="auto"/>
          <w:sz w:val="26"/>
          <w:szCs w:val="26"/>
        </w:rPr>
        <w:tab/>
      </w:r>
    </w:p>
    <w:p w:rsidR="002C78CF" w:rsidRPr="00185559" w:rsidRDefault="002C78CF" w:rsidP="00185559">
      <w:pPr>
        <w:pStyle w:val="62"/>
        <w:shd w:val="clear" w:color="auto" w:fill="auto"/>
        <w:tabs>
          <w:tab w:val="left" w:leader="underscore" w:pos="9267"/>
        </w:tabs>
        <w:spacing w:after="660" w:line="240" w:lineRule="auto"/>
        <w:ind w:left="-142" w:firstLine="142"/>
        <w:jc w:val="both"/>
        <w:rPr>
          <w:color w:val="auto"/>
          <w:sz w:val="26"/>
          <w:szCs w:val="26"/>
        </w:rPr>
      </w:pPr>
      <w:r w:rsidRPr="00185559">
        <w:rPr>
          <w:color w:val="auto"/>
          <w:sz w:val="26"/>
          <w:szCs w:val="26"/>
        </w:rPr>
        <w:t xml:space="preserve">Задание на выполнение ВПКР: </w:t>
      </w:r>
      <w:r w:rsidRPr="00185559">
        <w:rPr>
          <w:color w:val="auto"/>
          <w:sz w:val="26"/>
          <w:szCs w:val="26"/>
        </w:rPr>
        <w:tab/>
      </w:r>
    </w:p>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color w:val="auto"/>
          <w:sz w:val="26"/>
          <w:szCs w:val="26"/>
        </w:rPr>
        <w:t>Виды выполняемых работ:</w:t>
      </w:r>
    </w:p>
    <w:p w:rsidR="002C78CF" w:rsidRPr="00185559" w:rsidRDefault="002C78CF" w:rsidP="00185559">
      <w:pPr>
        <w:pStyle w:val="62"/>
        <w:numPr>
          <w:ilvl w:val="0"/>
          <w:numId w:val="26"/>
        </w:numPr>
        <w:shd w:val="clear" w:color="auto" w:fill="auto"/>
        <w:tabs>
          <w:tab w:val="left" w:pos="1651"/>
          <w:tab w:val="left" w:leader="underscore" w:pos="5118"/>
        </w:tabs>
        <w:spacing w:line="240" w:lineRule="auto"/>
        <w:ind w:left="-142" w:firstLine="142"/>
        <w:jc w:val="both"/>
        <w:rPr>
          <w:color w:val="auto"/>
          <w:sz w:val="26"/>
          <w:szCs w:val="26"/>
        </w:rPr>
      </w:pPr>
      <w:r w:rsidRPr="00185559">
        <w:rPr>
          <w:color w:val="auto"/>
          <w:sz w:val="26"/>
          <w:szCs w:val="26"/>
        </w:rPr>
        <w:t>______________________________________________________</w:t>
      </w:r>
    </w:p>
    <w:p w:rsidR="002C78CF" w:rsidRPr="00185559" w:rsidRDefault="002C78CF" w:rsidP="00185559">
      <w:pPr>
        <w:pStyle w:val="62"/>
        <w:numPr>
          <w:ilvl w:val="0"/>
          <w:numId w:val="26"/>
        </w:numPr>
        <w:shd w:val="clear" w:color="auto" w:fill="auto"/>
        <w:tabs>
          <w:tab w:val="left" w:pos="1651"/>
          <w:tab w:val="left" w:leader="underscore" w:pos="5118"/>
        </w:tabs>
        <w:spacing w:line="240" w:lineRule="auto"/>
        <w:ind w:left="-142" w:firstLine="142"/>
        <w:jc w:val="both"/>
        <w:rPr>
          <w:color w:val="auto"/>
          <w:sz w:val="26"/>
          <w:szCs w:val="26"/>
        </w:rPr>
      </w:pPr>
      <w:r w:rsidRPr="00185559">
        <w:rPr>
          <w:color w:val="auto"/>
          <w:sz w:val="26"/>
          <w:szCs w:val="26"/>
        </w:rPr>
        <w:t>______________________________________________________</w:t>
      </w:r>
    </w:p>
    <w:p w:rsidR="002C78CF" w:rsidRPr="00185559" w:rsidRDefault="002C78CF" w:rsidP="00185559">
      <w:pPr>
        <w:pStyle w:val="62"/>
        <w:numPr>
          <w:ilvl w:val="0"/>
          <w:numId w:val="26"/>
        </w:numPr>
        <w:shd w:val="clear" w:color="auto" w:fill="auto"/>
        <w:tabs>
          <w:tab w:val="left" w:pos="1651"/>
          <w:tab w:val="left" w:leader="underscore" w:pos="5118"/>
        </w:tabs>
        <w:spacing w:line="240" w:lineRule="auto"/>
        <w:ind w:left="-142" w:firstLine="142"/>
        <w:jc w:val="both"/>
        <w:rPr>
          <w:color w:val="auto"/>
          <w:sz w:val="26"/>
          <w:szCs w:val="26"/>
        </w:rPr>
      </w:pPr>
      <w:r w:rsidRPr="00185559">
        <w:rPr>
          <w:color w:val="auto"/>
          <w:sz w:val="26"/>
          <w:szCs w:val="26"/>
        </w:rPr>
        <w:t>______________________________________________________</w:t>
      </w:r>
    </w:p>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color w:val="auto"/>
          <w:sz w:val="26"/>
          <w:szCs w:val="26"/>
        </w:rPr>
        <w:t>Перечень обязательного оборудования:</w:t>
      </w:r>
    </w:p>
    <w:p w:rsidR="002C78CF" w:rsidRPr="00185559" w:rsidRDefault="002C78CF" w:rsidP="00185559">
      <w:pPr>
        <w:pStyle w:val="62"/>
        <w:numPr>
          <w:ilvl w:val="0"/>
          <w:numId w:val="27"/>
        </w:numPr>
        <w:shd w:val="clear" w:color="auto" w:fill="auto"/>
        <w:tabs>
          <w:tab w:val="left" w:pos="1651"/>
          <w:tab w:val="left" w:leader="underscore" w:pos="5118"/>
        </w:tabs>
        <w:spacing w:line="240" w:lineRule="auto"/>
        <w:ind w:left="-142" w:firstLine="142"/>
        <w:jc w:val="both"/>
        <w:rPr>
          <w:color w:val="auto"/>
          <w:sz w:val="26"/>
          <w:szCs w:val="26"/>
        </w:rPr>
      </w:pPr>
      <w:r w:rsidRPr="00185559">
        <w:rPr>
          <w:color w:val="auto"/>
          <w:sz w:val="26"/>
          <w:szCs w:val="26"/>
        </w:rPr>
        <w:t>______________________________________________________</w:t>
      </w:r>
    </w:p>
    <w:p w:rsidR="002C78CF" w:rsidRPr="00185559" w:rsidRDefault="002C78CF" w:rsidP="00185559">
      <w:pPr>
        <w:pStyle w:val="62"/>
        <w:numPr>
          <w:ilvl w:val="0"/>
          <w:numId w:val="27"/>
        </w:numPr>
        <w:shd w:val="clear" w:color="auto" w:fill="auto"/>
        <w:tabs>
          <w:tab w:val="left" w:pos="1651"/>
          <w:tab w:val="left" w:leader="underscore" w:pos="5118"/>
        </w:tabs>
        <w:spacing w:line="240" w:lineRule="auto"/>
        <w:ind w:left="-142" w:firstLine="142"/>
        <w:jc w:val="both"/>
        <w:rPr>
          <w:color w:val="auto"/>
          <w:sz w:val="26"/>
          <w:szCs w:val="26"/>
        </w:rPr>
      </w:pPr>
      <w:r w:rsidRPr="00185559">
        <w:rPr>
          <w:color w:val="auto"/>
          <w:sz w:val="26"/>
          <w:szCs w:val="26"/>
        </w:rPr>
        <w:t>______________________________________________________</w:t>
      </w:r>
    </w:p>
    <w:p w:rsidR="002C78CF" w:rsidRPr="00185559" w:rsidRDefault="002C78CF" w:rsidP="00185559">
      <w:pPr>
        <w:pStyle w:val="62"/>
        <w:numPr>
          <w:ilvl w:val="0"/>
          <w:numId w:val="27"/>
        </w:numPr>
        <w:shd w:val="clear" w:color="auto" w:fill="auto"/>
        <w:tabs>
          <w:tab w:val="left" w:pos="1651"/>
          <w:tab w:val="left" w:leader="underscore" w:pos="5118"/>
        </w:tabs>
        <w:spacing w:line="240" w:lineRule="auto"/>
        <w:ind w:left="-142" w:firstLine="142"/>
        <w:jc w:val="both"/>
        <w:rPr>
          <w:color w:val="auto"/>
          <w:sz w:val="26"/>
          <w:szCs w:val="26"/>
        </w:rPr>
      </w:pPr>
      <w:r w:rsidRPr="00185559">
        <w:rPr>
          <w:color w:val="auto"/>
          <w:sz w:val="26"/>
          <w:szCs w:val="26"/>
        </w:rPr>
        <w:t>______________________________________________________</w:t>
      </w:r>
    </w:p>
    <w:p w:rsidR="002C78CF" w:rsidRPr="00185559" w:rsidRDefault="002C78CF" w:rsidP="00185559">
      <w:pPr>
        <w:pStyle w:val="62"/>
        <w:shd w:val="clear" w:color="auto" w:fill="auto"/>
        <w:tabs>
          <w:tab w:val="left" w:leader="underscore" w:pos="5096"/>
        </w:tabs>
        <w:spacing w:line="240" w:lineRule="auto"/>
        <w:ind w:left="-142" w:firstLine="142"/>
        <w:jc w:val="both"/>
        <w:rPr>
          <w:color w:val="auto"/>
          <w:sz w:val="26"/>
          <w:szCs w:val="26"/>
        </w:rPr>
      </w:pPr>
      <w:r w:rsidRPr="00185559">
        <w:rPr>
          <w:color w:val="auto"/>
          <w:sz w:val="26"/>
          <w:szCs w:val="26"/>
        </w:rPr>
        <w:t>Норма времени:</w:t>
      </w:r>
      <w:r w:rsidRPr="00185559">
        <w:rPr>
          <w:color w:val="auto"/>
          <w:sz w:val="26"/>
          <w:szCs w:val="26"/>
        </w:rPr>
        <w:tab/>
      </w:r>
    </w:p>
    <w:p w:rsidR="002C78CF" w:rsidRPr="00185559" w:rsidRDefault="002C78CF" w:rsidP="00185559">
      <w:pPr>
        <w:pStyle w:val="62"/>
        <w:shd w:val="clear" w:color="auto" w:fill="auto"/>
        <w:tabs>
          <w:tab w:val="left" w:leader="underscore" w:pos="5096"/>
        </w:tabs>
        <w:spacing w:line="240" w:lineRule="auto"/>
        <w:ind w:left="-142" w:firstLine="142"/>
        <w:jc w:val="both"/>
        <w:rPr>
          <w:color w:val="auto"/>
          <w:sz w:val="26"/>
          <w:szCs w:val="26"/>
        </w:rPr>
      </w:pPr>
      <w:r w:rsidRPr="00185559">
        <w:rPr>
          <w:color w:val="auto"/>
          <w:sz w:val="26"/>
          <w:szCs w:val="26"/>
        </w:rPr>
        <w:t>Руководитель     _________________   ______________</w:t>
      </w:r>
    </w:p>
    <w:p w:rsidR="002C78CF" w:rsidRPr="00185559" w:rsidRDefault="002C78CF" w:rsidP="00185559">
      <w:pPr>
        <w:pStyle w:val="70"/>
        <w:shd w:val="clear" w:color="auto" w:fill="auto"/>
        <w:tabs>
          <w:tab w:val="left" w:pos="4659"/>
        </w:tabs>
        <w:spacing w:after="0" w:line="240" w:lineRule="auto"/>
        <w:ind w:left="-142" w:firstLine="142"/>
        <w:rPr>
          <w:color w:val="auto"/>
          <w:sz w:val="26"/>
          <w:szCs w:val="26"/>
        </w:rPr>
      </w:pPr>
      <w:r w:rsidRPr="00185559">
        <w:rPr>
          <w:color w:val="auto"/>
          <w:sz w:val="26"/>
          <w:szCs w:val="26"/>
        </w:rPr>
        <w:t xml:space="preserve">                                                      подпись</w:t>
      </w:r>
      <w:r w:rsidRPr="00185559">
        <w:rPr>
          <w:color w:val="auto"/>
          <w:sz w:val="26"/>
          <w:szCs w:val="26"/>
        </w:rPr>
        <w:tab/>
        <w:t xml:space="preserve">           ФИО</w:t>
      </w:r>
    </w:p>
    <w:p w:rsidR="002C78CF" w:rsidRPr="00185559" w:rsidRDefault="002C78CF" w:rsidP="00185559">
      <w:pPr>
        <w:pStyle w:val="62"/>
        <w:shd w:val="clear" w:color="auto" w:fill="auto"/>
        <w:tabs>
          <w:tab w:val="left" w:leader="underscore" w:pos="3470"/>
          <w:tab w:val="left" w:leader="underscore" w:pos="5096"/>
        </w:tabs>
        <w:spacing w:line="240" w:lineRule="auto"/>
        <w:ind w:left="-142" w:firstLine="142"/>
        <w:jc w:val="both"/>
        <w:rPr>
          <w:color w:val="auto"/>
          <w:sz w:val="26"/>
          <w:szCs w:val="26"/>
        </w:rPr>
      </w:pPr>
      <w:r w:rsidRPr="00185559">
        <w:rPr>
          <w:color w:val="auto"/>
          <w:sz w:val="26"/>
          <w:szCs w:val="26"/>
        </w:rPr>
        <w:t>Студент</w:t>
      </w:r>
      <w:r w:rsidRPr="00185559">
        <w:rPr>
          <w:color w:val="auto"/>
          <w:sz w:val="26"/>
          <w:szCs w:val="26"/>
        </w:rPr>
        <w:tab/>
        <w:t>___  ______________</w:t>
      </w:r>
    </w:p>
    <w:p w:rsidR="002C78CF" w:rsidRPr="00185559" w:rsidRDefault="002C78CF" w:rsidP="00185559">
      <w:pPr>
        <w:pStyle w:val="70"/>
        <w:shd w:val="clear" w:color="auto" w:fill="auto"/>
        <w:tabs>
          <w:tab w:val="left" w:pos="4659"/>
        </w:tabs>
        <w:spacing w:after="0" w:line="240" w:lineRule="auto"/>
        <w:ind w:left="-142" w:firstLine="142"/>
        <w:rPr>
          <w:color w:val="auto"/>
          <w:sz w:val="26"/>
          <w:szCs w:val="26"/>
        </w:rPr>
      </w:pPr>
      <w:r w:rsidRPr="00185559">
        <w:rPr>
          <w:color w:val="auto"/>
          <w:sz w:val="26"/>
          <w:szCs w:val="26"/>
        </w:rPr>
        <w:t xml:space="preserve">                                                      подпись</w:t>
      </w:r>
      <w:r w:rsidRPr="00185559">
        <w:rPr>
          <w:color w:val="auto"/>
          <w:sz w:val="26"/>
          <w:szCs w:val="26"/>
        </w:rPr>
        <w:tab/>
        <w:t>ФИО</w:t>
      </w:r>
    </w:p>
    <w:p w:rsidR="002C78CF" w:rsidRPr="00185559" w:rsidRDefault="002C78CF" w:rsidP="00185559">
      <w:pPr>
        <w:pStyle w:val="62"/>
        <w:shd w:val="clear" w:color="auto" w:fill="auto"/>
        <w:tabs>
          <w:tab w:val="left" w:leader="underscore" w:pos="3470"/>
          <w:tab w:val="left" w:leader="underscore" w:pos="5096"/>
        </w:tabs>
        <w:spacing w:line="240" w:lineRule="auto"/>
        <w:ind w:left="-142" w:firstLine="142"/>
        <w:jc w:val="both"/>
        <w:rPr>
          <w:color w:val="auto"/>
          <w:sz w:val="26"/>
          <w:szCs w:val="26"/>
        </w:rPr>
      </w:pPr>
    </w:p>
    <w:p w:rsidR="002C78CF" w:rsidRPr="00185559" w:rsidRDefault="002C78CF" w:rsidP="00185559">
      <w:pPr>
        <w:pStyle w:val="62"/>
        <w:shd w:val="clear" w:color="auto" w:fill="auto"/>
        <w:spacing w:line="240" w:lineRule="auto"/>
        <w:ind w:left="-142" w:firstLine="142"/>
        <w:rPr>
          <w:color w:val="auto"/>
          <w:sz w:val="26"/>
          <w:szCs w:val="26"/>
        </w:rPr>
      </w:pPr>
    </w:p>
    <w:p w:rsidR="002C78CF" w:rsidRPr="00185559" w:rsidRDefault="002C78CF" w:rsidP="00185559">
      <w:pPr>
        <w:pStyle w:val="62"/>
        <w:shd w:val="clear" w:color="auto" w:fill="auto"/>
        <w:spacing w:line="240" w:lineRule="auto"/>
        <w:ind w:left="-142" w:firstLine="142"/>
        <w:rPr>
          <w:color w:val="auto"/>
          <w:sz w:val="26"/>
          <w:szCs w:val="26"/>
        </w:rPr>
      </w:pPr>
    </w:p>
    <w:p w:rsidR="002C78CF" w:rsidRPr="00185559" w:rsidRDefault="002C78CF" w:rsidP="00185559">
      <w:pPr>
        <w:pStyle w:val="62"/>
        <w:shd w:val="clear" w:color="auto" w:fill="auto"/>
        <w:spacing w:line="240" w:lineRule="auto"/>
        <w:ind w:left="-142" w:firstLine="142"/>
        <w:rPr>
          <w:color w:val="auto"/>
          <w:sz w:val="26"/>
          <w:szCs w:val="26"/>
        </w:rPr>
      </w:pPr>
    </w:p>
    <w:p w:rsidR="002C78CF" w:rsidRPr="00185559" w:rsidRDefault="002C78CF" w:rsidP="00185559">
      <w:pPr>
        <w:pStyle w:val="62"/>
        <w:shd w:val="clear" w:color="auto" w:fill="auto"/>
        <w:spacing w:line="240" w:lineRule="auto"/>
        <w:ind w:left="-142" w:firstLine="142"/>
        <w:rPr>
          <w:color w:val="auto"/>
          <w:sz w:val="26"/>
          <w:szCs w:val="26"/>
        </w:rPr>
      </w:pPr>
    </w:p>
    <w:p w:rsidR="002C78CF" w:rsidRDefault="002C78CF" w:rsidP="00185559">
      <w:pPr>
        <w:pStyle w:val="62"/>
        <w:shd w:val="clear" w:color="auto" w:fill="auto"/>
        <w:spacing w:line="240" w:lineRule="auto"/>
        <w:ind w:left="-142" w:firstLine="142"/>
        <w:rPr>
          <w:color w:val="auto"/>
          <w:sz w:val="26"/>
          <w:szCs w:val="26"/>
        </w:rPr>
      </w:pPr>
    </w:p>
    <w:p w:rsidR="008A6499" w:rsidRDefault="008A6499" w:rsidP="00185559">
      <w:pPr>
        <w:pStyle w:val="62"/>
        <w:shd w:val="clear" w:color="auto" w:fill="auto"/>
        <w:spacing w:line="240" w:lineRule="auto"/>
        <w:ind w:left="-142" w:firstLine="142"/>
        <w:rPr>
          <w:color w:val="auto"/>
          <w:sz w:val="26"/>
          <w:szCs w:val="26"/>
        </w:rPr>
      </w:pPr>
    </w:p>
    <w:p w:rsidR="008A6499" w:rsidRDefault="008A6499" w:rsidP="00185559">
      <w:pPr>
        <w:pStyle w:val="62"/>
        <w:shd w:val="clear" w:color="auto" w:fill="auto"/>
        <w:spacing w:line="240" w:lineRule="auto"/>
        <w:ind w:left="-142" w:firstLine="142"/>
        <w:rPr>
          <w:color w:val="auto"/>
          <w:sz w:val="26"/>
          <w:szCs w:val="26"/>
        </w:rPr>
      </w:pPr>
    </w:p>
    <w:p w:rsidR="008A6499" w:rsidRDefault="008A6499" w:rsidP="00185559">
      <w:pPr>
        <w:pStyle w:val="62"/>
        <w:shd w:val="clear" w:color="auto" w:fill="auto"/>
        <w:spacing w:line="240" w:lineRule="auto"/>
        <w:ind w:left="-142" w:firstLine="142"/>
        <w:rPr>
          <w:color w:val="auto"/>
          <w:sz w:val="26"/>
          <w:szCs w:val="26"/>
        </w:rPr>
      </w:pPr>
    </w:p>
    <w:p w:rsidR="008A6499" w:rsidRDefault="008A6499" w:rsidP="00185559">
      <w:pPr>
        <w:pStyle w:val="62"/>
        <w:shd w:val="clear" w:color="auto" w:fill="auto"/>
        <w:spacing w:line="240" w:lineRule="auto"/>
        <w:ind w:left="-142" w:firstLine="142"/>
        <w:rPr>
          <w:color w:val="auto"/>
          <w:sz w:val="26"/>
          <w:szCs w:val="26"/>
        </w:rPr>
      </w:pPr>
    </w:p>
    <w:p w:rsidR="008A6499" w:rsidRDefault="008A6499" w:rsidP="00185559">
      <w:pPr>
        <w:pStyle w:val="62"/>
        <w:shd w:val="clear" w:color="auto" w:fill="auto"/>
        <w:spacing w:line="240" w:lineRule="auto"/>
        <w:ind w:left="-142" w:firstLine="142"/>
        <w:rPr>
          <w:color w:val="auto"/>
          <w:sz w:val="26"/>
          <w:szCs w:val="26"/>
        </w:rPr>
      </w:pPr>
    </w:p>
    <w:p w:rsidR="008A6499" w:rsidRDefault="008A6499" w:rsidP="00185559">
      <w:pPr>
        <w:pStyle w:val="62"/>
        <w:shd w:val="clear" w:color="auto" w:fill="auto"/>
        <w:spacing w:line="240" w:lineRule="auto"/>
        <w:ind w:left="-142" w:firstLine="142"/>
        <w:rPr>
          <w:color w:val="auto"/>
          <w:sz w:val="26"/>
          <w:szCs w:val="26"/>
        </w:rPr>
      </w:pPr>
    </w:p>
    <w:p w:rsidR="008A6499" w:rsidRDefault="008A6499" w:rsidP="00185559">
      <w:pPr>
        <w:pStyle w:val="62"/>
        <w:shd w:val="clear" w:color="auto" w:fill="auto"/>
        <w:spacing w:line="240" w:lineRule="auto"/>
        <w:ind w:left="-142" w:firstLine="142"/>
        <w:rPr>
          <w:color w:val="auto"/>
          <w:sz w:val="26"/>
          <w:szCs w:val="26"/>
        </w:rPr>
      </w:pPr>
    </w:p>
    <w:p w:rsidR="008A6499" w:rsidRPr="00185559" w:rsidRDefault="008A6499" w:rsidP="00185559">
      <w:pPr>
        <w:pStyle w:val="62"/>
        <w:shd w:val="clear" w:color="auto" w:fill="auto"/>
        <w:spacing w:line="240" w:lineRule="auto"/>
        <w:ind w:left="-142" w:firstLine="142"/>
        <w:rPr>
          <w:color w:val="auto"/>
          <w:sz w:val="26"/>
          <w:szCs w:val="26"/>
        </w:rPr>
      </w:pPr>
    </w:p>
    <w:p w:rsidR="002C78CF" w:rsidRPr="00185559" w:rsidRDefault="002C78CF" w:rsidP="00185559">
      <w:pPr>
        <w:pStyle w:val="62"/>
        <w:shd w:val="clear" w:color="auto" w:fill="auto"/>
        <w:spacing w:line="240" w:lineRule="auto"/>
        <w:ind w:left="-142" w:firstLine="142"/>
        <w:jc w:val="right"/>
        <w:rPr>
          <w:color w:val="auto"/>
          <w:sz w:val="26"/>
          <w:szCs w:val="26"/>
        </w:rPr>
      </w:pPr>
    </w:p>
    <w:p w:rsidR="002C78CF" w:rsidRPr="00185559" w:rsidRDefault="002C78CF" w:rsidP="00185559">
      <w:pPr>
        <w:pStyle w:val="62"/>
        <w:shd w:val="clear" w:color="auto" w:fill="auto"/>
        <w:spacing w:line="240" w:lineRule="auto"/>
        <w:ind w:left="-142" w:firstLine="142"/>
        <w:jc w:val="right"/>
        <w:rPr>
          <w:color w:val="auto"/>
          <w:sz w:val="26"/>
          <w:szCs w:val="26"/>
        </w:rPr>
      </w:pPr>
      <w:r w:rsidRPr="00185559">
        <w:rPr>
          <w:color w:val="auto"/>
          <w:sz w:val="26"/>
          <w:szCs w:val="26"/>
        </w:rPr>
        <w:lastRenderedPageBreak/>
        <w:t>Приложение 4</w:t>
      </w:r>
    </w:p>
    <w:p w:rsidR="002C78CF" w:rsidRDefault="002C78CF" w:rsidP="00185559">
      <w:pPr>
        <w:pStyle w:val="62"/>
        <w:shd w:val="clear" w:color="auto" w:fill="auto"/>
        <w:spacing w:line="240" w:lineRule="auto"/>
        <w:ind w:left="-142" w:right="60" w:firstLine="142"/>
        <w:jc w:val="center"/>
        <w:rPr>
          <w:color w:val="auto"/>
          <w:sz w:val="26"/>
          <w:szCs w:val="26"/>
        </w:rPr>
      </w:pPr>
      <w:r w:rsidRPr="00185559">
        <w:rPr>
          <w:color w:val="auto"/>
          <w:sz w:val="26"/>
          <w:szCs w:val="26"/>
        </w:rPr>
        <w:t>государственное автономное профессиональное образовательное учреждение «Казанский политехнический колледж»</w:t>
      </w:r>
    </w:p>
    <w:p w:rsidR="008A6499" w:rsidRPr="00185559" w:rsidRDefault="008A6499" w:rsidP="00185559">
      <w:pPr>
        <w:pStyle w:val="62"/>
        <w:shd w:val="clear" w:color="auto" w:fill="auto"/>
        <w:spacing w:line="240" w:lineRule="auto"/>
        <w:ind w:left="-142" w:right="60" w:firstLine="142"/>
        <w:jc w:val="center"/>
        <w:rPr>
          <w:color w:val="auto"/>
          <w:sz w:val="26"/>
          <w:szCs w:val="26"/>
        </w:rPr>
      </w:pPr>
    </w:p>
    <w:tbl>
      <w:tblPr>
        <w:tblStyle w:val="af8"/>
        <w:tblW w:w="100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4697"/>
      </w:tblGrid>
      <w:tr w:rsidR="002C78CF" w:rsidRPr="00185559" w:rsidTr="00185559">
        <w:tc>
          <w:tcPr>
            <w:tcW w:w="5387" w:type="dxa"/>
          </w:tcPr>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color w:val="auto"/>
                <w:sz w:val="26"/>
                <w:szCs w:val="26"/>
              </w:rPr>
              <w:t>СОГЛАСОВАНО:</w:t>
            </w:r>
          </w:p>
          <w:p w:rsidR="002C78CF" w:rsidRPr="00185559" w:rsidRDefault="002C78CF" w:rsidP="00185559">
            <w:pPr>
              <w:pStyle w:val="62"/>
              <w:shd w:val="clear" w:color="auto" w:fill="auto"/>
              <w:spacing w:line="240" w:lineRule="auto"/>
              <w:ind w:left="-142" w:firstLine="142"/>
              <w:rPr>
                <w:b w:val="0"/>
                <w:color w:val="auto"/>
                <w:sz w:val="26"/>
                <w:szCs w:val="26"/>
              </w:rPr>
            </w:pPr>
            <w:r w:rsidRPr="00185559">
              <w:rPr>
                <w:b w:val="0"/>
                <w:color w:val="auto"/>
                <w:sz w:val="26"/>
                <w:szCs w:val="26"/>
              </w:rPr>
              <w:t xml:space="preserve">Председатель ПЦК </w:t>
            </w:r>
          </w:p>
          <w:p w:rsidR="002C78CF" w:rsidRPr="00185559" w:rsidRDefault="002C78CF" w:rsidP="00185559">
            <w:pPr>
              <w:pStyle w:val="62"/>
              <w:shd w:val="clear" w:color="auto" w:fill="auto"/>
              <w:spacing w:line="240" w:lineRule="auto"/>
              <w:ind w:left="-142" w:firstLine="142"/>
              <w:rPr>
                <w:b w:val="0"/>
                <w:color w:val="auto"/>
                <w:sz w:val="26"/>
                <w:szCs w:val="26"/>
              </w:rPr>
            </w:pPr>
            <w:r w:rsidRPr="00185559">
              <w:rPr>
                <w:b w:val="0"/>
                <w:color w:val="auto"/>
                <w:sz w:val="26"/>
                <w:szCs w:val="26"/>
              </w:rPr>
              <w:t>___________________</w:t>
            </w:r>
          </w:p>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b w:val="0"/>
                <w:color w:val="auto"/>
                <w:sz w:val="26"/>
                <w:szCs w:val="26"/>
              </w:rPr>
              <w:t>«_____»__________20___г.</w:t>
            </w:r>
          </w:p>
        </w:tc>
        <w:tc>
          <w:tcPr>
            <w:tcW w:w="4697" w:type="dxa"/>
          </w:tcPr>
          <w:p w:rsidR="002C78CF" w:rsidRPr="00185559" w:rsidRDefault="002C78CF" w:rsidP="00185559">
            <w:pPr>
              <w:pStyle w:val="62"/>
              <w:shd w:val="clear" w:color="auto" w:fill="auto"/>
              <w:spacing w:line="240" w:lineRule="auto"/>
              <w:ind w:left="-142" w:firstLine="142"/>
              <w:jc w:val="both"/>
              <w:rPr>
                <w:color w:val="auto"/>
                <w:sz w:val="26"/>
                <w:szCs w:val="26"/>
              </w:rPr>
            </w:pPr>
            <w:r w:rsidRPr="00185559">
              <w:rPr>
                <w:color w:val="auto"/>
                <w:sz w:val="26"/>
                <w:szCs w:val="26"/>
              </w:rPr>
              <w:t>УТВЕРЖДАЮ:</w:t>
            </w:r>
          </w:p>
          <w:p w:rsidR="002C78CF" w:rsidRPr="00185559" w:rsidRDefault="002C78CF" w:rsidP="00185559">
            <w:pPr>
              <w:pStyle w:val="62"/>
              <w:shd w:val="clear" w:color="auto" w:fill="auto"/>
              <w:spacing w:line="240" w:lineRule="auto"/>
              <w:ind w:left="-142" w:firstLine="142"/>
              <w:rPr>
                <w:b w:val="0"/>
                <w:color w:val="auto"/>
                <w:sz w:val="26"/>
                <w:szCs w:val="26"/>
              </w:rPr>
            </w:pPr>
            <w:r w:rsidRPr="00185559">
              <w:rPr>
                <w:b w:val="0"/>
                <w:color w:val="auto"/>
                <w:sz w:val="26"/>
                <w:szCs w:val="26"/>
              </w:rPr>
              <w:t xml:space="preserve">Заместитель директора по </w:t>
            </w:r>
            <w:proofErr w:type="gramStart"/>
            <w:r w:rsidRPr="00185559">
              <w:rPr>
                <w:b w:val="0"/>
                <w:color w:val="auto"/>
                <w:sz w:val="26"/>
                <w:szCs w:val="26"/>
              </w:rPr>
              <w:t>УПР</w:t>
            </w:r>
            <w:proofErr w:type="gramEnd"/>
            <w:r w:rsidRPr="00185559">
              <w:rPr>
                <w:b w:val="0"/>
                <w:color w:val="auto"/>
                <w:sz w:val="26"/>
                <w:szCs w:val="26"/>
              </w:rPr>
              <w:t xml:space="preserve"> ___________________</w:t>
            </w:r>
          </w:p>
          <w:p w:rsidR="002C78CF" w:rsidRPr="00185559" w:rsidRDefault="002C78CF" w:rsidP="00185559">
            <w:pPr>
              <w:pStyle w:val="62"/>
              <w:shd w:val="clear" w:color="auto" w:fill="auto"/>
              <w:spacing w:line="240" w:lineRule="auto"/>
              <w:ind w:left="-142" w:firstLine="142"/>
              <w:jc w:val="both"/>
              <w:rPr>
                <w:b w:val="0"/>
                <w:color w:val="auto"/>
                <w:sz w:val="26"/>
                <w:szCs w:val="26"/>
              </w:rPr>
            </w:pPr>
            <w:r w:rsidRPr="00185559">
              <w:rPr>
                <w:b w:val="0"/>
                <w:color w:val="auto"/>
                <w:sz w:val="26"/>
                <w:szCs w:val="26"/>
              </w:rPr>
              <w:t>«_____»__________20___г.</w:t>
            </w:r>
          </w:p>
        </w:tc>
      </w:tr>
    </w:tbl>
    <w:p w:rsidR="002C78CF" w:rsidRPr="00185559" w:rsidRDefault="002C78CF" w:rsidP="00185559">
      <w:pPr>
        <w:pStyle w:val="62"/>
        <w:shd w:val="clear" w:color="auto" w:fill="auto"/>
        <w:spacing w:line="240" w:lineRule="auto"/>
        <w:ind w:left="-142" w:firstLine="142"/>
        <w:rPr>
          <w:color w:val="auto"/>
          <w:sz w:val="26"/>
          <w:szCs w:val="26"/>
        </w:rPr>
      </w:pPr>
    </w:p>
    <w:p w:rsidR="002C78CF" w:rsidRPr="00185559" w:rsidRDefault="002C78CF" w:rsidP="00185559">
      <w:pPr>
        <w:pStyle w:val="62"/>
        <w:shd w:val="clear" w:color="auto" w:fill="auto"/>
        <w:spacing w:line="240" w:lineRule="auto"/>
        <w:ind w:left="-142" w:firstLine="142"/>
        <w:jc w:val="center"/>
        <w:rPr>
          <w:color w:val="auto"/>
          <w:sz w:val="26"/>
          <w:szCs w:val="26"/>
        </w:rPr>
      </w:pPr>
      <w:r w:rsidRPr="00185559">
        <w:rPr>
          <w:color w:val="auto"/>
          <w:sz w:val="26"/>
          <w:szCs w:val="26"/>
        </w:rPr>
        <w:t>ЗАДАНИЕ</w:t>
      </w:r>
    </w:p>
    <w:p w:rsidR="002C78CF" w:rsidRPr="00185559" w:rsidRDefault="002C78CF" w:rsidP="00185559">
      <w:pPr>
        <w:pStyle w:val="62"/>
        <w:shd w:val="clear" w:color="auto" w:fill="auto"/>
        <w:spacing w:line="240" w:lineRule="auto"/>
        <w:ind w:left="-142" w:firstLine="142"/>
        <w:jc w:val="center"/>
        <w:rPr>
          <w:color w:val="auto"/>
          <w:sz w:val="26"/>
          <w:szCs w:val="26"/>
        </w:rPr>
      </w:pPr>
      <w:r w:rsidRPr="00185559">
        <w:rPr>
          <w:color w:val="auto"/>
          <w:sz w:val="26"/>
          <w:szCs w:val="26"/>
        </w:rPr>
        <w:t>для письменной экзаменационной работы</w:t>
      </w:r>
    </w:p>
    <w:p w:rsidR="002C78CF" w:rsidRPr="00185559" w:rsidRDefault="002C78CF" w:rsidP="00185559">
      <w:pPr>
        <w:pStyle w:val="62"/>
        <w:numPr>
          <w:ilvl w:val="0"/>
          <w:numId w:val="28"/>
        </w:numPr>
        <w:shd w:val="clear" w:color="auto" w:fill="auto"/>
        <w:tabs>
          <w:tab w:val="left" w:pos="358"/>
          <w:tab w:val="left" w:leader="underscore" w:pos="9450"/>
        </w:tabs>
        <w:spacing w:line="240" w:lineRule="auto"/>
        <w:ind w:left="-142" w:firstLine="142"/>
        <w:jc w:val="both"/>
        <w:rPr>
          <w:color w:val="auto"/>
          <w:sz w:val="26"/>
          <w:szCs w:val="26"/>
        </w:rPr>
      </w:pPr>
      <w:r w:rsidRPr="00185559">
        <w:rPr>
          <w:color w:val="auto"/>
          <w:sz w:val="26"/>
          <w:szCs w:val="26"/>
        </w:rPr>
        <w:t>Исполнитель работы______________________________________________</w:t>
      </w:r>
    </w:p>
    <w:p w:rsidR="002C78CF" w:rsidRPr="00185559" w:rsidRDefault="002C78CF" w:rsidP="00185559">
      <w:pPr>
        <w:pStyle w:val="80"/>
        <w:shd w:val="clear" w:color="auto" w:fill="auto"/>
        <w:spacing w:before="0" w:after="0" w:line="240" w:lineRule="auto"/>
        <w:ind w:left="-142" w:firstLine="142"/>
        <w:rPr>
          <w:color w:val="auto"/>
          <w:sz w:val="26"/>
          <w:szCs w:val="26"/>
        </w:rPr>
      </w:pPr>
      <w:r w:rsidRPr="00185559">
        <w:rPr>
          <w:color w:val="auto"/>
          <w:sz w:val="26"/>
          <w:szCs w:val="26"/>
        </w:rPr>
        <w:t>(Ф.И.О.)</w:t>
      </w:r>
    </w:p>
    <w:p w:rsidR="002C78CF" w:rsidRPr="00185559" w:rsidRDefault="002C78CF" w:rsidP="00185559">
      <w:pPr>
        <w:pStyle w:val="62"/>
        <w:shd w:val="clear" w:color="auto" w:fill="auto"/>
        <w:tabs>
          <w:tab w:val="left" w:leader="underscore" w:pos="2984"/>
          <w:tab w:val="left" w:leader="underscore" w:pos="8258"/>
        </w:tabs>
        <w:spacing w:line="240" w:lineRule="auto"/>
        <w:ind w:left="-142" w:firstLine="142"/>
        <w:jc w:val="both"/>
        <w:rPr>
          <w:color w:val="auto"/>
          <w:sz w:val="26"/>
          <w:szCs w:val="26"/>
        </w:rPr>
      </w:pPr>
      <w:r w:rsidRPr="00185559">
        <w:rPr>
          <w:color w:val="auto"/>
          <w:sz w:val="26"/>
          <w:szCs w:val="26"/>
        </w:rPr>
        <w:t>Студент группы №_________ руководитель ____________________________</w:t>
      </w:r>
    </w:p>
    <w:p w:rsidR="002C78CF" w:rsidRPr="00185559" w:rsidRDefault="002C78CF" w:rsidP="00185559">
      <w:pPr>
        <w:pStyle w:val="80"/>
        <w:shd w:val="clear" w:color="auto" w:fill="auto"/>
        <w:spacing w:before="0" w:after="0" w:line="240" w:lineRule="auto"/>
        <w:ind w:left="-142" w:firstLine="142"/>
        <w:rPr>
          <w:color w:val="auto"/>
          <w:sz w:val="26"/>
          <w:szCs w:val="26"/>
        </w:rPr>
      </w:pPr>
      <w:r w:rsidRPr="00185559">
        <w:rPr>
          <w:color w:val="auto"/>
          <w:sz w:val="26"/>
          <w:szCs w:val="26"/>
        </w:rPr>
        <w:t xml:space="preserve">                                   (Ф.И.О.)</w:t>
      </w:r>
    </w:p>
    <w:p w:rsidR="002C78CF" w:rsidRPr="00185559" w:rsidRDefault="002C78CF" w:rsidP="00185559">
      <w:pPr>
        <w:pStyle w:val="62"/>
        <w:shd w:val="clear" w:color="auto" w:fill="auto"/>
        <w:spacing w:line="240" w:lineRule="auto"/>
        <w:ind w:left="-142" w:firstLine="142"/>
        <w:rPr>
          <w:color w:val="auto"/>
          <w:sz w:val="26"/>
          <w:szCs w:val="26"/>
        </w:rPr>
      </w:pPr>
      <w:r w:rsidRPr="00185559">
        <w:rPr>
          <w:color w:val="auto"/>
          <w:sz w:val="26"/>
          <w:szCs w:val="26"/>
        </w:rPr>
        <w:t>Профессия 15.01.25 «Станочник (металлообработка)»</w:t>
      </w:r>
    </w:p>
    <w:p w:rsidR="002C78CF" w:rsidRPr="00185559" w:rsidRDefault="002C78CF" w:rsidP="00185559">
      <w:pPr>
        <w:pStyle w:val="62"/>
        <w:shd w:val="clear" w:color="auto" w:fill="auto"/>
        <w:spacing w:line="240" w:lineRule="auto"/>
        <w:ind w:left="-142" w:firstLine="142"/>
        <w:rPr>
          <w:color w:val="auto"/>
          <w:sz w:val="26"/>
          <w:szCs w:val="26"/>
        </w:rPr>
      </w:pPr>
      <w:r w:rsidRPr="00185559">
        <w:rPr>
          <w:color w:val="auto"/>
          <w:sz w:val="26"/>
          <w:szCs w:val="26"/>
        </w:rPr>
        <w:t>Тема работы______________________________________________________</w:t>
      </w:r>
      <w:r w:rsidRPr="00185559">
        <w:rPr>
          <w:color w:val="auto"/>
          <w:sz w:val="26"/>
          <w:szCs w:val="26"/>
        </w:rPr>
        <w:tab/>
        <w:t>__</w:t>
      </w:r>
    </w:p>
    <w:p w:rsidR="002C78CF" w:rsidRPr="00185559" w:rsidRDefault="002C78CF" w:rsidP="00185559">
      <w:pPr>
        <w:pStyle w:val="62"/>
        <w:numPr>
          <w:ilvl w:val="0"/>
          <w:numId w:val="28"/>
        </w:numPr>
        <w:shd w:val="clear" w:color="auto" w:fill="auto"/>
        <w:tabs>
          <w:tab w:val="left" w:pos="574"/>
        </w:tabs>
        <w:spacing w:line="240" w:lineRule="auto"/>
        <w:ind w:left="-142" w:firstLine="142"/>
        <w:jc w:val="both"/>
        <w:rPr>
          <w:color w:val="auto"/>
          <w:sz w:val="26"/>
          <w:szCs w:val="26"/>
        </w:rPr>
      </w:pPr>
      <w:r w:rsidRPr="00185559">
        <w:rPr>
          <w:color w:val="auto"/>
          <w:sz w:val="26"/>
          <w:szCs w:val="26"/>
        </w:rPr>
        <w:t>Содержание работы:</w:t>
      </w:r>
    </w:p>
    <w:p w:rsidR="002C78CF" w:rsidRPr="00185559" w:rsidRDefault="002C78CF" w:rsidP="00185559">
      <w:pPr>
        <w:pStyle w:val="40"/>
        <w:numPr>
          <w:ilvl w:val="0"/>
          <w:numId w:val="29"/>
        </w:numPr>
        <w:shd w:val="clear" w:color="auto" w:fill="auto"/>
        <w:tabs>
          <w:tab w:val="left" w:pos="773"/>
        </w:tabs>
        <w:spacing w:before="0" w:after="0" w:line="240" w:lineRule="auto"/>
        <w:ind w:left="-142" w:firstLine="142"/>
        <w:jc w:val="both"/>
        <w:rPr>
          <w:color w:val="auto"/>
          <w:sz w:val="26"/>
          <w:szCs w:val="26"/>
        </w:rPr>
      </w:pPr>
      <w:r w:rsidRPr="00185559">
        <w:rPr>
          <w:rStyle w:val="414pt"/>
          <w:color w:val="auto"/>
          <w:sz w:val="26"/>
          <w:szCs w:val="26"/>
        </w:rPr>
        <w:t>Введение (</w:t>
      </w:r>
      <w:r w:rsidRPr="00185559">
        <w:rPr>
          <w:color w:val="auto"/>
          <w:sz w:val="26"/>
          <w:szCs w:val="26"/>
        </w:rPr>
        <w:t>Раскрывается роль профессии и перспективы ее развития в современных условиях с учетом особенностей региона, раскрываются цели и задачи выпускной квалификационной работы)</w:t>
      </w:r>
    </w:p>
    <w:p w:rsidR="002C78CF" w:rsidRPr="00185559" w:rsidRDefault="002C78CF" w:rsidP="00185559">
      <w:pPr>
        <w:pStyle w:val="40"/>
        <w:numPr>
          <w:ilvl w:val="0"/>
          <w:numId w:val="29"/>
        </w:numPr>
        <w:shd w:val="clear" w:color="auto" w:fill="auto"/>
        <w:tabs>
          <w:tab w:val="left" w:pos="792"/>
        </w:tabs>
        <w:spacing w:before="0" w:after="0" w:line="240" w:lineRule="auto"/>
        <w:ind w:left="-142" w:firstLine="142"/>
        <w:jc w:val="both"/>
        <w:rPr>
          <w:color w:val="auto"/>
          <w:sz w:val="26"/>
          <w:szCs w:val="26"/>
        </w:rPr>
      </w:pPr>
      <w:r w:rsidRPr="00185559">
        <w:rPr>
          <w:rStyle w:val="414pt"/>
          <w:color w:val="auto"/>
          <w:sz w:val="26"/>
          <w:szCs w:val="26"/>
        </w:rPr>
        <w:t>Основная часть (</w:t>
      </w:r>
      <w:r w:rsidRPr="00185559">
        <w:rPr>
          <w:color w:val="auto"/>
          <w:sz w:val="26"/>
          <w:szCs w:val="26"/>
        </w:rPr>
        <w:t xml:space="preserve">Описание: </w:t>
      </w:r>
      <w:proofErr w:type="gramStart"/>
      <w:r w:rsidRPr="00185559">
        <w:rPr>
          <w:color w:val="auto"/>
          <w:sz w:val="26"/>
          <w:szCs w:val="26"/>
        </w:rPr>
        <w:t>-т</w:t>
      </w:r>
      <w:proofErr w:type="gramEnd"/>
      <w:r w:rsidRPr="00185559">
        <w:rPr>
          <w:color w:val="auto"/>
          <w:sz w:val="26"/>
          <w:szCs w:val="26"/>
        </w:rPr>
        <w:t xml:space="preserve">ехнологии или вида работ, -процесса выполнения работ, - конструкция узла, агрегата, системы, - регулировок и </w:t>
      </w:r>
      <w:proofErr w:type="spellStart"/>
      <w:r w:rsidRPr="00185559">
        <w:rPr>
          <w:color w:val="auto"/>
          <w:sz w:val="26"/>
          <w:szCs w:val="26"/>
        </w:rPr>
        <w:t>настроек,-подбор</w:t>
      </w:r>
      <w:proofErr w:type="spellEnd"/>
      <w:r w:rsidRPr="00185559">
        <w:rPr>
          <w:color w:val="auto"/>
          <w:sz w:val="26"/>
          <w:szCs w:val="26"/>
        </w:rPr>
        <w:t xml:space="preserve"> расходных материалов и деталей, -неисправностей и способов их устранения. Технологическая карта. Инструменты и приспособления</w:t>
      </w:r>
      <w:r w:rsidRPr="00185559">
        <w:rPr>
          <w:rStyle w:val="414pt"/>
          <w:color w:val="auto"/>
          <w:sz w:val="26"/>
          <w:szCs w:val="26"/>
        </w:rPr>
        <w:t xml:space="preserve">. </w:t>
      </w:r>
      <w:proofErr w:type="gramStart"/>
      <w:r w:rsidRPr="00185559">
        <w:rPr>
          <w:color w:val="auto"/>
          <w:sz w:val="26"/>
          <w:szCs w:val="26"/>
        </w:rPr>
        <w:t>Подготовка рабочего места)</w:t>
      </w:r>
      <w:proofErr w:type="gramEnd"/>
    </w:p>
    <w:p w:rsidR="002C78CF" w:rsidRPr="00185559" w:rsidRDefault="002C78CF" w:rsidP="00185559">
      <w:pPr>
        <w:pStyle w:val="40"/>
        <w:numPr>
          <w:ilvl w:val="0"/>
          <w:numId w:val="29"/>
        </w:numPr>
        <w:shd w:val="clear" w:color="auto" w:fill="auto"/>
        <w:tabs>
          <w:tab w:val="left" w:pos="792"/>
        </w:tabs>
        <w:spacing w:before="0" w:after="0" w:line="240" w:lineRule="auto"/>
        <w:ind w:left="-142" w:firstLine="142"/>
        <w:jc w:val="both"/>
        <w:rPr>
          <w:color w:val="auto"/>
          <w:sz w:val="26"/>
          <w:szCs w:val="26"/>
        </w:rPr>
      </w:pPr>
      <w:r w:rsidRPr="00185559">
        <w:rPr>
          <w:rStyle w:val="414pt"/>
          <w:color w:val="auto"/>
          <w:sz w:val="26"/>
          <w:szCs w:val="26"/>
        </w:rPr>
        <w:t xml:space="preserve">Раздел по охране труда </w:t>
      </w:r>
      <w:r w:rsidRPr="00185559">
        <w:rPr>
          <w:color w:val="auto"/>
          <w:sz w:val="26"/>
          <w:szCs w:val="26"/>
        </w:rPr>
        <w:t>(Раскрывает основные положения охраны труда при выполне</w:t>
      </w:r>
      <w:r w:rsidRPr="00185559">
        <w:rPr>
          <w:color w:val="auto"/>
          <w:sz w:val="26"/>
          <w:szCs w:val="26"/>
        </w:rPr>
        <w:softHyphen/>
        <w:t>нии работ).</w:t>
      </w:r>
    </w:p>
    <w:p w:rsidR="002C78CF" w:rsidRPr="00185559" w:rsidRDefault="002C78CF" w:rsidP="00185559">
      <w:pPr>
        <w:pStyle w:val="40"/>
        <w:numPr>
          <w:ilvl w:val="0"/>
          <w:numId w:val="29"/>
        </w:numPr>
        <w:shd w:val="clear" w:color="auto" w:fill="auto"/>
        <w:tabs>
          <w:tab w:val="left" w:pos="792"/>
        </w:tabs>
        <w:spacing w:before="0" w:after="0" w:line="240" w:lineRule="auto"/>
        <w:ind w:left="-142" w:firstLine="142"/>
        <w:jc w:val="left"/>
        <w:rPr>
          <w:color w:val="auto"/>
          <w:sz w:val="26"/>
          <w:szCs w:val="26"/>
        </w:rPr>
      </w:pPr>
      <w:r w:rsidRPr="00185559">
        <w:rPr>
          <w:rStyle w:val="414pt"/>
          <w:color w:val="auto"/>
          <w:sz w:val="26"/>
          <w:szCs w:val="26"/>
        </w:rPr>
        <w:t>Заключение (</w:t>
      </w:r>
      <w:r w:rsidRPr="00185559">
        <w:rPr>
          <w:color w:val="auto"/>
          <w:sz w:val="26"/>
          <w:szCs w:val="26"/>
        </w:rPr>
        <w:t>В котором выпускник делает профессиональные выводы по решению по</w:t>
      </w:r>
      <w:r w:rsidRPr="00185559">
        <w:rPr>
          <w:color w:val="auto"/>
          <w:sz w:val="26"/>
          <w:szCs w:val="26"/>
        </w:rPr>
        <w:softHyphen/>
        <w:t>ставленной задачи)</w:t>
      </w:r>
    </w:p>
    <w:p w:rsidR="002C78CF" w:rsidRPr="00185559" w:rsidRDefault="002C78CF" w:rsidP="00185559">
      <w:pPr>
        <w:pStyle w:val="40"/>
        <w:numPr>
          <w:ilvl w:val="0"/>
          <w:numId w:val="29"/>
        </w:numPr>
        <w:shd w:val="clear" w:color="auto" w:fill="auto"/>
        <w:tabs>
          <w:tab w:val="left" w:pos="792"/>
        </w:tabs>
        <w:spacing w:before="0" w:after="0" w:line="240" w:lineRule="auto"/>
        <w:ind w:left="-142" w:firstLine="142"/>
        <w:jc w:val="left"/>
        <w:rPr>
          <w:color w:val="auto"/>
          <w:sz w:val="26"/>
          <w:szCs w:val="26"/>
        </w:rPr>
      </w:pPr>
      <w:r w:rsidRPr="00185559">
        <w:rPr>
          <w:rStyle w:val="414pt"/>
          <w:color w:val="auto"/>
          <w:sz w:val="26"/>
          <w:szCs w:val="26"/>
        </w:rPr>
        <w:t>Список используемой литературы (</w:t>
      </w:r>
      <w:r w:rsidRPr="00185559">
        <w:rPr>
          <w:color w:val="auto"/>
          <w:sz w:val="26"/>
          <w:szCs w:val="26"/>
        </w:rPr>
        <w:t>Составляется в соответствии со стандартом, регламентирующим правила составления списков литературы и документов)</w:t>
      </w:r>
    </w:p>
    <w:p w:rsidR="002C78CF" w:rsidRPr="00185559" w:rsidRDefault="002C78CF" w:rsidP="00185559">
      <w:pPr>
        <w:pStyle w:val="62"/>
        <w:numPr>
          <w:ilvl w:val="0"/>
          <w:numId w:val="28"/>
        </w:numPr>
        <w:shd w:val="clear" w:color="auto" w:fill="auto"/>
        <w:tabs>
          <w:tab w:val="left" w:pos="574"/>
          <w:tab w:val="left" w:leader="underscore" w:pos="9450"/>
        </w:tabs>
        <w:spacing w:line="240" w:lineRule="auto"/>
        <w:ind w:left="-142" w:firstLine="142"/>
        <w:rPr>
          <w:color w:val="auto"/>
          <w:sz w:val="26"/>
          <w:szCs w:val="26"/>
        </w:rPr>
      </w:pPr>
      <w:r w:rsidRPr="00185559">
        <w:rPr>
          <w:color w:val="auto"/>
          <w:sz w:val="26"/>
          <w:szCs w:val="26"/>
        </w:rPr>
        <w:t>Обязательная литература, которая должна быть прочитана при вы</w:t>
      </w:r>
      <w:r w:rsidRPr="00185559">
        <w:rPr>
          <w:color w:val="auto"/>
          <w:sz w:val="26"/>
          <w:szCs w:val="26"/>
        </w:rPr>
        <w:softHyphen/>
        <w:t xml:space="preserve">полнении работы: </w:t>
      </w:r>
    </w:p>
    <w:p w:rsidR="002C78CF" w:rsidRPr="00185559" w:rsidRDefault="002C78CF" w:rsidP="00185559">
      <w:pPr>
        <w:pStyle w:val="62"/>
        <w:shd w:val="clear" w:color="auto" w:fill="auto"/>
        <w:tabs>
          <w:tab w:val="left" w:pos="574"/>
          <w:tab w:val="left" w:leader="underscore" w:pos="9450"/>
        </w:tabs>
        <w:spacing w:line="240" w:lineRule="auto"/>
        <w:ind w:left="-142" w:firstLine="142"/>
        <w:rPr>
          <w:color w:val="auto"/>
          <w:sz w:val="26"/>
          <w:szCs w:val="26"/>
        </w:rPr>
      </w:pPr>
      <w:r w:rsidRPr="00185559">
        <w:rPr>
          <w:color w:val="auto"/>
          <w:sz w:val="26"/>
          <w:szCs w:val="26"/>
        </w:rPr>
        <w:t xml:space="preserve">               1.</w:t>
      </w:r>
      <w:r w:rsidRPr="00185559">
        <w:rPr>
          <w:color w:val="auto"/>
          <w:sz w:val="26"/>
          <w:szCs w:val="26"/>
          <w:u w:val="single"/>
        </w:rPr>
        <w:tab/>
      </w:r>
    </w:p>
    <w:p w:rsidR="002C78CF" w:rsidRPr="00185559" w:rsidRDefault="002C78CF" w:rsidP="00185559">
      <w:pPr>
        <w:pStyle w:val="62"/>
        <w:numPr>
          <w:ilvl w:val="0"/>
          <w:numId w:val="30"/>
        </w:numPr>
        <w:shd w:val="clear" w:color="auto" w:fill="auto"/>
        <w:tabs>
          <w:tab w:val="left" w:leader="underscore" w:pos="9450"/>
        </w:tabs>
        <w:spacing w:line="240" w:lineRule="auto"/>
        <w:ind w:left="-142" w:firstLine="142"/>
        <w:jc w:val="both"/>
        <w:rPr>
          <w:color w:val="auto"/>
          <w:sz w:val="26"/>
          <w:szCs w:val="26"/>
        </w:rPr>
      </w:pPr>
      <w:r w:rsidRPr="00185559">
        <w:rPr>
          <w:color w:val="auto"/>
          <w:sz w:val="26"/>
          <w:szCs w:val="26"/>
        </w:rPr>
        <w:tab/>
      </w:r>
    </w:p>
    <w:p w:rsidR="002C78CF" w:rsidRPr="00185559" w:rsidRDefault="002C78CF" w:rsidP="00185559">
      <w:pPr>
        <w:pStyle w:val="62"/>
        <w:numPr>
          <w:ilvl w:val="0"/>
          <w:numId w:val="30"/>
        </w:numPr>
        <w:shd w:val="clear" w:color="auto" w:fill="auto"/>
        <w:tabs>
          <w:tab w:val="left" w:leader="underscore" w:pos="9450"/>
        </w:tabs>
        <w:spacing w:line="240" w:lineRule="auto"/>
        <w:ind w:left="-142" w:firstLine="142"/>
        <w:jc w:val="both"/>
        <w:rPr>
          <w:color w:val="auto"/>
          <w:sz w:val="26"/>
          <w:szCs w:val="26"/>
        </w:rPr>
      </w:pPr>
      <w:r w:rsidRPr="00185559">
        <w:rPr>
          <w:color w:val="auto"/>
          <w:sz w:val="26"/>
          <w:szCs w:val="26"/>
        </w:rPr>
        <w:tab/>
      </w:r>
    </w:p>
    <w:p w:rsidR="002C78CF" w:rsidRPr="00185559" w:rsidRDefault="002C78CF" w:rsidP="00185559">
      <w:pPr>
        <w:pStyle w:val="62"/>
        <w:numPr>
          <w:ilvl w:val="0"/>
          <w:numId w:val="28"/>
        </w:numPr>
        <w:shd w:val="clear" w:color="auto" w:fill="auto"/>
        <w:tabs>
          <w:tab w:val="left" w:pos="574"/>
        </w:tabs>
        <w:spacing w:line="240" w:lineRule="auto"/>
        <w:ind w:left="-142" w:firstLine="142"/>
        <w:jc w:val="both"/>
        <w:rPr>
          <w:color w:val="auto"/>
          <w:sz w:val="26"/>
          <w:szCs w:val="26"/>
        </w:rPr>
      </w:pPr>
      <w:r w:rsidRPr="00185559">
        <w:rPr>
          <w:color w:val="auto"/>
          <w:sz w:val="26"/>
          <w:szCs w:val="26"/>
        </w:rPr>
        <w:t>Порядок выполнения письменной экзаменационной работы:</w:t>
      </w:r>
    </w:p>
    <w:p w:rsidR="002C78CF" w:rsidRPr="00185559" w:rsidRDefault="002C78CF" w:rsidP="00185559">
      <w:pPr>
        <w:pStyle w:val="62"/>
        <w:numPr>
          <w:ilvl w:val="0"/>
          <w:numId w:val="31"/>
        </w:numPr>
        <w:shd w:val="clear" w:color="auto" w:fill="auto"/>
        <w:tabs>
          <w:tab w:val="left" w:pos="349"/>
        </w:tabs>
        <w:spacing w:line="240" w:lineRule="auto"/>
        <w:ind w:left="-142" w:firstLine="142"/>
        <w:jc w:val="both"/>
        <w:rPr>
          <w:color w:val="auto"/>
          <w:sz w:val="26"/>
          <w:szCs w:val="26"/>
        </w:rPr>
      </w:pPr>
      <w:r w:rsidRPr="00185559">
        <w:rPr>
          <w:color w:val="auto"/>
          <w:sz w:val="26"/>
          <w:szCs w:val="26"/>
        </w:rPr>
        <w:t>Прочитать обязательную литературу</w:t>
      </w:r>
    </w:p>
    <w:p w:rsidR="002C78CF" w:rsidRPr="00185559" w:rsidRDefault="002C78CF" w:rsidP="00185559">
      <w:pPr>
        <w:pStyle w:val="62"/>
        <w:numPr>
          <w:ilvl w:val="0"/>
          <w:numId w:val="31"/>
        </w:numPr>
        <w:shd w:val="clear" w:color="auto" w:fill="auto"/>
        <w:tabs>
          <w:tab w:val="left" w:pos="378"/>
        </w:tabs>
        <w:spacing w:line="240" w:lineRule="auto"/>
        <w:ind w:left="-142" w:firstLine="142"/>
        <w:jc w:val="both"/>
        <w:rPr>
          <w:color w:val="auto"/>
          <w:sz w:val="26"/>
          <w:szCs w:val="26"/>
        </w:rPr>
      </w:pPr>
      <w:r w:rsidRPr="00185559">
        <w:rPr>
          <w:color w:val="auto"/>
          <w:sz w:val="26"/>
          <w:szCs w:val="26"/>
        </w:rPr>
        <w:t xml:space="preserve">Составить техпроцесс и необходимые </w:t>
      </w:r>
      <w:proofErr w:type="gramStart"/>
      <w:r w:rsidRPr="00185559">
        <w:rPr>
          <w:color w:val="auto"/>
          <w:sz w:val="26"/>
          <w:szCs w:val="26"/>
        </w:rPr>
        <w:t>схемы</w:t>
      </w:r>
      <w:proofErr w:type="gramEnd"/>
      <w:r w:rsidRPr="00185559">
        <w:rPr>
          <w:color w:val="auto"/>
          <w:sz w:val="26"/>
          <w:szCs w:val="26"/>
        </w:rPr>
        <w:t xml:space="preserve"> и технологические карты</w:t>
      </w:r>
    </w:p>
    <w:p w:rsidR="002C78CF" w:rsidRPr="00185559" w:rsidRDefault="002C78CF" w:rsidP="00185559">
      <w:pPr>
        <w:pStyle w:val="62"/>
        <w:numPr>
          <w:ilvl w:val="0"/>
          <w:numId w:val="31"/>
        </w:numPr>
        <w:shd w:val="clear" w:color="auto" w:fill="auto"/>
        <w:tabs>
          <w:tab w:val="left" w:pos="378"/>
        </w:tabs>
        <w:spacing w:line="240" w:lineRule="auto"/>
        <w:ind w:left="-142" w:firstLine="142"/>
        <w:jc w:val="both"/>
        <w:rPr>
          <w:color w:val="auto"/>
          <w:sz w:val="26"/>
          <w:szCs w:val="26"/>
        </w:rPr>
      </w:pPr>
      <w:r w:rsidRPr="00185559">
        <w:rPr>
          <w:color w:val="auto"/>
          <w:sz w:val="26"/>
          <w:szCs w:val="26"/>
        </w:rPr>
        <w:t>Составить пояснительную записку</w:t>
      </w:r>
    </w:p>
    <w:p w:rsidR="002C78CF" w:rsidRPr="00185559" w:rsidRDefault="005441AD" w:rsidP="00185559">
      <w:pPr>
        <w:pStyle w:val="2f1"/>
        <w:numPr>
          <w:ilvl w:val="0"/>
          <w:numId w:val="31"/>
        </w:numPr>
        <w:shd w:val="clear" w:color="auto" w:fill="auto"/>
        <w:tabs>
          <w:tab w:val="left" w:pos="378"/>
          <w:tab w:val="left" w:leader="underscore" w:pos="6422"/>
          <w:tab w:val="left" w:leader="underscore" w:pos="8258"/>
          <w:tab w:val="left" w:leader="underscore" w:pos="8829"/>
        </w:tabs>
        <w:spacing w:line="240" w:lineRule="auto"/>
        <w:ind w:left="-142" w:firstLine="142"/>
        <w:rPr>
          <w:sz w:val="26"/>
          <w:szCs w:val="26"/>
        </w:rPr>
      </w:pPr>
      <w:r w:rsidRPr="00185559">
        <w:rPr>
          <w:sz w:val="26"/>
          <w:szCs w:val="26"/>
        </w:rPr>
        <w:fldChar w:fldCharType="begin"/>
      </w:r>
      <w:r w:rsidR="002C78CF" w:rsidRPr="00185559">
        <w:rPr>
          <w:sz w:val="26"/>
          <w:szCs w:val="26"/>
        </w:rPr>
        <w:instrText xml:space="preserve"> TOC \o "1-5" \h \z </w:instrText>
      </w:r>
      <w:r w:rsidRPr="00185559">
        <w:rPr>
          <w:sz w:val="26"/>
          <w:szCs w:val="26"/>
        </w:rPr>
        <w:fldChar w:fldCharType="separate"/>
      </w:r>
      <w:r w:rsidR="002C78CF" w:rsidRPr="00185559">
        <w:rPr>
          <w:sz w:val="26"/>
          <w:szCs w:val="26"/>
        </w:rPr>
        <w:t>Сдать задание на предварительную проверку «_______»______20___г.</w:t>
      </w:r>
    </w:p>
    <w:p w:rsidR="002C78CF" w:rsidRPr="00185559" w:rsidRDefault="002C78CF" w:rsidP="00185559">
      <w:pPr>
        <w:pStyle w:val="2f1"/>
        <w:shd w:val="clear" w:color="auto" w:fill="auto"/>
        <w:tabs>
          <w:tab w:val="left" w:leader="underscore" w:pos="2984"/>
          <w:tab w:val="left" w:leader="underscore" w:pos="5016"/>
          <w:tab w:val="left" w:leader="underscore" w:pos="5578"/>
        </w:tabs>
        <w:spacing w:line="240" w:lineRule="auto"/>
        <w:ind w:left="-142" w:firstLine="142"/>
        <w:rPr>
          <w:sz w:val="26"/>
          <w:szCs w:val="26"/>
        </w:rPr>
      </w:pPr>
      <w:r w:rsidRPr="00185559">
        <w:rPr>
          <w:sz w:val="26"/>
          <w:szCs w:val="26"/>
        </w:rPr>
        <w:t>Дата выдачи работы «</w:t>
      </w:r>
      <w:r w:rsidRPr="00185559">
        <w:rPr>
          <w:sz w:val="26"/>
          <w:szCs w:val="26"/>
        </w:rPr>
        <w:tab/>
        <w:t>_____»_________</w:t>
      </w:r>
      <w:r w:rsidRPr="00185559">
        <w:rPr>
          <w:sz w:val="26"/>
          <w:szCs w:val="26"/>
        </w:rPr>
        <w:tab/>
        <w:t>20____г.</w:t>
      </w:r>
    </w:p>
    <w:p w:rsidR="002C78CF" w:rsidRPr="00185559" w:rsidRDefault="002C78CF" w:rsidP="00185559">
      <w:pPr>
        <w:pStyle w:val="2f1"/>
        <w:shd w:val="clear" w:color="auto" w:fill="auto"/>
        <w:tabs>
          <w:tab w:val="left" w:leader="underscore" w:pos="2984"/>
          <w:tab w:val="left" w:leader="underscore" w:pos="5016"/>
          <w:tab w:val="left" w:leader="underscore" w:pos="5578"/>
        </w:tabs>
        <w:spacing w:line="240" w:lineRule="auto"/>
        <w:ind w:left="-142" w:firstLine="142"/>
        <w:rPr>
          <w:sz w:val="26"/>
          <w:szCs w:val="26"/>
        </w:rPr>
      </w:pPr>
      <w:r w:rsidRPr="00185559">
        <w:rPr>
          <w:sz w:val="26"/>
          <w:szCs w:val="26"/>
        </w:rPr>
        <w:t>Срок сдачи работы «_____»___________20___г.</w:t>
      </w:r>
      <w:r w:rsidR="005441AD" w:rsidRPr="00185559">
        <w:rPr>
          <w:sz w:val="26"/>
          <w:szCs w:val="26"/>
        </w:rPr>
        <w:fldChar w:fldCharType="end"/>
      </w:r>
    </w:p>
    <w:p w:rsidR="002C78CF" w:rsidRPr="00185559" w:rsidRDefault="002C78CF" w:rsidP="00185559">
      <w:pPr>
        <w:pStyle w:val="62"/>
        <w:shd w:val="clear" w:color="auto" w:fill="auto"/>
        <w:tabs>
          <w:tab w:val="left" w:leader="underscore" w:pos="6422"/>
          <w:tab w:val="left" w:leader="underscore" w:pos="8829"/>
        </w:tabs>
        <w:spacing w:line="240" w:lineRule="auto"/>
        <w:ind w:left="-142" w:firstLine="142"/>
        <w:jc w:val="both"/>
        <w:rPr>
          <w:color w:val="auto"/>
          <w:sz w:val="26"/>
          <w:szCs w:val="26"/>
        </w:rPr>
      </w:pPr>
      <w:r w:rsidRPr="00185559">
        <w:rPr>
          <w:color w:val="auto"/>
          <w:sz w:val="26"/>
          <w:szCs w:val="26"/>
        </w:rPr>
        <w:t>Задание выдал</w:t>
      </w:r>
      <w:r w:rsidRPr="00185559">
        <w:rPr>
          <w:color w:val="auto"/>
          <w:sz w:val="26"/>
          <w:szCs w:val="26"/>
        </w:rPr>
        <w:tab/>
        <w:t xml:space="preserve"> </w:t>
      </w:r>
      <w:r w:rsidRPr="00185559">
        <w:rPr>
          <w:color w:val="auto"/>
          <w:sz w:val="26"/>
          <w:szCs w:val="26"/>
        </w:rPr>
        <w:tab/>
      </w:r>
    </w:p>
    <w:p w:rsidR="002C78CF" w:rsidRPr="00185559" w:rsidRDefault="002C78CF" w:rsidP="00185559">
      <w:pPr>
        <w:pStyle w:val="92"/>
        <w:shd w:val="clear" w:color="auto" w:fill="auto"/>
        <w:tabs>
          <w:tab w:val="left" w:pos="7541"/>
        </w:tabs>
        <w:spacing w:before="0" w:after="0" w:line="240" w:lineRule="auto"/>
        <w:ind w:left="-142" w:firstLine="142"/>
        <w:rPr>
          <w:color w:val="auto"/>
          <w:sz w:val="26"/>
          <w:szCs w:val="26"/>
        </w:rPr>
      </w:pPr>
      <w:r w:rsidRPr="00185559">
        <w:rPr>
          <w:color w:val="auto"/>
          <w:sz w:val="26"/>
          <w:szCs w:val="26"/>
        </w:rPr>
        <w:t>(Ф.И.О.)</w:t>
      </w:r>
      <w:r w:rsidRPr="00185559">
        <w:rPr>
          <w:color w:val="auto"/>
          <w:sz w:val="26"/>
          <w:szCs w:val="26"/>
        </w:rPr>
        <w:tab/>
        <w:t>(подпись)</w:t>
      </w:r>
    </w:p>
    <w:p w:rsidR="002C78CF" w:rsidRPr="00185559" w:rsidRDefault="002C78CF" w:rsidP="00185559">
      <w:pPr>
        <w:pStyle w:val="62"/>
        <w:shd w:val="clear" w:color="auto" w:fill="auto"/>
        <w:tabs>
          <w:tab w:val="left" w:leader="underscore" w:pos="6422"/>
          <w:tab w:val="left" w:leader="underscore" w:pos="8829"/>
        </w:tabs>
        <w:spacing w:line="240" w:lineRule="auto"/>
        <w:ind w:left="-142" w:firstLine="142"/>
        <w:jc w:val="both"/>
        <w:rPr>
          <w:color w:val="auto"/>
          <w:sz w:val="26"/>
          <w:szCs w:val="26"/>
        </w:rPr>
      </w:pPr>
      <w:r w:rsidRPr="00185559">
        <w:rPr>
          <w:color w:val="auto"/>
          <w:sz w:val="26"/>
          <w:szCs w:val="26"/>
        </w:rPr>
        <w:t>Задание принял к исполнению</w:t>
      </w:r>
      <w:r w:rsidRPr="00185559">
        <w:rPr>
          <w:color w:val="auto"/>
          <w:sz w:val="26"/>
          <w:szCs w:val="26"/>
        </w:rPr>
        <w:tab/>
        <w:t xml:space="preserve"> </w:t>
      </w:r>
      <w:r w:rsidRPr="00185559">
        <w:rPr>
          <w:color w:val="auto"/>
          <w:sz w:val="26"/>
          <w:szCs w:val="26"/>
        </w:rPr>
        <w:tab/>
      </w:r>
    </w:p>
    <w:p w:rsidR="002C78CF" w:rsidRPr="00185559" w:rsidRDefault="002C78CF" w:rsidP="00185559">
      <w:pPr>
        <w:pStyle w:val="62"/>
        <w:shd w:val="clear" w:color="auto" w:fill="auto"/>
        <w:tabs>
          <w:tab w:val="left" w:leader="underscore" w:pos="6422"/>
          <w:tab w:val="left" w:leader="underscore" w:pos="8829"/>
        </w:tabs>
        <w:spacing w:line="240" w:lineRule="auto"/>
        <w:ind w:left="-142" w:firstLine="142"/>
        <w:jc w:val="both"/>
        <w:rPr>
          <w:color w:val="auto"/>
          <w:sz w:val="26"/>
          <w:szCs w:val="26"/>
        </w:rPr>
      </w:pPr>
    </w:p>
    <w:p w:rsidR="002C78CF" w:rsidRPr="00185559" w:rsidRDefault="002C78CF" w:rsidP="00185559">
      <w:pPr>
        <w:pStyle w:val="62"/>
        <w:shd w:val="clear" w:color="auto" w:fill="auto"/>
        <w:spacing w:line="240" w:lineRule="auto"/>
        <w:ind w:left="-142" w:right="240" w:firstLine="142"/>
        <w:jc w:val="right"/>
        <w:rPr>
          <w:color w:val="auto"/>
          <w:sz w:val="26"/>
          <w:szCs w:val="26"/>
        </w:rPr>
      </w:pPr>
    </w:p>
    <w:p w:rsidR="002C78CF" w:rsidRPr="00185559" w:rsidRDefault="002C78CF" w:rsidP="00185559">
      <w:pPr>
        <w:pStyle w:val="62"/>
        <w:shd w:val="clear" w:color="auto" w:fill="auto"/>
        <w:spacing w:line="240" w:lineRule="auto"/>
        <w:ind w:left="-142" w:right="240" w:firstLine="142"/>
        <w:jc w:val="right"/>
        <w:rPr>
          <w:color w:val="auto"/>
          <w:sz w:val="26"/>
          <w:szCs w:val="26"/>
        </w:rPr>
      </w:pPr>
    </w:p>
    <w:p w:rsidR="002C78CF" w:rsidRPr="00185559" w:rsidRDefault="002C78CF" w:rsidP="00185559">
      <w:pPr>
        <w:pStyle w:val="62"/>
        <w:shd w:val="clear" w:color="auto" w:fill="auto"/>
        <w:spacing w:line="240" w:lineRule="auto"/>
        <w:ind w:left="-142" w:right="240" w:firstLine="142"/>
        <w:jc w:val="right"/>
        <w:rPr>
          <w:color w:val="auto"/>
          <w:sz w:val="26"/>
          <w:szCs w:val="26"/>
        </w:rPr>
      </w:pPr>
      <w:r w:rsidRPr="00185559">
        <w:rPr>
          <w:color w:val="auto"/>
          <w:sz w:val="26"/>
          <w:szCs w:val="26"/>
        </w:rPr>
        <w:lastRenderedPageBreak/>
        <w:t>Приложение 5</w:t>
      </w:r>
    </w:p>
    <w:p w:rsidR="002C78CF" w:rsidRPr="00185559" w:rsidRDefault="002C78CF" w:rsidP="00185559">
      <w:pPr>
        <w:pStyle w:val="62"/>
        <w:shd w:val="clear" w:color="auto" w:fill="auto"/>
        <w:spacing w:after="270" w:line="240" w:lineRule="auto"/>
        <w:ind w:left="-142" w:right="60" w:firstLine="142"/>
        <w:rPr>
          <w:color w:val="auto"/>
          <w:sz w:val="26"/>
          <w:szCs w:val="26"/>
        </w:rPr>
      </w:pPr>
    </w:p>
    <w:p w:rsidR="002C78CF" w:rsidRPr="00185559" w:rsidRDefault="002C78CF" w:rsidP="00185559">
      <w:pPr>
        <w:pStyle w:val="62"/>
        <w:shd w:val="clear" w:color="auto" w:fill="auto"/>
        <w:spacing w:after="270" w:line="240" w:lineRule="auto"/>
        <w:ind w:left="-142" w:right="60" w:firstLine="142"/>
        <w:jc w:val="center"/>
        <w:rPr>
          <w:color w:val="auto"/>
          <w:sz w:val="26"/>
          <w:szCs w:val="26"/>
        </w:rPr>
      </w:pPr>
      <w:r w:rsidRPr="00185559">
        <w:rPr>
          <w:color w:val="auto"/>
          <w:sz w:val="26"/>
          <w:szCs w:val="26"/>
        </w:rPr>
        <w:t>государственное автономное профессиональное образовательное учреждение «Казанский политехнический колледж»</w:t>
      </w:r>
    </w:p>
    <w:p w:rsidR="002C78CF" w:rsidRDefault="002C78CF" w:rsidP="00185559">
      <w:pPr>
        <w:pStyle w:val="62"/>
        <w:shd w:val="clear" w:color="auto" w:fill="auto"/>
        <w:spacing w:after="272" w:line="240" w:lineRule="auto"/>
        <w:ind w:left="-142" w:right="40" w:firstLine="142"/>
        <w:rPr>
          <w:color w:val="auto"/>
          <w:sz w:val="26"/>
          <w:szCs w:val="26"/>
        </w:rPr>
      </w:pPr>
    </w:p>
    <w:p w:rsidR="008A6499" w:rsidRDefault="008A6499" w:rsidP="00185559">
      <w:pPr>
        <w:pStyle w:val="62"/>
        <w:shd w:val="clear" w:color="auto" w:fill="auto"/>
        <w:spacing w:after="272" w:line="240" w:lineRule="auto"/>
        <w:ind w:left="-142" w:right="40" w:firstLine="142"/>
        <w:rPr>
          <w:color w:val="auto"/>
          <w:sz w:val="26"/>
          <w:szCs w:val="26"/>
        </w:rPr>
      </w:pPr>
    </w:p>
    <w:p w:rsidR="008A6499" w:rsidRDefault="008A6499" w:rsidP="00185559">
      <w:pPr>
        <w:pStyle w:val="62"/>
        <w:shd w:val="clear" w:color="auto" w:fill="auto"/>
        <w:spacing w:after="272" w:line="240" w:lineRule="auto"/>
        <w:ind w:left="-142" w:right="40" w:firstLine="142"/>
        <w:rPr>
          <w:color w:val="auto"/>
          <w:sz w:val="26"/>
          <w:szCs w:val="26"/>
        </w:rPr>
      </w:pPr>
    </w:p>
    <w:p w:rsidR="008A6499" w:rsidRPr="00185559" w:rsidRDefault="008A6499" w:rsidP="00185559">
      <w:pPr>
        <w:pStyle w:val="62"/>
        <w:shd w:val="clear" w:color="auto" w:fill="auto"/>
        <w:spacing w:after="272" w:line="240" w:lineRule="auto"/>
        <w:ind w:left="-142" w:right="40" w:firstLine="142"/>
        <w:rPr>
          <w:color w:val="auto"/>
          <w:sz w:val="26"/>
          <w:szCs w:val="26"/>
        </w:rPr>
      </w:pPr>
    </w:p>
    <w:p w:rsidR="002C78CF" w:rsidRPr="00185559" w:rsidRDefault="002C78CF" w:rsidP="00185559">
      <w:pPr>
        <w:pStyle w:val="62"/>
        <w:shd w:val="clear" w:color="auto" w:fill="auto"/>
        <w:spacing w:after="272" w:line="240" w:lineRule="auto"/>
        <w:ind w:left="-142" w:right="40" w:firstLine="142"/>
        <w:jc w:val="center"/>
        <w:rPr>
          <w:color w:val="auto"/>
          <w:sz w:val="26"/>
          <w:szCs w:val="26"/>
        </w:rPr>
      </w:pPr>
      <w:r w:rsidRPr="00185559">
        <w:rPr>
          <w:color w:val="auto"/>
          <w:sz w:val="26"/>
          <w:szCs w:val="26"/>
        </w:rPr>
        <w:t>ОТЗЫВ</w:t>
      </w:r>
    </w:p>
    <w:p w:rsidR="002C78CF" w:rsidRPr="00185559" w:rsidRDefault="002C78CF" w:rsidP="00185559">
      <w:pPr>
        <w:pStyle w:val="62"/>
        <w:shd w:val="clear" w:color="auto" w:fill="auto"/>
        <w:spacing w:after="214" w:line="240" w:lineRule="auto"/>
        <w:ind w:left="-142" w:right="40" w:firstLine="142"/>
        <w:jc w:val="center"/>
        <w:rPr>
          <w:color w:val="auto"/>
          <w:sz w:val="26"/>
          <w:szCs w:val="26"/>
        </w:rPr>
      </w:pPr>
      <w:r w:rsidRPr="00185559">
        <w:rPr>
          <w:color w:val="auto"/>
          <w:sz w:val="26"/>
          <w:szCs w:val="26"/>
        </w:rPr>
        <w:t>о выполнении письменной экзаменационной работы</w:t>
      </w:r>
    </w:p>
    <w:p w:rsidR="002C78CF" w:rsidRPr="00185559" w:rsidRDefault="002C78CF" w:rsidP="00185559">
      <w:pPr>
        <w:pStyle w:val="22"/>
        <w:shd w:val="clear" w:color="auto" w:fill="auto"/>
        <w:tabs>
          <w:tab w:val="left" w:leader="underscore" w:pos="5693"/>
        </w:tabs>
        <w:spacing w:line="240" w:lineRule="auto"/>
        <w:ind w:left="-142" w:firstLine="142"/>
        <w:rPr>
          <w:color w:val="auto"/>
          <w:sz w:val="26"/>
          <w:szCs w:val="26"/>
        </w:rPr>
      </w:pPr>
      <w:r w:rsidRPr="00185559">
        <w:rPr>
          <w:color w:val="auto"/>
          <w:sz w:val="26"/>
          <w:szCs w:val="26"/>
        </w:rPr>
        <w:t xml:space="preserve">обучающийся </w:t>
      </w:r>
      <w:r w:rsidRPr="00185559">
        <w:rPr>
          <w:color w:val="auto"/>
          <w:sz w:val="26"/>
          <w:szCs w:val="26"/>
        </w:rPr>
        <w:tab/>
        <w:t>__________________________</w:t>
      </w:r>
    </w:p>
    <w:p w:rsidR="002C78CF" w:rsidRPr="00185559" w:rsidRDefault="002C78CF" w:rsidP="00185559">
      <w:pPr>
        <w:pStyle w:val="92"/>
        <w:shd w:val="clear" w:color="auto" w:fill="auto"/>
        <w:spacing w:after="126" w:line="240" w:lineRule="auto"/>
        <w:ind w:left="-142" w:right="40" w:firstLine="142"/>
        <w:jc w:val="center"/>
        <w:rPr>
          <w:color w:val="auto"/>
          <w:sz w:val="26"/>
          <w:szCs w:val="26"/>
        </w:rPr>
      </w:pPr>
      <w:r w:rsidRPr="00185559">
        <w:rPr>
          <w:color w:val="auto"/>
          <w:sz w:val="26"/>
          <w:szCs w:val="26"/>
        </w:rPr>
        <w:t>(фамилия, имя, отчество)</w:t>
      </w:r>
    </w:p>
    <w:p w:rsidR="002C78CF" w:rsidRPr="00185559" w:rsidRDefault="002C78CF" w:rsidP="00185559">
      <w:pPr>
        <w:pStyle w:val="62"/>
        <w:shd w:val="clear" w:color="auto" w:fill="auto"/>
        <w:spacing w:line="240" w:lineRule="auto"/>
        <w:ind w:left="-142" w:right="60" w:firstLine="142"/>
        <w:jc w:val="center"/>
        <w:rPr>
          <w:b w:val="0"/>
          <w:color w:val="auto"/>
          <w:sz w:val="26"/>
          <w:szCs w:val="26"/>
        </w:rPr>
      </w:pPr>
      <w:r w:rsidRPr="00185559">
        <w:rPr>
          <w:b w:val="0"/>
          <w:color w:val="auto"/>
          <w:sz w:val="26"/>
          <w:szCs w:val="26"/>
        </w:rPr>
        <w:t>государственное автономное профессиональное образовательное учреждение «Казанский политехнический колледж»</w:t>
      </w:r>
    </w:p>
    <w:p w:rsidR="002C78CF" w:rsidRPr="00185559" w:rsidRDefault="002C78CF" w:rsidP="00185559">
      <w:pPr>
        <w:pStyle w:val="22"/>
        <w:shd w:val="clear" w:color="auto" w:fill="auto"/>
        <w:tabs>
          <w:tab w:val="left" w:leader="underscore" w:pos="7204"/>
        </w:tabs>
        <w:spacing w:line="240" w:lineRule="auto"/>
        <w:ind w:left="-142" w:firstLine="142"/>
        <w:rPr>
          <w:color w:val="auto"/>
          <w:sz w:val="26"/>
          <w:szCs w:val="26"/>
        </w:rPr>
      </w:pPr>
      <w:r w:rsidRPr="00185559">
        <w:rPr>
          <w:color w:val="auto"/>
          <w:sz w:val="26"/>
          <w:szCs w:val="26"/>
        </w:rPr>
        <w:t>группа №____________________________________________________________</w:t>
      </w:r>
    </w:p>
    <w:p w:rsidR="002C78CF" w:rsidRPr="00185559" w:rsidRDefault="002C78CF" w:rsidP="00185559">
      <w:pPr>
        <w:pStyle w:val="101"/>
        <w:shd w:val="clear" w:color="auto" w:fill="auto"/>
        <w:spacing w:after="251" w:line="240" w:lineRule="auto"/>
        <w:ind w:left="-142" w:right="2100" w:firstLine="142"/>
        <w:rPr>
          <w:color w:val="auto"/>
          <w:sz w:val="26"/>
          <w:szCs w:val="26"/>
        </w:rPr>
      </w:pPr>
      <w:r w:rsidRPr="00185559">
        <w:rPr>
          <w:rStyle w:val="102"/>
          <w:color w:val="auto"/>
        </w:rPr>
        <w:t xml:space="preserve">Профессия </w:t>
      </w:r>
      <w:r w:rsidRPr="00185559">
        <w:rPr>
          <w:color w:val="auto"/>
          <w:sz w:val="26"/>
          <w:szCs w:val="26"/>
        </w:rPr>
        <w:t>15.01.30 «Слесарь»</w:t>
      </w:r>
    </w:p>
    <w:p w:rsidR="002C78CF" w:rsidRPr="00185559" w:rsidRDefault="002C78CF" w:rsidP="00185559">
      <w:pPr>
        <w:pStyle w:val="101"/>
        <w:shd w:val="clear" w:color="auto" w:fill="auto"/>
        <w:spacing w:after="251" w:line="240" w:lineRule="auto"/>
        <w:ind w:left="-142" w:right="2100" w:firstLine="142"/>
        <w:rPr>
          <w:color w:val="auto"/>
          <w:sz w:val="26"/>
          <w:szCs w:val="26"/>
        </w:rPr>
      </w:pPr>
      <w:r w:rsidRPr="00185559">
        <w:rPr>
          <w:rStyle w:val="102"/>
          <w:color w:val="auto"/>
        </w:rPr>
        <w:t>Тема:_______________________________________________________________</w:t>
      </w:r>
    </w:p>
    <w:p w:rsidR="002C78CF" w:rsidRPr="00185559" w:rsidRDefault="002C78CF" w:rsidP="00185559">
      <w:pPr>
        <w:pStyle w:val="110"/>
        <w:numPr>
          <w:ilvl w:val="0"/>
          <w:numId w:val="32"/>
        </w:numPr>
        <w:shd w:val="clear" w:color="auto" w:fill="auto"/>
        <w:tabs>
          <w:tab w:val="left" w:pos="763"/>
        </w:tabs>
        <w:spacing w:line="240" w:lineRule="auto"/>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Общая характеристика письменной экзаменационной работы</w:t>
      </w:r>
    </w:p>
    <w:p w:rsidR="002C78CF" w:rsidRPr="00185559" w:rsidRDefault="002C78CF" w:rsidP="00185559">
      <w:pPr>
        <w:pStyle w:val="110"/>
        <w:numPr>
          <w:ilvl w:val="0"/>
          <w:numId w:val="32"/>
        </w:numPr>
        <w:shd w:val="clear" w:color="auto" w:fill="auto"/>
        <w:tabs>
          <w:tab w:val="left" w:pos="778"/>
        </w:tabs>
        <w:spacing w:line="240" w:lineRule="auto"/>
        <w:ind w:left="-142" w:firstLine="142"/>
        <w:jc w:val="left"/>
        <w:rPr>
          <w:rFonts w:ascii="Times New Roman" w:hAnsi="Times New Roman" w:cs="Times New Roman"/>
          <w:color w:val="auto"/>
          <w:sz w:val="26"/>
          <w:szCs w:val="26"/>
        </w:rPr>
      </w:pPr>
      <w:r w:rsidRPr="00185559">
        <w:rPr>
          <w:rFonts w:ascii="Times New Roman" w:hAnsi="Times New Roman" w:cs="Times New Roman"/>
          <w:color w:val="auto"/>
          <w:sz w:val="26"/>
          <w:szCs w:val="26"/>
        </w:rPr>
        <w:t>Соответствие заданию по объёму и степени разработки основных разделов письменной экзаменационной работы</w:t>
      </w:r>
    </w:p>
    <w:p w:rsidR="002C78CF" w:rsidRPr="00185559" w:rsidRDefault="002C78CF" w:rsidP="00185559">
      <w:pPr>
        <w:pStyle w:val="110"/>
        <w:numPr>
          <w:ilvl w:val="0"/>
          <w:numId w:val="32"/>
        </w:numPr>
        <w:shd w:val="clear" w:color="auto" w:fill="auto"/>
        <w:tabs>
          <w:tab w:val="left" w:pos="778"/>
        </w:tabs>
        <w:spacing w:line="240" w:lineRule="auto"/>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Положительные стороны работы</w:t>
      </w:r>
    </w:p>
    <w:p w:rsidR="002C78CF" w:rsidRPr="00185559" w:rsidRDefault="002C78CF" w:rsidP="00185559">
      <w:pPr>
        <w:pStyle w:val="110"/>
        <w:numPr>
          <w:ilvl w:val="0"/>
          <w:numId w:val="32"/>
        </w:numPr>
        <w:shd w:val="clear" w:color="auto" w:fill="auto"/>
        <w:tabs>
          <w:tab w:val="left" w:pos="773"/>
        </w:tabs>
        <w:spacing w:line="240" w:lineRule="auto"/>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Недостатки в пояснительной записке и её оформлении</w:t>
      </w:r>
    </w:p>
    <w:p w:rsidR="002C78CF" w:rsidRPr="00185559" w:rsidRDefault="002C78CF" w:rsidP="00185559">
      <w:pPr>
        <w:pStyle w:val="110"/>
        <w:numPr>
          <w:ilvl w:val="0"/>
          <w:numId w:val="32"/>
        </w:numPr>
        <w:shd w:val="clear" w:color="auto" w:fill="auto"/>
        <w:tabs>
          <w:tab w:val="left" w:pos="773"/>
        </w:tabs>
        <w:spacing w:line="240" w:lineRule="auto"/>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Характеристика графической (творческой) части работы</w:t>
      </w:r>
    </w:p>
    <w:p w:rsidR="002C78CF" w:rsidRPr="00185559" w:rsidRDefault="002C78CF" w:rsidP="00185559">
      <w:pPr>
        <w:pStyle w:val="110"/>
        <w:numPr>
          <w:ilvl w:val="0"/>
          <w:numId w:val="32"/>
        </w:numPr>
        <w:shd w:val="clear" w:color="auto" w:fill="auto"/>
        <w:tabs>
          <w:tab w:val="left" w:pos="773"/>
        </w:tabs>
        <w:spacing w:line="240" w:lineRule="auto"/>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Степень самостоятельности учащегося при разработке вопросов темы</w:t>
      </w:r>
    </w:p>
    <w:p w:rsidR="002C78CF" w:rsidRPr="00185559" w:rsidRDefault="002C78CF" w:rsidP="00185559">
      <w:pPr>
        <w:pStyle w:val="110"/>
        <w:shd w:val="clear" w:color="auto" w:fill="auto"/>
        <w:spacing w:line="240" w:lineRule="auto"/>
        <w:ind w:left="-142" w:firstLine="142"/>
        <w:jc w:val="left"/>
        <w:rPr>
          <w:rFonts w:ascii="Times New Roman" w:hAnsi="Times New Roman" w:cs="Times New Roman"/>
          <w:color w:val="auto"/>
          <w:sz w:val="26"/>
          <w:szCs w:val="26"/>
        </w:rPr>
      </w:pPr>
      <w:r w:rsidRPr="00185559">
        <w:rPr>
          <w:rFonts w:ascii="Times New Roman" w:hAnsi="Times New Roman" w:cs="Times New Roman"/>
          <w:color w:val="auto"/>
          <w:sz w:val="26"/>
          <w:szCs w:val="26"/>
        </w:rPr>
        <w:t>Оценка руководителем _____________________________</w:t>
      </w:r>
    </w:p>
    <w:p w:rsidR="002C78CF" w:rsidRPr="00185559" w:rsidRDefault="002C78CF" w:rsidP="00185559">
      <w:pPr>
        <w:pStyle w:val="110"/>
        <w:shd w:val="clear" w:color="auto" w:fill="auto"/>
        <w:spacing w:line="240" w:lineRule="auto"/>
        <w:ind w:left="-142" w:firstLine="142"/>
        <w:jc w:val="left"/>
        <w:rPr>
          <w:rFonts w:ascii="Times New Roman" w:hAnsi="Times New Roman" w:cs="Times New Roman"/>
          <w:color w:val="auto"/>
          <w:sz w:val="26"/>
          <w:szCs w:val="26"/>
        </w:rPr>
      </w:pPr>
      <w:r w:rsidRPr="00185559">
        <w:rPr>
          <w:rFonts w:ascii="Times New Roman" w:hAnsi="Times New Roman" w:cs="Times New Roman"/>
          <w:color w:val="auto"/>
          <w:sz w:val="26"/>
          <w:szCs w:val="26"/>
        </w:rPr>
        <w:t>Руководитель работы   _____________________________</w:t>
      </w:r>
    </w:p>
    <w:p w:rsidR="002C78CF" w:rsidRPr="00185559" w:rsidRDefault="002C78CF" w:rsidP="00185559">
      <w:pPr>
        <w:pStyle w:val="92"/>
        <w:shd w:val="clear" w:color="auto" w:fill="auto"/>
        <w:spacing w:after="126" w:line="240" w:lineRule="auto"/>
        <w:ind w:left="-142" w:right="40" w:firstLine="142"/>
        <w:jc w:val="center"/>
        <w:rPr>
          <w:color w:val="auto"/>
          <w:sz w:val="26"/>
          <w:szCs w:val="26"/>
        </w:rPr>
      </w:pPr>
      <w:r w:rsidRPr="00185559">
        <w:rPr>
          <w:color w:val="auto"/>
          <w:sz w:val="26"/>
          <w:szCs w:val="26"/>
        </w:rPr>
        <w:t>(фамилия, имя, отчество)</w:t>
      </w:r>
    </w:p>
    <w:p w:rsidR="002C78CF" w:rsidRDefault="002C78CF"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8A6499" w:rsidRPr="00185559" w:rsidRDefault="008A6499"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2C78CF" w:rsidRPr="00185559" w:rsidRDefault="002C78CF" w:rsidP="00185559">
      <w:pPr>
        <w:pStyle w:val="62"/>
        <w:shd w:val="clear" w:color="auto" w:fill="auto"/>
        <w:spacing w:line="240" w:lineRule="auto"/>
        <w:ind w:left="-142" w:right="240" w:firstLine="142"/>
        <w:jc w:val="right"/>
        <w:rPr>
          <w:color w:val="auto"/>
          <w:sz w:val="26"/>
          <w:szCs w:val="26"/>
        </w:rPr>
      </w:pPr>
      <w:r w:rsidRPr="00185559">
        <w:rPr>
          <w:color w:val="auto"/>
          <w:sz w:val="26"/>
          <w:szCs w:val="26"/>
        </w:rPr>
        <w:t>Приложение 6</w:t>
      </w:r>
    </w:p>
    <w:p w:rsidR="002C78CF" w:rsidRPr="00185559" w:rsidRDefault="002C78CF" w:rsidP="00185559">
      <w:pPr>
        <w:pStyle w:val="62"/>
        <w:shd w:val="clear" w:color="auto" w:fill="auto"/>
        <w:spacing w:after="270" w:line="240" w:lineRule="auto"/>
        <w:ind w:left="-142" w:right="60" w:firstLine="142"/>
        <w:jc w:val="center"/>
        <w:rPr>
          <w:color w:val="auto"/>
          <w:sz w:val="26"/>
          <w:szCs w:val="26"/>
        </w:rPr>
      </w:pPr>
      <w:r w:rsidRPr="00185559">
        <w:rPr>
          <w:color w:val="auto"/>
          <w:sz w:val="26"/>
          <w:szCs w:val="26"/>
        </w:rPr>
        <w:t>государственное автономное профессиональное образовательное учреждение «Казанский политехнический колледж»</w:t>
      </w:r>
    </w:p>
    <w:p w:rsidR="002C78CF" w:rsidRPr="00185559" w:rsidRDefault="002C78CF" w:rsidP="00185559">
      <w:pPr>
        <w:pStyle w:val="afb"/>
        <w:spacing w:before="0" w:beforeAutospacing="0" w:after="0" w:afterAutospacing="0"/>
        <w:ind w:left="-142" w:firstLine="142"/>
        <w:rPr>
          <w:sz w:val="26"/>
          <w:szCs w:val="26"/>
        </w:rPr>
      </w:pPr>
    </w:p>
    <w:p w:rsidR="002C78CF" w:rsidRPr="00185559" w:rsidRDefault="002C78CF" w:rsidP="00185559">
      <w:pPr>
        <w:pStyle w:val="afb"/>
        <w:spacing w:before="0" w:beforeAutospacing="0" w:after="0" w:afterAutospacing="0"/>
        <w:ind w:left="-142" w:firstLine="142"/>
        <w:jc w:val="center"/>
        <w:rPr>
          <w:sz w:val="26"/>
          <w:szCs w:val="26"/>
        </w:rPr>
      </w:pPr>
    </w:p>
    <w:p w:rsidR="002C78CF" w:rsidRPr="00185559" w:rsidRDefault="002C78CF" w:rsidP="00185559">
      <w:pPr>
        <w:pStyle w:val="afb"/>
        <w:spacing w:before="0" w:beforeAutospacing="0" w:after="0" w:afterAutospacing="0"/>
        <w:ind w:left="-142" w:firstLine="142"/>
        <w:jc w:val="center"/>
        <w:rPr>
          <w:sz w:val="26"/>
          <w:szCs w:val="26"/>
        </w:rPr>
      </w:pPr>
      <w:r w:rsidRPr="00185559">
        <w:rPr>
          <w:b/>
          <w:bCs/>
          <w:sz w:val="26"/>
          <w:szCs w:val="26"/>
        </w:rPr>
        <w:t>РЕЦЕНЗИЯ</w:t>
      </w:r>
    </w:p>
    <w:p w:rsidR="002C78CF" w:rsidRPr="00185559" w:rsidRDefault="002C78CF" w:rsidP="00185559">
      <w:pPr>
        <w:pStyle w:val="afb"/>
        <w:spacing w:before="0" w:beforeAutospacing="0" w:after="0" w:afterAutospacing="0"/>
        <w:ind w:left="-142" w:firstLine="142"/>
        <w:jc w:val="center"/>
        <w:rPr>
          <w:b/>
          <w:sz w:val="26"/>
          <w:szCs w:val="26"/>
        </w:rPr>
      </w:pPr>
      <w:r w:rsidRPr="00185559">
        <w:rPr>
          <w:b/>
          <w:bCs/>
          <w:sz w:val="26"/>
          <w:szCs w:val="26"/>
        </w:rPr>
        <w:t xml:space="preserve">на </w:t>
      </w:r>
      <w:r w:rsidRPr="00185559">
        <w:rPr>
          <w:b/>
          <w:sz w:val="26"/>
          <w:szCs w:val="26"/>
        </w:rPr>
        <w:t>письменную экзаменационную работу</w:t>
      </w:r>
    </w:p>
    <w:p w:rsidR="002C78CF" w:rsidRPr="00185559" w:rsidRDefault="002C78CF" w:rsidP="00185559">
      <w:pPr>
        <w:pStyle w:val="afb"/>
        <w:spacing w:before="0" w:beforeAutospacing="0" w:after="0" w:afterAutospacing="0"/>
        <w:ind w:left="-142" w:firstLine="142"/>
        <w:jc w:val="center"/>
        <w:rPr>
          <w:b/>
          <w:sz w:val="26"/>
          <w:szCs w:val="26"/>
        </w:rPr>
      </w:pPr>
    </w:p>
    <w:p w:rsidR="002C78CF" w:rsidRPr="00185559" w:rsidRDefault="002C78CF" w:rsidP="00185559">
      <w:pPr>
        <w:pStyle w:val="afb"/>
        <w:spacing w:before="0" w:beforeAutospacing="0" w:after="0" w:afterAutospacing="0"/>
        <w:ind w:left="-142" w:firstLine="142"/>
        <w:rPr>
          <w:sz w:val="26"/>
          <w:szCs w:val="26"/>
        </w:rPr>
      </w:pPr>
      <w:proofErr w:type="gramStart"/>
      <w:r w:rsidRPr="00185559">
        <w:rPr>
          <w:sz w:val="26"/>
          <w:szCs w:val="26"/>
        </w:rPr>
        <w:t>Обучающийся</w:t>
      </w:r>
      <w:proofErr w:type="gramEnd"/>
      <w:r w:rsidRPr="00185559">
        <w:rPr>
          <w:sz w:val="26"/>
          <w:szCs w:val="26"/>
        </w:rPr>
        <w:t>, (ФИО)_________________________________________________________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Специальность 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Группа 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 xml:space="preserve">На тему: </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Содержание рецензии______________________________________________</w:t>
      </w:r>
      <w:r w:rsidR="008F3DC7">
        <w:rPr>
          <w:sz w:val="26"/>
          <w:szCs w:val="26"/>
        </w:rPr>
        <w:t>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tabs>
          <w:tab w:val="left" w:pos="142"/>
        </w:tabs>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8F3DC7" w:rsidRPr="00185559" w:rsidRDefault="002C78CF" w:rsidP="008F3DC7">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Рецензент _____________________________________________________________</w:t>
      </w:r>
    </w:p>
    <w:p w:rsidR="002C78CF" w:rsidRPr="00185559" w:rsidRDefault="002C78CF" w:rsidP="00185559">
      <w:pPr>
        <w:pStyle w:val="afb"/>
        <w:spacing w:before="0" w:beforeAutospacing="0" w:after="0" w:afterAutospacing="0"/>
        <w:ind w:left="-142" w:firstLine="142"/>
        <w:rPr>
          <w:sz w:val="26"/>
          <w:szCs w:val="26"/>
        </w:rPr>
      </w:pP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«___»______________ 20__ года    Подпись рецензента ________________</w:t>
      </w:r>
    </w:p>
    <w:p w:rsidR="002C78CF" w:rsidRPr="00185559" w:rsidRDefault="002C78CF" w:rsidP="00185559">
      <w:pPr>
        <w:pStyle w:val="afb"/>
        <w:spacing w:before="0" w:beforeAutospacing="0" w:after="0" w:afterAutospacing="0"/>
        <w:ind w:left="-142" w:firstLine="142"/>
        <w:rPr>
          <w:b/>
          <w:bCs/>
          <w:sz w:val="26"/>
          <w:szCs w:val="26"/>
        </w:rPr>
      </w:pPr>
    </w:p>
    <w:p w:rsidR="002C78CF" w:rsidRPr="00185559" w:rsidRDefault="002C78CF" w:rsidP="00185559">
      <w:pPr>
        <w:pStyle w:val="afb"/>
        <w:spacing w:before="0" w:beforeAutospacing="0" w:after="0" w:afterAutospacing="0"/>
        <w:ind w:left="-142" w:firstLine="142"/>
        <w:rPr>
          <w:sz w:val="26"/>
          <w:szCs w:val="26"/>
        </w:rPr>
      </w:pPr>
      <w:r w:rsidRPr="00185559">
        <w:rPr>
          <w:b/>
          <w:bCs/>
          <w:sz w:val="26"/>
          <w:szCs w:val="26"/>
        </w:rPr>
        <w:t>Памятка о содержании рецензии</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Рецензия должна обязательно включать:</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 заключение о соответствии дипломной работы заданию на нее;</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 характеристику выполнения каждого раздела проекта, использование</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обучающимся последних достижений науки и техники, глубины обоснований и принятых в проекте решений;</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 оценку качества выполнения каждого раздела, графической части проекта (если таковая имеется)</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 оценку степени разработки новых вопросов, оригинальности решений</w:t>
      </w:r>
    </w:p>
    <w:p w:rsidR="002C78CF" w:rsidRPr="00185559" w:rsidRDefault="002C78CF" w:rsidP="00185559">
      <w:pPr>
        <w:pStyle w:val="afb"/>
        <w:spacing w:before="0" w:beforeAutospacing="0" w:after="0" w:afterAutospacing="0"/>
        <w:ind w:left="-142" w:firstLine="142"/>
        <w:rPr>
          <w:sz w:val="26"/>
          <w:szCs w:val="26"/>
        </w:rPr>
      </w:pPr>
      <w:r w:rsidRPr="00185559">
        <w:rPr>
          <w:sz w:val="26"/>
          <w:szCs w:val="26"/>
        </w:rPr>
        <w:t>(предложений), теоретической и практической значимости работы;</w:t>
      </w:r>
    </w:p>
    <w:p w:rsidR="002C78CF" w:rsidRDefault="002C78CF" w:rsidP="00185559">
      <w:pPr>
        <w:pStyle w:val="afb"/>
        <w:spacing w:before="0" w:beforeAutospacing="0" w:after="0" w:afterAutospacing="0"/>
        <w:ind w:left="-142" w:firstLine="142"/>
        <w:rPr>
          <w:sz w:val="26"/>
          <w:szCs w:val="26"/>
        </w:rPr>
      </w:pPr>
      <w:r w:rsidRPr="00185559">
        <w:rPr>
          <w:sz w:val="26"/>
          <w:szCs w:val="26"/>
        </w:rPr>
        <w:t>- оценку дипломной работы (проекта)</w:t>
      </w:r>
    </w:p>
    <w:p w:rsidR="008A6499" w:rsidRDefault="008A6499" w:rsidP="00185559">
      <w:pPr>
        <w:pStyle w:val="afb"/>
        <w:spacing w:before="0" w:beforeAutospacing="0" w:after="0" w:afterAutospacing="0"/>
        <w:ind w:left="-142" w:firstLine="142"/>
        <w:rPr>
          <w:sz w:val="26"/>
          <w:szCs w:val="26"/>
        </w:rPr>
      </w:pPr>
    </w:p>
    <w:p w:rsidR="008A6499" w:rsidRPr="00185559" w:rsidRDefault="008A6499" w:rsidP="00185559">
      <w:pPr>
        <w:pStyle w:val="afb"/>
        <w:spacing w:before="0" w:beforeAutospacing="0" w:after="0" w:afterAutospacing="0"/>
        <w:ind w:left="-142" w:firstLine="142"/>
        <w:rPr>
          <w:sz w:val="26"/>
          <w:szCs w:val="26"/>
        </w:rPr>
      </w:pPr>
    </w:p>
    <w:p w:rsidR="00061741" w:rsidRDefault="00061741" w:rsidP="00185559">
      <w:pPr>
        <w:pStyle w:val="62"/>
        <w:shd w:val="clear" w:color="auto" w:fill="auto"/>
        <w:spacing w:line="240" w:lineRule="auto"/>
        <w:ind w:left="-142" w:right="240" w:firstLine="142"/>
        <w:jc w:val="right"/>
        <w:rPr>
          <w:color w:val="auto"/>
          <w:sz w:val="26"/>
          <w:szCs w:val="26"/>
        </w:rPr>
      </w:pPr>
    </w:p>
    <w:p w:rsidR="00061741" w:rsidRDefault="00061741" w:rsidP="00185559">
      <w:pPr>
        <w:pStyle w:val="62"/>
        <w:shd w:val="clear" w:color="auto" w:fill="auto"/>
        <w:spacing w:line="240" w:lineRule="auto"/>
        <w:ind w:left="-142" w:right="240" w:firstLine="142"/>
        <w:jc w:val="right"/>
        <w:rPr>
          <w:color w:val="auto"/>
          <w:sz w:val="26"/>
          <w:szCs w:val="26"/>
        </w:rPr>
      </w:pPr>
    </w:p>
    <w:p w:rsidR="002C78CF" w:rsidRPr="00185559" w:rsidRDefault="002C78CF" w:rsidP="00185559">
      <w:pPr>
        <w:pStyle w:val="62"/>
        <w:shd w:val="clear" w:color="auto" w:fill="auto"/>
        <w:spacing w:line="240" w:lineRule="auto"/>
        <w:ind w:left="-142" w:right="240" w:firstLine="142"/>
        <w:jc w:val="right"/>
        <w:rPr>
          <w:color w:val="auto"/>
          <w:sz w:val="26"/>
          <w:szCs w:val="26"/>
        </w:rPr>
      </w:pPr>
      <w:r w:rsidRPr="00185559">
        <w:rPr>
          <w:color w:val="auto"/>
          <w:sz w:val="26"/>
          <w:szCs w:val="26"/>
        </w:rPr>
        <w:lastRenderedPageBreak/>
        <w:t>Приложение 7</w:t>
      </w:r>
    </w:p>
    <w:p w:rsidR="002C78CF" w:rsidRPr="00185559" w:rsidRDefault="002C78CF" w:rsidP="00185559">
      <w:pPr>
        <w:pStyle w:val="120"/>
        <w:shd w:val="clear" w:color="auto" w:fill="auto"/>
        <w:spacing w:line="240" w:lineRule="auto"/>
        <w:ind w:left="-142" w:firstLine="142"/>
        <w:jc w:val="center"/>
        <w:rPr>
          <w:rFonts w:ascii="Times New Roman" w:hAnsi="Times New Roman" w:cs="Times New Roman"/>
          <w:color w:val="auto"/>
          <w:sz w:val="26"/>
          <w:szCs w:val="26"/>
        </w:rPr>
      </w:pPr>
    </w:p>
    <w:p w:rsidR="002C78CF" w:rsidRPr="00185559" w:rsidRDefault="002C78CF" w:rsidP="00185559">
      <w:pPr>
        <w:pStyle w:val="120"/>
        <w:shd w:val="clear" w:color="auto" w:fill="auto"/>
        <w:spacing w:line="240" w:lineRule="auto"/>
        <w:ind w:left="-142" w:firstLine="142"/>
        <w:jc w:val="center"/>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 xml:space="preserve">Министерство образования и науки Республики Татарстан </w:t>
      </w:r>
    </w:p>
    <w:p w:rsidR="002C78CF" w:rsidRPr="00185559" w:rsidRDefault="002C78CF" w:rsidP="00185559">
      <w:pPr>
        <w:pStyle w:val="62"/>
        <w:shd w:val="clear" w:color="auto" w:fill="auto"/>
        <w:spacing w:line="240" w:lineRule="auto"/>
        <w:ind w:left="-142" w:firstLine="142"/>
        <w:jc w:val="center"/>
        <w:rPr>
          <w:b w:val="0"/>
          <w:color w:val="auto"/>
          <w:sz w:val="26"/>
          <w:szCs w:val="26"/>
        </w:rPr>
      </w:pPr>
      <w:r w:rsidRPr="00185559">
        <w:rPr>
          <w:b w:val="0"/>
          <w:color w:val="auto"/>
          <w:sz w:val="26"/>
          <w:szCs w:val="26"/>
        </w:rPr>
        <w:t>государственное автономное профессиональное образовательное учреждение «Казанский политехнический колледж»</w:t>
      </w:r>
    </w:p>
    <w:p w:rsidR="002C78CF" w:rsidRPr="00185559" w:rsidRDefault="002C78CF" w:rsidP="00185559">
      <w:pPr>
        <w:pStyle w:val="120"/>
        <w:shd w:val="clear" w:color="auto" w:fill="auto"/>
        <w:spacing w:line="240" w:lineRule="auto"/>
        <w:ind w:left="-142" w:firstLine="142"/>
        <w:jc w:val="both"/>
        <w:rPr>
          <w:rFonts w:ascii="Times New Roman" w:hAnsi="Times New Roman" w:cs="Times New Roman"/>
          <w:i w:val="0"/>
          <w:color w:val="auto"/>
          <w:sz w:val="26"/>
          <w:szCs w:val="26"/>
        </w:rPr>
      </w:pPr>
    </w:p>
    <w:p w:rsidR="002C78CF" w:rsidRPr="00185559" w:rsidRDefault="002C78CF" w:rsidP="00185559">
      <w:pPr>
        <w:pStyle w:val="120"/>
        <w:shd w:val="clear" w:color="auto" w:fill="auto"/>
        <w:spacing w:line="240" w:lineRule="auto"/>
        <w:ind w:left="-142"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 xml:space="preserve">К защите </w:t>
      </w:r>
      <w:proofErr w:type="gramStart"/>
      <w:r w:rsidRPr="00185559">
        <w:rPr>
          <w:rFonts w:ascii="Times New Roman" w:hAnsi="Times New Roman" w:cs="Times New Roman"/>
          <w:i w:val="0"/>
          <w:color w:val="auto"/>
          <w:sz w:val="26"/>
          <w:szCs w:val="26"/>
        </w:rPr>
        <w:t>допущена</w:t>
      </w:r>
      <w:proofErr w:type="gramEnd"/>
      <w:r w:rsidRPr="00185559">
        <w:rPr>
          <w:rFonts w:ascii="Times New Roman" w:hAnsi="Times New Roman" w:cs="Times New Roman"/>
          <w:i w:val="0"/>
          <w:color w:val="auto"/>
          <w:sz w:val="26"/>
          <w:szCs w:val="26"/>
        </w:rPr>
        <w:t>.</w:t>
      </w:r>
    </w:p>
    <w:p w:rsidR="002C78CF" w:rsidRPr="00185559" w:rsidRDefault="002C78CF" w:rsidP="00185559">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 xml:space="preserve">Зам. директора по </w:t>
      </w:r>
      <w:proofErr w:type="gramStart"/>
      <w:r w:rsidRPr="00185559">
        <w:rPr>
          <w:rFonts w:ascii="Times New Roman" w:hAnsi="Times New Roman" w:cs="Times New Roman"/>
          <w:i w:val="0"/>
          <w:color w:val="auto"/>
          <w:sz w:val="26"/>
          <w:szCs w:val="26"/>
        </w:rPr>
        <w:t>УПР</w:t>
      </w:r>
      <w:proofErr w:type="gramEnd"/>
      <w:r w:rsidRPr="00185559">
        <w:rPr>
          <w:rFonts w:ascii="Times New Roman" w:hAnsi="Times New Roman" w:cs="Times New Roman"/>
          <w:i w:val="0"/>
          <w:color w:val="auto"/>
          <w:sz w:val="26"/>
          <w:szCs w:val="26"/>
        </w:rPr>
        <w:t>__________/__________/</w:t>
      </w:r>
    </w:p>
    <w:p w:rsidR="002C78CF" w:rsidRPr="00185559" w:rsidRDefault="002C78CF" w:rsidP="00185559">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«____»____________20____г.</w:t>
      </w:r>
    </w:p>
    <w:p w:rsidR="002C78CF" w:rsidRPr="00185559" w:rsidRDefault="002C78CF" w:rsidP="00185559">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i w:val="0"/>
          <w:color w:val="auto"/>
          <w:sz w:val="26"/>
          <w:szCs w:val="26"/>
        </w:rPr>
      </w:pPr>
    </w:p>
    <w:p w:rsidR="002C78CF" w:rsidRPr="00185559" w:rsidRDefault="002C78CF" w:rsidP="00185559">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color w:val="auto"/>
          <w:sz w:val="26"/>
          <w:szCs w:val="26"/>
        </w:rPr>
      </w:pPr>
    </w:p>
    <w:p w:rsidR="002C78CF" w:rsidRPr="00185559" w:rsidRDefault="002C78CF" w:rsidP="00185559">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color w:val="auto"/>
          <w:sz w:val="26"/>
          <w:szCs w:val="26"/>
        </w:rPr>
      </w:pPr>
    </w:p>
    <w:p w:rsidR="002C78CF" w:rsidRPr="00185559" w:rsidRDefault="002C78CF" w:rsidP="00185559">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color w:val="auto"/>
          <w:sz w:val="26"/>
          <w:szCs w:val="26"/>
        </w:rPr>
      </w:pPr>
    </w:p>
    <w:p w:rsidR="002C78CF" w:rsidRPr="00185559" w:rsidRDefault="002C78CF" w:rsidP="00185559">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color w:val="auto"/>
          <w:sz w:val="26"/>
          <w:szCs w:val="26"/>
        </w:rPr>
      </w:pPr>
    </w:p>
    <w:p w:rsidR="002C78CF" w:rsidRPr="00185559" w:rsidRDefault="002C78CF" w:rsidP="00185559">
      <w:pPr>
        <w:pStyle w:val="12"/>
        <w:keepNext/>
        <w:keepLines/>
        <w:shd w:val="clear" w:color="auto" w:fill="auto"/>
        <w:spacing w:line="240" w:lineRule="auto"/>
        <w:ind w:left="-142" w:firstLine="142"/>
        <w:jc w:val="center"/>
        <w:rPr>
          <w:color w:val="auto"/>
          <w:sz w:val="26"/>
          <w:szCs w:val="26"/>
        </w:rPr>
      </w:pPr>
      <w:r w:rsidRPr="00185559">
        <w:rPr>
          <w:color w:val="auto"/>
          <w:sz w:val="26"/>
          <w:szCs w:val="26"/>
        </w:rPr>
        <w:t>ВЫПУСКНАЯ ПИСЬМЕННАЯ</w:t>
      </w:r>
      <w:r w:rsidRPr="00185559">
        <w:rPr>
          <w:color w:val="auto"/>
          <w:sz w:val="26"/>
          <w:szCs w:val="26"/>
        </w:rPr>
        <w:br/>
        <w:t>КВАЛИФИКАЦИОННАЯ РАБОТА</w:t>
      </w:r>
    </w:p>
    <w:p w:rsidR="002C78CF" w:rsidRPr="00185559" w:rsidRDefault="002C78CF" w:rsidP="00185559">
      <w:pPr>
        <w:pStyle w:val="12"/>
        <w:keepNext/>
        <w:keepLines/>
        <w:shd w:val="clear" w:color="auto" w:fill="auto"/>
        <w:spacing w:line="240" w:lineRule="auto"/>
        <w:ind w:left="-142" w:firstLine="142"/>
        <w:jc w:val="center"/>
        <w:rPr>
          <w:color w:val="auto"/>
          <w:sz w:val="26"/>
          <w:szCs w:val="26"/>
        </w:rPr>
      </w:pPr>
    </w:p>
    <w:p w:rsidR="002C78CF" w:rsidRPr="00185559" w:rsidRDefault="002C78CF" w:rsidP="00185559">
      <w:pPr>
        <w:pStyle w:val="20"/>
        <w:keepNext/>
        <w:keepLines/>
        <w:shd w:val="clear" w:color="auto" w:fill="auto"/>
        <w:spacing w:before="0" w:line="240" w:lineRule="auto"/>
        <w:ind w:left="-142" w:firstLine="142"/>
        <w:jc w:val="center"/>
        <w:rPr>
          <w:color w:val="auto"/>
          <w:sz w:val="26"/>
          <w:szCs w:val="26"/>
        </w:rPr>
      </w:pPr>
      <w:r w:rsidRPr="00185559">
        <w:rPr>
          <w:color w:val="auto"/>
          <w:sz w:val="26"/>
          <w:szCs w:val="26"/>
        </w:rPr>
        <w:t>Тема: «_____________________________»</w:t>
      </w:r>
    </w:p>
    <w:p w:rsidR="002C78CF" w:rsidRPr="00185559" w:rsidRDefault="002C78CF" w:rsidP="00185559">
      <w:pPr>
        <w:pStyle w:val="20"/>
        <w:keepNext/>
        <w:keepLines/>
        <w:shd w:val="clear" w:color="auto" w:fill="auto"/>
        <w:spacing w:before="0" w:line="240" w:lineRule="auto"/>
        <w:ind w:left="-142" w:firstLine="142"/>
        <w:rPr>
          <w:color w:val="auto"/>
          <w:sz w:val="26"/>
          <w:szCs w:val="26"/>
        </w:rPr>
      </w:pPr>
    </w:p>
    <w:p w:rsidR="002C78CF" w:rsidRPr="00185559" w:rsidRDefault="002C78CF" w:rsidP="00185559">
      <w:pPr>
        <w:pStyle w:val="20"/>
        <w:keepNext/>
        <w:keepLines/>
        <w:shd w:val="clear" w:color="auto" w:fill="auto"/>
        <w:spacing w:before="0" w:line="240" w:lineRule="auto"/>
        <w:ind w:left="-142" w:firstLine="142"/>
        <w:rPr>
          <w:color w:val="auto"/>
          <w:sz w:val="26"/>
          <w:szCs w:val="26"/>
        </w:rPr>
      </w:pPr>
    </w:p>
    <w:p w:rsidR="002C78CF" w:rsidRPr="00185559" w:rsidRDefault="002C78CF" w:rsidP="00185559">
      <w:pPr>
        <w:pStyle w:val="22"/>
        <w:shd w:val="clear" w:color="auto" w:fill="auto"/>
        <w:spacing w:line="240" w:lineRule="auto"/>
        <w:ind w:left="-142" w:firstLine="142"/>
        <w:rPr>
          <w:color w:val="auto"/>
          <w:sz w:val="26"/>
          <w:szCs w:val="26"/>
          <w:u w:val="single"/>
        </w:rPr>
      </w:pPr>
      <w:r w:rsidRPr="00185559">
        <w:rPr>
          <w:color w:val="auto"/>
          <w:sz w:val="26"/>
          <w:szCs w:val="26"/>
        </w:rPr>
        <w:t xml:space="preserve">Специальность/профессия: </w:t>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r>
      <w:r w:rsidRPr="00185559">
        <w:rPr>
          <w:color w:val="auto"/>
          <w:sz w:val="26"/>
          <w:szCs w:val="26"/>
        </w:rPr>
        <w:softHyphen/>
        <w:t>______________________________</w:t>
      </w:r>
    </w:p>
    <w:p w:rsidR="002C78CF" w:rsidRPr="00185559" w:rsidRDefault="002C78CF" w:rsidP="00185559">
      <w:pPr>
        <w:pStyle w:val="22"/>
        <w:shd w:val="clear" w:color="auto" w:fill="auto"/>
        <w:spacing w:line="240" w:lineRule="auto"/>
        <w:ind w:left="-142" w:firstLine="142"/>
        <w:rPr>
          <w:color w:val="auto"/>
          <w:sz w:val="26"/>
          <w:szCs w:val="26"/>
        </w:rPr>
      </w:pPr>
      <w:r w:rsidRPr="00185559">
        <w:rPr>
          <w:color w:val="auto"/>
          <w:sz w:val="26"/>
          <w:szCs w:val="26"/>
        </w:rPr>
        <w:t xml:space="preserve">Выпускник: __________________________________________  </w:t>
      </w:r>
    </w:p>
    <w:p w:rsidR="002C78CF" w:rsidRPr="00185559" w:rsidRDefault="002C78CF" w:rsidP="00185559">
      <w:pPr>
        <w:pStyle w:val="22"/>
        <w:shd w:val="clear" w:color="auto" w:fill="auto"/>
        <w:spacing w:line="240" w:lineRule="auto"/>
        <w:ind w:left="-142" w:firstLine="142"/>
        <w:rPr>
          <w:color w:val="auto"/>
          <w:sz w:val="26"/>
          <w:szCs w:val="26"/>
        </w:rPr>
      </w:pPr>
      <w:r w:rsidRPr="00185559">
        <w:rPr>
          <w:color w:val="auto"/>
          <w:sz w:val="26"/>
          <w:szCs w:val="26"/>
        </w:rPr>
        <w:t>Группа: № ___________________</w:t>
      </w:r>
    </w:p>
    <w:p w:rsidR="002C78CF" w:rsidRPr="00185559" w:rsidRDefault="002C78CF" w:rsidP="00185559">
      <w:pPr>
        <w:pStyle w:val="2d"/>
        <w:shd w:val="clear" w:color="auto" w:fill="auto"/>
        <w:spacing w:line="240" w:lineRule="auto"/>
        <w:ind w:left="-142" w:firstLine="142"/>
        <w:rPr>
          <w:color w:val="auto"/>
          <w:sz w:val="26"/>
          <w:szCs w:val="26"/>
        </w:rPr>
      </w:pPr>
    </w:p>
    <w:p w:rsidR="002C78CF" w:rsidRPr="00185559" w:rsidRDefault="002C78CF" w:rsidP="00185559">
      <w:pPr>
        <w:pStyle w:val="2d"/>
        <w:shd w:val="clear" w:color="auto" w:fill="auto"/>
        <w:spacing w:line="240" w:lineRule="auto"/>
        <w:ind w:left="-142" w:firstLine="142"/>
        <w:rPr>
          <w:color w:val="auto"/>
          <w:sz w:val="26"/>
          <w:szCs w:val="26"/>
        </w:rPr>
      </w:pPr>
    </w:p>
    <w:p w:rsidR="002C78CF" w:rsidRPr="00185559" w:rsidRDefault="002C78CF" w:rsidP="00185559">
      <w:pPr>
        <w:pStyle w:val="2d"/>
        <w:shd w:val="clear" w:color="auto" w:fill="auto"/>
        <w:spacing w:line="240" w:lineRule="auto"/>
        <w:ind w:left="-142" w:firstLine="142"/>
        <w:rPr>
          <w:color w:val="auto"/>
          <w:sz w:val="26"/>
          <w:szCs w:val="26"/>
        </w:rPr>
      </w:pPr>
      <w:r w:rsidRPr="00185559">
        <w:rPr>
          <w:color w:val="auto"/>
          <w:sz w:val="26"/>
          <w:szCs w:val="26"/>
        </w:rPr>
        <w:t>Работа выполнена __________________________________</w:t>
      </w: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r w:rsidRPr="00185559">
        <w:rPr>
          <w:rStyle w:val="28pt"/>
          <w:color w:val="auto"/>
          <w:sz w:val="26"/>
          <w:szCs w:val="26"/>
        </w:rPr>
        <w:t>(подпись выпускника)</w:t>
      </w:r>
    </w:p>
    <w:p w:rsidR="002C78CF" w:rsidRPr="00185559" w:rsidRDefault="002C78CF" w:rsidP="00185559">
      <w:pPr>
        <w:pStyle w:val="2d"/>
        <w:shd w:val="clear" w:color="auto" w:fill="auto"/>
        <w:spacing w:line="240" w:lineRule="auto"/>
        <w:ind w:left="-142" w:firstLine="142"/>
        <w:rPr>
          <w:color w:val="auto"/>
          <w:sz w:val="26"/>
          <w:szCs w:val="26"/>
        </w:rPr>
      </w:pPr>
      <w:r w:rsidRPr="00185559">
        <w:rPr>
          <w:color w:val="auto"/>
          <w:sz w:val="26"/>
          <w:szCs w:val="26"/>
        </w:rPr>
        <w:t>Руководитель работы ____________________________«____» ________ 20___г.</w:t>
      </w: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r w:rsidRPr="00185559">
        <w:rPr>
          <w:rStyle w:val="28pt"/>
          <w:color w:val="auto"/>
          <w:sz w:val="26"/>
          <w:szCs w:val="26"/>
        </w:rPr>
        <w:t>(подпись Ф.И.О. преподавателя)</w:t>
      </w:r>
    </w:p>
    <w:p w:rsidR="002C78CF" w:rsidRPr="00185559" w:rsidRDefault="002C78CF" w:rsidP="00185559">
      <w:pPr>
        <w:pStyle w:val="2d"/>
        <w:shd w:val="clear" w:color="auto" w:fill="auto"/>
        <w:spacing w:line="240" w:lineRule="auto"/>
        <w:ind w:left="-142" w:firstLine="142"/>
        <w:rPr>
          <w:color w:val="auto"/>
          <w:sz w:val="26"/>
          <w:szCs w:val="26"/>
        </w:rPr>
      </w:pPr>
      <w:r w:rsidRPr="00185559">
        <w:rPr>
          <w:color w:val="auto"/>
          <w:sz w:val="26"/>
          <w:szCs w:val="26"/>
        </w:rPr>
        <w:t>Председатель ПЦК ______________________________«____» ________ 20___г.</w:t>
      </w: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r w:rsidRPr="00185559">
        <w:rPr>
          <w:rStyle w:val="28pt"/>
          <w:color w:val="auto"/>
          <w:sz w:val="26"/>
          <w:szCs w:val="26"/>
        </w:rPr>
        <w:t>(подпись Ф.И.О. преподавателя)</w:t>
      </w: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p>
    <w:p w:rsidR="002C78CF" w:rsidRPr="00185559" w:rsidRDefault="002C78CF" w:rsidP="00185559">
      <w:pPr>
        <w:pStyle w:val="2d"/>
        <w:shd w:val="clear" w:color="auto" w:fill="auto"/>
        <w:spacing w:line="240" w:lineRule="auto"/>
        <w:ind w:left="-142" w:firstLine="142"/>
        <w:jc w:val="center"/>
        <w:rPr>
          <w:rStyle w:val="28pt"/>
          <w:color w:val="auto"/>
          <w:sz w:val="26"/>
          <w:szCs w:val="26"/>
        </w:rPr>
      </w:pPr>
      <w:r w:rsidRPr="00185559">
        <w:rPr>
          <w:rStyle w:val="28pt"/>
          <w:color w:val="auto"/>
          <w:sz w:val="26"/>
          <w:szCs w:val="26"/>
        </w:rPr>
        <w:t>Казань, 20___</w:t>
      </w: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8A6499" w:rsidRDefault="008A6499" w:rsidP="00185559">
      <w:pPr>
        <w:pStyle w:val="62"/>
        <w:shd w:val="clear" w:color="auto" w:fill="auto"/>
        <w:spacing w:line="240" w:lineRule="auto"/>
        <w:ind w:left="-142" w:right="240" w:firstLine="142"/>
        <w:jc w:val="right"/>
        <w:rPr>
          <w:color w:val="auto"/>
          <w:sz w:val="26"/>
          <w:szCs w:val="26"/>
        </w:rPr>
      </w:pPr>
    </w:p>
    <w:p w:rsidR="002C78CF" w:rsidRPr="00185559" w:rsidRDefault="002C78CF" w:rsidP="00185559">
      <w:pPr>
        <w:pStyle w:val="62"/>
        <w:shd w:val="clear" w:color="auto" w:fill="auto"/>
        <w:spacing w:line="240" w:lineRule="auto"/>
        <w:ind w:left="-142" w:right="240" w:firstLine="142"/>
        <w:jc w:val="right"/>
        <w:rPr>
          <w:color w:val="auto"/>
          <w:sz w:val="26"/>
          <w:szCs w:val="26"/>
        </w:rPr>
      </w:pPr>
      <w:r w:rsidRPr="00185559">
        <w:rPr>
          <w:color w:val="auto"/>
          <w:sz w:val="26"/>
          <w:szCs w:val="26"/>
        </w:rPr>
        <w:lastRenderedPageBreak/>
        <w:t>Приложение 8</w:t>
      </w:r>
    </w:p>
    <w:p w:rsidR="002C78CF" w:rsidRPr="00061741" w:rsidRDefault="002C78CF" w:rsidP="00185559">
      <w:pPr>
        <w:ind w:left="-142" w:firstLine="142"/>
        <w:jc w:val="center"/>
        <w:rPr>
          <w:rFonts w:ascii="Times New Roman" w:hAnsi="Times New Roman" w:cs="Times New Roman"/>
          <w:color w:val="auto"/>
        </w:rPr>
      </w:pPr>
      <w:r w:rsidRPr="00061741">
        <w:rPr>
          <w:rFonts w:ascii="Times New Roman" w:hAnsi="Times New Roman" w:cs="Times New Roman"/>
          <w:color w:val="auto"/>
        </w:rPr>
        <w:t>НОРМОКОНТРОЛЬ</w:t>
      </w:r>
    </w:p>
    <w:p w:rsidR="002C78CF" w:rsidRPr="00061741" w:rsidRDefault="002C78CF" w:rsidP="00185559">
      <w:pPr>
        <w:ind w:left="-142" w:firstLine="142"/>
        <w:jc w:val="center"/>
        <w:rPr>
          <w:rFonts w:ascii="Times New Roman" w:hAnsi="Times New Roman" w:cs="Times New Roman"/>
          <w:color w:val="auto"/>
        </w:rPr>
      </w:pPr>
      <w:r w:rsidRPr="00061741">
        <w:rPr>
          <w:rFonts w:ascii="Times New Roman" w:hAnsi="Times New Roman" w:cs="Times New Roman"/>
          <w:color w:val="auto"/>
        </w:rPr>
        <w:t>Выпускной квалификационной работы студент</w:t>
      </w:r>
      <w:proofErr w:type="gramStart"/>
      <w:r w:rsidRPr="00061741">
        <w:rPr>
          <w:rFonts w:ascii="Times New Roman" w:hAnsi="Times New Roman" w:cs="Times New Roman"/>
          <w:color w:val="auto"/>
        </w:rPr>
        <w:t>а(</w:t>
      </w:r>
      <w:proofErr w:type="spellStart"/>
      <w:proofErr w:type="gramEnd"/>
      <w:r w:rsidRPr="00061741">
        <w:rPr>
          <w:rFonts w:ascii="Times New Roman" w:hAnsi="Times New Roman" w:cs="Times New Roman"/>
          <w:color w:val="auto"/>
        </w:rPr>
        <w:t>ки</w:t>
      </w:r>
      <w:proofErr w:type="spellEnd"/>
      <w:r w:rsidRPr="00061741">
        <w:rPr>
          <w:rFonts w:ascii="Times New Roman" w:hAnsi="Times New Roman" w:cs="Times New Roman"/>
          <w:color w:val="auto"/>
        </w:rPr>
        <w:t xml:space="preserve">) ____________ </w:t>
      </w:r>
    </w:p>
    <w:p w:rsidR="002C78CF" w:rsidRPr="00061741" w:rsidRDefault="002C78CF" w:rsidP="00185559">
      <w:pPr>
        <w:ind w:left="-142" w:firstLine="142"/>
        <w:jc w:val="center"/>
        <w:rPr>
          <w:rFonts w:ascii="Times New Roman" w:hAnsi="Times New Roman" w:cs="Times New Roman"/>
          <w:color w:val="auto"/>
        </w:rPr>
      </w:pPr>
      <w:r w:rsidRPr="00061741">
        <w:rPr>
          <w:rFonts w:ascii="Times New Roman" w:hAnsi="Times New Roman" w:cs="Times New Roman"/>
          <w:color w:val="auto"/>
        </w:rPr>
        <w:t>группы ___, специальность ___________________________________________________</w:t>
      </w:r>
    </w:p>
    <w:p w:rsidR="002C78CF" w:rsidRPr="00061741" w:rsidRDefault="002C78CF" w:rsidP="00185559">
      <w:pPr>
        <w:ind w:left="-142" w:firstLine="142"/>
        <w:jc w:val="center"/>
        <w:rPr>
          <w:rFonts w:ascii="Times New Roman" w:hAnsi="Times New Roman" w:cs="Times New Roman"/>
          <w:color w:val="auto"/>
        </w:rPr>
      </w:pPr>
      <w:r w:rsidRPr="00061741">
        <w:rPr>
          <w:rFonts w:ascii="Times New Roman" w:hAnsi="Times New Roman" w:cs="Times New Roman"/>
          <w:color w:val="auto"/>
        </w:rPr>
        <w:t>Тема выпускной квалификационной работы __________________________________________________________________</w:t>
      </w:r>
    </w:p>
    <w:p w:rsidR="002C78CF" w:rsidRPr="00061741" w:rsidRDefault="002C78CF" w:rsidP="00185559">
      <w:pPr>
        <w:ind w:left="-142" w:firstLine="142"/>
        <w:rPr>
          <w:rFonts w:ascii="Times New Roman" w:hAnsi="Times New Roman" w:cs="Times New Roman"/>
          <w:color w:val="auto"/>
        </w:rPr>
      </w:pPr>
      <w:r w:rsidRPr="00061741">
        <w:rPr>
          <w:rFonts w:ascii="Times New Roman" w:hAnsi="Times New Roman" w:cs="Times New Roman"/>
          <w:color w:val="auto"/>
        </w:rPr>
        <w:t xml:space="preserve">Анализ ВКР на соответствие требованиям </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5528"/>
        <w:gridCol w:w="1985"/>
      </w:tblGrid>
      <w:tr w:rsidR="002C78CF" w:rsidRPr="00185559" w:rsidTr="00061741">
        <w:tc>
          <w:tcPr>
            <w:tcW w:w="567" w:type="dxa"/>
          </w:tcPr>
          <w:p w:rsidR="002C78CF" w:rsidRPr="008F3DC7" w:rsidRDefault="002C78CF" w:rsidP="00185559">
            <w:pPr>
              <w:ind w:left="-142" w:firstLine="142"/>
              <w:jc w:val="center"/>
              <w:rPr>
                <w:rFonts w:ascii="Times New Roman" w:hAnsi="Times New Roman" w:cs="Times New Roman"/>
                <w:color w:val="auto"/>
              </w:rPr>
            </w:pPr>
            <w:r w:rsidRPr="008F3DC7">
              <w:rPr>
                <w:rFonts w:ascii="Times New Roman" w:hAnsi="Times New Roman" w:cs="Times New Roman"/>
                <w:color w:val="auto"/>
              </w:rPr>
              <w:t>№</w:t>
            </w:r>
          </w:p>
        </w:tc>
        <w:tc>
          <w:tcPr>
            <w:tcW w:w="2977" w:type="dxa"/>
          </w:tcPr>
          <w:p w:rsidR="002C78CF" w:rsidRPr="008F3DC7" w:rsidRDefault="002C78CF" w:rsidP="00061741">
            <w:pPr>
              <w:jc w:val="center"/>
              <w:rPr>
                <w:rFonts w:ascii="Times New Roman" w:hAnsi="Times New Roman" w:cs="Times New Roman"/>
                <w:color w:val="auto"/>
              </w:rPr>
            </w:pPr>
            <w:r w:rsidRPr="008F3DC7">
              <w:rPr>
                <w:rFonts w:ascii="Times New Roman" w:hAnsi="Times New Roman" w:cs="Times New Roman"/>
                <w:color w:val="auto"/>
              </w:rPr>
              <w:t>Объект</w:t>
            </w:r>
          </w:p>
        </w:tc>
        <w:tc>
          <w:tcPr>
            <w:tcW w:w="5528" w:type="dxa"/>
          </w:tcPr>
          <w:p w:rsidR="002C78CF" w:rsidRPr="008F3DC7" w:rsidRDefault="002C78CF" w:rsidP="008F3DC7">
            <w:pPr>
              <w:ind w:left="33" w:firstLine="1"/>
              <w:jc w:val="center"/>
              <w:rPr>
                <w:rFonts w:ascii="Times New Roman" w:hAnsi="Times New Roman" w:cs="Times New Roman"/>
                <w:color w:val="auto"/>
              </w:rPr>
            </w:pPr>
            <w:r w:rsidRPr="008F3DC7">
              <w:rPr>
                <w:rFonts w:ascii="Times New Roman" w:hAnsi="Times New Roman" w:cs="Times New Roman"/>
                <w:color w:val="auto"/>
              </w:rPr>
              <w:t>Параметры</w:t>
            </w:r>
          </w:p>
        </w:tc>
        <w:tc>
          <w:tcPr>
            <w:tcW w:w="1985" w:type="dxa"/>
          </w:tcPr>
          <w:p w:rsidR="002C78CF" w:rsidRPr="008F3DC7" w:rsidRDefault="002C78CF" w:rsidP="00185559">
            <w:pPr>
              <w:ind w:left="-142" w:firstLine="142"/>
              <w:jc w:val="center"/>
              <w:rPr>
                <w:rFonts w:ascii="Times New Roman" w:hAnsi="Times New Roman" w:cs="Times New Roman"/>
                <w:color w:val="auto"/>
              </w:rPr>
            </w:pPr>
            <w:r w:rsidRPr="008F3DC7">
              <w:rPr>
                <w:rFonts w:ascii="Times New Roman" w:hAnsi="Times New Roman" w:cs="Times New Roman"/>
                <w:color w:val="auto"/>
              </w:rPr>
              <w:t>Соответствует +</w:t>
            </w:r>
          </w:p>
          <w:p w:rsidR="002C78CF" w:rsidRPr="008F3DC7" w:rsidRDefault="002C78CF" w:rsidP="00185559">
            <w:pPr>
              <w:ind w:left="-142" w:firstLine="142"/>
              <w:jc w:val="center"/>
              <w:rPr>
                <w:rFonts w:ascii="Times New Roman" w:hAnsi="Times New Roman" w:cs="Times New Roman"/>
                <w:color w:val="auto"/>
              </w:rPr>
            </w:pPr>
            <w:r w:rsidRPr="008F3DC7">
              <w:rPr>
                <w:rFonts w:ascii="Times New Roman" w:hAnsi="Times New Roman" w:cs="Times New Roman"/>
                <w:color w:val="auto"/>
              </w:rPr>
              <w:t>Не соответствует -</w:t>
            </w:r>
          </w:p>
        </w:tc>
      </w:tr>
      <w:tr w:rsidR="002C78CF" w:rsidRPr="00185559" w:rsidTr="00061741">
        <w:trPr>
          <w:trHeight w:val="342"/>
        </w:trPr>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Название темы</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Соответствует утвержденной тематике</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2</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Размер шрифта</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14 кегель</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3</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Название шрифта</w:t>
            </w:r>
          </w:p>
        </w:tc>
        <w:tc>
          <w:tcPr>
            <w:tcW w:w="5528" w:type="dxa"/>
          </w:tcPr>
          <w:p w:rsidR="002C78CF" w:rsidRPr="008F3DC7" w:rsidRDefault="002C78CF" w:rsidP="008F3DC7">
            <w:pPr>
              <w:ind w:left="33" w:firstLine="1"/>
              <w:rPr>
                <w:rFonts w:ascii="Times New Roman" w:hAnsi="Times New Roman" w:cs="Times New Roman"/>
                <w:color w:val="auto"/>
                <w:lang w:val="en-US"/>
              </w:rPr>
            </w:pPr>
            <w:r w:rsidRPr="008F3DC7">
              <w:rPr>
                <w:rFonts w:ascii="Times New Roman" w:hAnsi="Times New Roman" w:cs="Times New Roman"/>
                <w:color w:val="auto"/>
                <w:lang w:val="en-US"/>
              </w:rPr>
              <w:t>Times New Roman</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4</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Межстрочный интервал</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1,5</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5</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Абзац</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1,5</w:t>
            </w:r>
            <w:r w:rsidRPr="008F3DC7">
              <w:rPr>
                <w:rFonts w:ascii="Times New Roman" w:hAnsi="Times New Roman" w:cs="Times New Roman"/>
                <w:color w:val="auto"/>
                <w:lang w:val="en-US"/>
              </w:rPr>
              <w:t xml:space="preserve"> </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6</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Поля (</w:t>
            </w:r>
            <w:proofErr w:type="gramStart"/>
            <w:r w:rsidRPr="008F3DC7">
              <w:rPr>
                <w:rFonts w:ascii="Times New Roman" w:hAnsi="Times New Roman" w:cs="Times New Roman"/>
                <w:color w:val="auto"/>
              </w:rPr>
              <w:t>мм</w:t>
            </w:r>
            <w:proofErr w:type="gramEnd"/>
            <w:r w:rsidRPr="008F3DC7">
              <w:rPr>
                <w:rFonts w:ascii="Times New Roman" w:hAnsi="Times New Roman" w:cs="Times New Roman"/>
                <w:color w:val="auto"/>
              </w:rPr>
              <w:t>)</w:t>
            </w:r>
          </w:p>
        </w:tc>
        <w:tc>
          <w:tcPr>
            <w:tcW w:w="5528" w:type="dxa"/>
          </w:tcPr>
          <w:p w:rsidR="002C78CF" w:rsidRPr="008F3DC7" w:rsidRDefault="002C78CF" w:rsidP="008F3DC7">
            <w:pPr>
              <w:ind w:left="33" w:firstLine="1"/>
              <w:rPr>
                <w:rFonts w:ascii="Times New Roman" w:hAnsi="Times New Roman" w:cs="Times New Roman"/>
                <w:color w:val="auto"/>
              </w:rPr>
            </w:pPr>
            <w:proofErr w:type="gramStart"/>
            <w:r w:rsidRPr="008F3DC7">
              <w:rPr>
                <w:rFonts w:ascii="Times New Roman" w:hAnsi="Times New Roman" w:cs="Times New Roman"/>
                <w:color w:val="auto"/>
              </w:rPr>
              <w:t>Левое -30 мм, правое – 10 мм, верхнее – 20 мм, нижнее – 20 мм</w:t>
            </w:r>
            <w:proofErr w:type="gramEnd"/>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7</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Общий объем работы</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 xml:space="preserve">35-50 страниц печатного текста </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8</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Объем введения</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2-3 страницы</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9</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Объем основной части</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30-40 страниц</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10</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Объем заключения</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2 страницы</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11</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Нумерация страниц</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Сквозная, в нижней части листа, справа арабскими цифрами</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12</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Последовательность структурных частей работы</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 xml:space="preserve"> </w:t>
            </w:r>
            <w:proofErr w:type="gramStart"/>
            <w:r w:rsidRPr="008F3DC7">
              <w:rPr>
                <w:rFonts w:ascii="Times New Roman" w:hAnsi="Times New Roman" w:cs="Times New Roman"/>
                <w:color w:val="auto"/>
              </w:rPr>
              <w:t>Титульный лист, Задание на дипломную работу, Содержание, Введение, Основная часть, Заключение, Список литературы, Приложение.</w:t>
            </w:r>
            <w:proofErr w:type="gramEnd"/>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13</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Оформление структурных частей работы</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Каждая структурная часть начинается с новой страницы. Наименования приводятся с абзацным отступом с прописной буквы. Расстояние между названием и текстом - две строки. Точка в конце наименования не ставится</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14</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Структура основной части</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выдержана</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15</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Количество и оформление использованной литературы</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 xml:space="preserve">20 – 30 </w:t>
            </w:r>
            <w:proofErr w:type="spellStart"/>
            <w:r w:rsidRPr="008F3DC7">
              <w:rPr>
                <w:rFonts w:ascii="Times New Roman" w:hAnsi="Times New Roman" w:cs="Times New Roman"/>
                <w:color w:val="auto"/>
              </w:rPr>
              <w:t>библиографичеких</w:t>
            </w:r>
            <w:proofErr w:type="spellEnd"/>
            <w:r w:rsidRPr="008F3DC7">
              <w:rPr>
                <w:rFonts w:ascii="Times New Roman" w:hAnsi="Times New Roman" w:cs="Times New Roman"/>
                <w:color w:val="auto"/>
              </w:rPr>
              <w:t xml:space="preserve">, справочных и литературных источников, </w:t>
            </w:r>
            <w:proofErr w:type="spellStart"/>
            <w:r w:rsidRPr="008F3DC7">
              <w:rPr>
                <w:rFonts w:ascii="Times New Roman" w:hAnsi="Times New Roman" w:cs="Times New Roman"/>
                <w:color w:val="auto"/>
              </w:rPr>
              <w:t>интернет-ресурсов</w:t>
            </w:r>
            <w:proofErr w:type="spellEnd"/>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16</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Наличие и оформление приложений</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 xml:space="preserve"> обязательны</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17</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Оформление содержания и ссылок на литературу</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Содержание включает в себя заголовки всех, глав, параграфов, приложений с указанием начальных страниц</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18</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Оформление таблиц</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Располагаются после упоминания в тексте</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19</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Оформление рисунков</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Располагаются после упоминания в тексте</w:t>
            </w:r>
          </w:p>
        </w:tc>
        <w:tc>
          <w:tcPr>
            <w:tcW w:w="1985" w:type="dxa"/>
          </w:tcPr>
          <w:p w:rsidR="002C78CF" w:rsidRPr="008F3DC7" w:rsidRDefault="002C78CF" w:rsidP="00185559">
            <w:pPr>
              <w:ind w:left="-142" w:firstLine="142"/>
              <w:rPr>
                <w:rFonts w:ascii="Times New Roman" w:hAnsi="Times New Roman" w:cs="Times New Roman"/>
                <w:color w:val="auto"/>
              </w:rPr>
            </w:pPr>
          </w:p>
        </w:tc>
      </w:tr>
      <w:tr w:rsidR="002C78CF" w:rsidRPr="00185559" w:rsidTr="00061741">
        <w:tc>
          <w:tcPr>
            <w:tcW w:w="567" w:type="dxa"/>
          </w:tcPr>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20</w:t>
            </w:r>
          </w:p>
        </w:tc>
        <w:tc>
          <w:tcPr>
            <w:tcW w:w="2977" w:type="dxa"/>
          </w:tcPr>
          <w:p w:rsidR="002C78CF" w:rsidRPr="008F3DC7" w:rsidRDefault="002C78CF" w:rsidP="00061741">
            <w:pPr>
              <w:rPr>
                <w:rFonts w:ascii="Times New Roman" w:hAnsi="Times New Roman" w:cs="Times New Roman"/>
                <w:color w:val="auto"/>
              </w:rPr>
            </w:pPr>
            <w:r w:rsidRPr="008F3DC7">
              <w:rPr>
                <w:rFonts w:ascii="Times New Roman" w:hAnsi="Times New Roman" w:cs="Times New Roman"/>
                <w:color w:val="auto"/>
              </w:rPr>
              <w:t>Ссылки</w:t>
            </w:r>
          </w:p>
        </w:tc>
        <w:tc>
          <w:tcPr>
            <w:tcW w:w="5528" w:type="dxa"/>
          </w:tcPr>
          <w:p w:rsidR="002C78CF" w:rsidRPr="008F3DC7" w:rsidRDefault="002C78CF" w:rsidP="008F3DC7">
            <w:pPr>
              <w:ind w:left="33" w:firstLine="1"/>
              <w:rPr>
                <w:rFonts w:ascii="Times New Roman" w:hAnsi="Times New Roman" w:cs="Times New Roman"/>
                <w:color w:val="auto"/>
              </w:rPr>
            </w:pPr>
            <w:r w:rsidRPr="008F3DC7">
              <w:rPr>
                <w:rFonts w:ascii="Times New Roman" w:hAnsi="Times New Roman" w:cs="Times New Roman"/>
                <w:color w:val="auto"/>
              </w:rPr>
              <w:t>Количество ссылок в тексте соответствует списку использованной литературы</w:t>
            </w:r>
          </w:p>
        </w:tc>
        <w:tc>
          <w:tcPr>
            <w:tcW w:w="1985" w:type="dxa"/>
          </w:tcPr>
          <w:p w:rsidR="002C78CF" w:rsidRPr="008F3DC7" w:rsidRDefault="002C78CF" w:rsidP="00185559">
            <w:pPr>
              <w:ind w:left="-142" w:firstLine="142"/>
              <w:rPr>
                <w:rFonts w:ascii="Times New Roman" w:hAnsi="Times New Roman" w:cs="Times New Roman"/>
                <w:color w:val="auto"/>
              </w:rPr>
            </w:pPr>
          </w:p>
        </w:tc>
      </w:tr>
    </w:tbl>
    <w:p w:rsidR="002C78CF" w:rsidRPr="008F3DC7" w:rsidRDefault="002C78CF" w:rsidP="00185559">
      <w:pPr>
        <w:ind w:left="-142" w:firstLine="142"/>
        <w:rPr>
          <w:rFonts w:ascii="Times New Roman" w:hAnsi="Times New Roman" w:cs="Times New Roman"/>
          <w:color w:val="auto"/>
        </w:rPr>
      </w:pPr>
      <w:proofErr w:type="spellStart"/>
      <w:r w:rsidRPr="008F3DC7">
        <w:rPr>
          <w:rFonts w:ascii="Times New Roman" w:hAnsi="Times New Roman" w:cs="Times New Roman"/>
          <w:color w:val="auto"/>
        </w:rPr>
        <w:t>Нормоконтроль</w:t>
      </w:r>
      <w:proofErr w:type="spellEnd"/>
      <w:r w:rsidRPr="008F3DC7">
        <w:rPr>
          <w:rFonts w:ascii="Times New Roman" w:hAnsi="Times New Roman" w:cs="Times New Roman"/>
          <w:color w:val="auto"/>
        </w:rPr>
        <w:t xml:space="preserve"> выполнил:</w:t>
      </w:r>
    </w:p>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руководитель ВКР ________________ _______________ ___________</w:t>
      </w:r>
    </w:p>
    <w:p w:rsidR="002C78CF" w:rsidRPr="008F3DC7" w:rsidRDefault="00061741" w:rsidP="00185559">
      <w:pPr>
        <w:ind w:left="-142" w:firstLine="142"/>
        <w:rPr>
          <w:rFonts w:ascii="Times New Roman" w:hAnsi="Times New Roman" w:cs="Times New Roman"/>
          <w:color w:val="auto"/>
        </w:rPr>
      </w:pPr>
      <w:r>
        <w:rPr>
          <w:rFonts w:ascii="Times New Roman" w:hAnsi="Times New Roman" w:cs="Times New Roman"/>
          <w:color w:val="auto"/>
        </w:rPr>
        <w:t xml:space="preserve">                                                                       </w:t>
      </w:r>
      <w:r w:rsidR="002C78CF" w:rsidRPr="008F3DC7">
        <w:rPr>
          <w:rFonts w:ascii="Times New Roman" w:hAnsi="Times New Roman" w:cs="Times New Roman"/>
          <w:color w:val="auto"/>
        </w:rPr>
        <w:t>(ф.и.о.)</w:t>
      </w:r>
    </w:p>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 xml:space="preserve">С результатами </w:t>
      </w:r>
      <w:proofErr w:type="spellStart"/>
      <w:r w:rsidRPr="008F3DC7">
        <w:rPr>
          <w:rFonts w:ascii="Times New Roman" w:hAnsi="Times New Roman" w:cs="Times New Roman"/>
          <w:color w:val="auto"/>
        </w:rPr>
        <w:t>нормоконтроля</w:t>
      </w:r>
      <w:proofErr w:type="spellEnd"/>
      <w:r w:rsidRPr="008F3DC7">
        <w:rPr>
          <w:rFonts w:ascii="Times New Roman" w:hAnsi="Times New Roman" w:cs="Times New Roman"/>
          <w:color w:val="auto"/>
        </w:rPr>
        <w:t xml:space="preserve"> </w:t>
      </w:r>
      <w:proofErr w:type="gramStart"/>
      <w:r w:rsidRPr="008F3DC7">
        <w:rPr>
          <w:rFonts w:ascii="Times New Roman" w:hAnsi="Times New Roman" w:cs="Times New Roman"/>
          <w:color w:val="auto"/>
        </w:rPr>
        <w:t>ознакомлен</w:t>
      </w:r>
      <w:proofErr w:type="gramEnd"/>
      <w:r w:rsidRPr="008F3DC7">
        <w:rPr>
          <w:rFonts w:ascii="Times New Roman" w:hAnsi="Times New Roman" w:cs="Times New Roman"/>
          <w:color w:val="auto"/>
        </w:rPr>
        <w:t>:</w:t>
      </w:r>
    </w:p>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Студент ____________________ _______________</w:t>
      </w:r>
    </w:p>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 xml:space="preserve">                            (ф.и.о.)                              (подпись)</w:t>
      </w:r>
    </w:p>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Замечания устранены: _____________ _______________</w:t>
      </w:r>
    </w:p>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 xml:space="preserve">                                                     (ф.и.о.) (подпись руководителя) </w:t>
      </w:r>
    </w:p>
    <w:p w:rsidR="002C78CF" w:rsidRPr="008F3DC7" w:rsidRDefault="002C78CF" w:rsidP="00185559">
      <w:pPr>
        <w:ind w:left="-142" w:firstLine="142"/>
        <w:rPr>
          <w:rFonts w:ascii="Times New Roman" w:hAnsi="Times New Roman" w:cs="Times New Roman"/>
          <w:color w:val="auto"/>
        </w:rPr>
      </w:pPr>
      <w:r w:rsidRPr="008F3DC7">
        <w:rPr>
          <w:rFonts w:ascii="Times New Roman" w:hAnsi="Times New Roman" w:cs="Times New Roman"/>
          <w:color w:val="auto"/>
        </w:rPr>
        <w:t>Дата ____________</w:t>
      </w:r>
    </w:p>
    <w:p w:rsidR="002C78CF" w:rsidRPr="00185559" w:rsidRDefault="002C78CF" w:rsidP="00185559">
      <w:pPr>
        <w:pStyle w:val="2d"/>
        <w:shd w:val="clear" w:color="auto" w:fill="auto"/>
        <w:spacing w:line="240" w:lineRule="auto"/>
        <w:ind w:left="-142" w:firstLine="142"/>
        <w:jc w:val="center"/>
        <w:rPr>
          <w:color w:val="auto"/>
          <w:sz w:val="26"/>
          <w:szCs w:val="26"/>
        </w:rPr>
        <w:sectPr w:rsidR="002C78CF" w:rsidRPr="00185559" w:rsidSect="00061741">
          <w:headerReference w:type="even" r:id="rId29"/>
          <w:headerReference w:type="default" r:id="rId30"/>
          <w:footerReference w:type="even" r:id="rId31"/>
          <w:footerReference w:type="default" r:id="rId32"/>
          <w:pgSz w:w="11900" w:h="16840"/>
          <w:pgMar w:top="567" w:right="843" w:bottom="709" w:left="1134" w:header="0" w:footer="3" w:gutter="0"/>
          <w:pgNumType w:start="19"/>
          <w:cols w:space="720"/>
          <w:noEndnote/>
          <w:docGrid w:linePitch="360"/>
        </w:sectPr>
      </w:pPr>
    </w:p>
    <w:p w:rsidR="002C78CF" w:rsidRPr="00325ACE" w:rsidRDefault="002C78CF" w:rsidP="00185559">
      <w:pPr>
        <w:pStyle w:val="62"/>
        <w:shd w:val="clear" w:color="auto" w:fill="auto"/>
        <w:spacing w:line="240" w:lineRule="auto"/>
        <w:ind w:left="-142" w:right="240" w:firstLine="142"/>
        <w:jc w:val="right"/>
        <w:rPr>
          <w:color w:val="auto"/>
          <w:sz w:val="24"/>
          <w:szCs w:val="24"/>
        </w:rPr>
      </w:pPr>
      <w:r w:rsidRPr="00325ACE">
        <w:rPr>
          <w:color w:val="auto"/>
          <w:sz w:val="24"/>
          <w:szCs w:val="24"/>
        </w:rPr>
        <w:lastRenderedPageBreak/>
        <w:t>Приложение 9</w:t>
      </w:r>
    </w:p>
    <w:p w:rsidR="002C78CF" w:rsidRPr="00325ACE" w:rsidRDefault="002C78CF" w:rsidP="00185559">
      <w:pPr>
        <w:pStyle w:val="62"/>
        <w:shd w:val="clear" w:color="auto" w:fill="auto"/>
        <w:spacing w:line="240" w:lineRule="auto"/>
        <w:ind w:left="-142" w:firstLine="142"/>
        <w:jc w:val="center"/>
        <w:rPr>
          <w:color w:val="auto"/>
          <w:sz w:val="24"/>
          <w:szCs w:val="24"/>
        </w:rPr>
      </w:pPr>
      <w:r w:rsidRPr="00325ACE">
        <w:rPr>
          <w:color w:val="auto"/>
          <w:sz w:val="24"/>
          <w:szCs w:val="24"/>
        </w:rPr>
        <w:t>государственное автономное профессиональное образовательное учреждение «Казанский политехнический колледж»</w:t>
      </w:r>
    </w:p>
    <w:p w:rsidR="002C78CF" w:rsidRPr="00325ACE" w:rsidRDefault="002C78CF" w:rsidP="00185559">
      <w:pPr>
        <w:pStyle w:val="110"/>
        <w:shd w:val="clear" w:color="auto" w:fill="auto"/>
        <w:tabs>
          <w:tab w:val="left" w:leader="underscore" w:pos="9041"/>
        </w:tabs>
        <w:spacing w:line="240" w:lineRule="auto"/>
        <w:ind w:left="-142" w:firstLine="142"/>
        <w:rPr>
          <w:rFonts w:ascii="Times New Roman" w:hAnsi="Times New Roman" w:cs="Times New Roman"/>
          <w:color w:val="auto"/>
          <w:sz w:val="24"/>
          <w:szCs w:val="24"/>
        </w:rPr>
      </w:pPr>
      <w:r w:rsidRPr="00325ACE">
        <w:rPr>
          <w:rFonts w:ascii="Times New Roman" w:hAnsi="Times New Roman" w:cs="Times New Roman"/>
          <w:color w:val="auto"/>
          <w:sz w:val="24"/>
          <w:szCs w:val="24"/>
        </w:rPr>
        <w:t>ПРОТОКОЛ №</w:t>
      </w:r>
    </w:p>
    <w:p w:rsidR="002C78CF" w:rsidRPr="00325ACE" w:rsidRDefault="002C78CF" w:rsidP="00185559">
      <w:pPr>
        <w:pStyle w:val="110"/>
        <w:shd w:val="clear" w:color="auto" w:fill="auto"/>
        <w:spacing w:line="240" w:lineRule="auto"/>
        <w:ind w:left="-142" w:firstLine="142"/>
        <w:rPr>
          <w:rFonts w:ascii="Times New Roman" w:hAnsi="Times New Roman" w:cs="Times New Roman"/>
          <w:color w:val="auto"/>
          <w:sz w:val="24"/>
          <w:szCs w:val="24"/>
        </w:rPr>
      </w:pPr>
      <w:r w:rsidRPr="00325ACE">
        <w:rPr>
          <w:rFonts w:ascii="Times New Roman" w:hAnsi="Times New Roman" w:cs="Times New Roman"/>
          <w:color w:val="auto"/>
          <w:sz w:val="24"/>
          <w:szCs w:val="24"/>
        </w:rPr>
        <w:t>Выполнение выпускных практических квалификационных работ</w:t>
      </w:r>
    </w:p>
    <w:p w:rsidR="002C78CF" w:rsidRPr="00325ACE" w:rsidRDefault="002C78CF" w:rsidP="00185559">
      <w:pPr>
        <w:pStyle w:val="110"/>
        <w:shd w:val="clear" w:color="auto" w:fill="auto"/>
        <w:tabs>
          <w:tab w:val="left" w:leader="underscore" w:pos="7040"/>
          <w:tab w:val="left" w:leader="underscore" w:pos="8470"/>
          <w:tab w:val="left" w:leader="underscore" w:pos="9041"/>
        </w:tabs>
        <w:spacing w:line="240" w:lineRule="auto"/>
        <w:ind w:left="-142" w:firstLine="142"/>
        <w:rPr>
          <w:rFonts w:ascii="Times New Roman" w:hAnsi="Times New Roman" w:cs="Times New Roman"/>
          <w:color w:val="auto"/>
          <w:sz w:val="24"/>
          <w:szCs w:val="24"/>
        </w:rPr>
      </w:pPr>
      <w:r w:rsidRPr="00325ACE">
        <w:rPr>
          <w:rFonts w:ascii="Times New Roman" w:hAnsi="Times New Roman" w:cs="Times New Roman"/>
          <w:color w:val="auto"/>
          <w:sz w:val="24"/>
          <w:szCs w:val="24"/>
        </w:rPr>
        <w:t>от «</w:t>
      </w:r>
      <w:r w:rsidRPr="00325ACE">
        <w:rPr>
          <w:rFonts w:ascii="Times New Roman" w:hAnsi="Times New Roman" w:cs="Times New Roman"/>
          <w:color w:val="auto"/>
          <w:sz w:val="24"/>
          <w:szCs w:val="24"/>
        </w:rPr>
        <w:tab/>
        <w:t>»</w:t>
      </w:r>
      <w:r w:rsidRPr="00325ACE">
        <w:rPr>
          <w:rFonts w:ascii="Times New Roman" w:hAnsi="Times New Roman" w:cs="Times New Roman"/>
          <w:color w:val="auto"/>
          <w:sz w:val="24"/>
          <w:szCs w:val="24"/>
        </w:rPr>
        <w:tab/>
        <w:t>20</w:t>
      </w:r>
      <w:r w:rsidRPr="00325ACE">
        <w:rPr>
          <w:rFonts w:ascii="Times New Roman" w:hAnsi="Times New Roman" w:cs="Times New Roman"/>
          <w:color w:val="auto"/>
          <w:sz w:val="24"/>
          <w:szCs w:val="24"/>
        </w:rPr>
        <w:tab/>
        <w:t>г.</w:t>
      </w:r>
    </w:p>
    <w:p w:rsidR="002C78CF" w:rsidRPr="00325ACE" w:rsidRDefault="002C78CF" w:rsidP="00185559">
      <w:pPr>
        <w:pStyle w:val="101"/>
        <w:shd w:val="clear" w:color="auto" w:fill="auto"/>
        <w:tabs>
          <w:tab w:val="left" w:leader="underscore" w:pos="1963"/>
        </w:tabs>
        <w:spacing w:before="0" w:line="240" w:lineRule="auto"/>
        <w:ind w:left="-142" w:firstLine="142"/>
        <w:jc w:val="center"/>
        <w:rPr>
          <w:color w:val="auto"/>
          <w:sz w:val="24"/>
          <w:szCs w:val="24"/>
        </w:rPr>
      </w:pPr>
      <w:r w:rsidRPr="00325ACE">
        <w:rPr>
          <w:color w:val="auto"/>
          <w:sz w:val="24"/>
          <w:szCs w:val="24"/>
        </w:rPr>
        <w:t>Группа №</w:t>
      </w:r>
    </w:p>
    <w:p w:rsidR="002C78CF" w:rsidRPr="00325ACE" w:rsidRDefault="002C78CF" w:rsidP="00185559">
      <w:pPr>
        <w:pStyle w:val="101"/>
        <w:shd w:val="clear" w:color="auto" w:fill="auto"/>
        <w:spacing w:before="0" w:line="240" w:lineRule="auto"/>
        <w:ind w:left="-142" w:firstLine="142"/>
        <w:rPr>
          <w:color w:val="auto"/>
          <w:sz w:val="24"/>
          <w:szCs w:val="24"/>
        </w:rPr>
      </w:pPr>
      <w:r w:rsidRPr="00325ACE">
        <w:rPr>
          <w:color w:val="auto"/>
          <w:sz w:val="24"/>
          <w:szCs w:val="24"/>
        </w:rPr>
        <w:t>Наименование основной профессиональной образовательной программы среднего профессионального образования:</w:t>
      </w:r>
    </w:p>
    <w:p w:rsidR="002C78CF" w:rsidRPr="00325ACE" w:rsidRDefault="002C78CF" w:rsidP="00185559">
      <w:pPr>
        <w:pStyle w:val="101"/>
        <w:shd w:val="clear" w:color="auto" w:fill="auto"/>
        <w:spacing w:before="0" w:line="240" w:lineRule="auto"/>
        <w:ind w:left="-142" w:firstLine="142"/>
        <w:rPr>
          <w:color w:val="auto"/>
          <w:sz w:val="24"/>
          <w:szCs w:val="24"/>
        </w:rPr>
      </w:pPr>
      <w:r w:rsidRPr="00325ACE">
        <w:rPr>
          <w:color w:val="auto"/>
          <w:sz w:val="24"/>
          <w:szCs w:val="24"/>
        </w:rPr>
        <w:t>____________________________________________________________________________________________________________________</w:t>
      </w:r>
    </w:p>
    <w:p w:rsidR="002C78CF" w:rsidRPr="00325ACE" w:rsidRDefault="002C78CF" w:rsidP="00185559">
      <w:pPr>
        <w:pStyle w:val="130"/>
        <w:shd w:val="clear" w:color="auto" w:fill="auto"/>
        <w:spacing w:before="0" w:after="0" w:line="240" w:lineRule="auto"/>
        <w:ind w:left="-142" w:firstLine="142"/>
        <w:rPr>
          <w:sz w:val="24"/>
          <w:szCs w:val="24"/>
        </w:rPr>
      </w:pPr>
      <w:r w:rsidRPr="00325ACE">
        <w:rPr>
          <w:sz w:val="24"/>
          <w:szCs w:val="24"/>
        </w:rPr>
        <w:t>(наименование профессии СПО с указанием кода)</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Председатель государственной </w:t>
      </w:r>
      <w:r w:rsidR="00CA3035" w:rsidRPr="00325ACE">
        <w:rPr>
          <w:color w:val="auto"/>
          <w:sz w:val="24"/>
          <w:szCs w:val="24"/>
        </w:rPr>
        <w:t xml:space="preserve">аттестационной </w:t>
      </w:r>
      <w:r w:rsidRPr="00325ACE">
        <w:rPr>
          <w:color w:val="auto"/>
          <w:sz w:val="24"/>
          <w:szCs w:val="24"/>
        </w:rPr>
        <w:t xml:space="preserve">комиссии: </w:t>
      </w:r>
      <w:r w:rsidRPr="00325ACE">
        <w:rPr>
          <w:color w:val="auto"/>
          <w:sz w:val="24"/>
          <w:szCs w:val="24"/>
        </w:rPr>
        <w:tab/>
        <w:t>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Заместитель председателя государственной </w:t>
      </w:r>
      <w:r w:rsidR="00CA3035" w:rsidRPr="00325ACE">
        <w:rPr>
          <w:color w:val="auto"/>
          <w:sz w:val="24"/>
          <w:szCs w:val="24"/>
        </w:rPr>
        <w:t xml:space="preserve">аттестационной </w:t>
      </w:r>
      <w:r w:rsidRPr="00325ACE">
        <w:rPr>
          <w:color w:val="auto"/>
          <w:sz w:val="24"/>
          <w:szCs w:val="24"/>
        </w:rPr>
        <w:t xml:space="preserve">комиссии: </w:t>
      </w:r>
      <w:r w:rsidRPr="00325ACE">
        <w:rPr>
          <w:color w:val="auto"/>
          <w:sz w:val="24"/>
          <w:szCs w:val="24"/>
        </w:rPr>
        <w:tab/>
        <w:t>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Члены государственной </w:t>
      </w:r>
      <w:r w:rsidR="00CA3035" w:rsidRPr="00325ACE">
        <w:rPr>
          <w:color w:val="auto"/>
          <w:sz w:val="24"/>
          <w:szCs w:val="24"/>
        </w:rPr>
        <w:t xml:space="preserve">аттестационной </w:t>
      </w:r>
      <w:r w:rsidRPr="00325ACE">
        <w:rPr>
          <w:color w:val="auto"/>
          <w:sz w:val="24"/>
          <w:szCs w:val="24"/>
        </w:rPr>
        <w:t>комиссии:</w:t>
      </w:r>
      <w:r w:rsidRPr="00325ACE">
        <w:rPr>
          <w:color w:val="auto"/>
          <w:sz w:val="24"/>
          <w:szCs w:val="24"/>
        </w:rPr>
        <w:tab/>
        <w:t>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p>
    <w:tbl>
      <w:tblPr>
        <w:tblW w:w="15576" w:type="dxa"/>
        <w:tblLayout w:type="fixed"/>
        <w:tblCellMar>
          <w:left w:w="10" w:type="dxa"/>
          <w:right w:w="10" w:type="dxa"/>
        </w:tblCellMar>
        <w:tblLook w:val="0000"/>
      </w:tblPr>
      <w:tblGrid>
        <w:gridCol w:w="436"/>
        <w:gridCol w:w="2362"/>
        <w:gridCol w:w="3875"/>
        <w:gridCol w:w="1559"/>
        <w:gridCol w:w="1027"/>
        <w:gridCol w:w="1383"/>
        <w:gridCol w:w="850"/>
        <w:gridCol w:w="1814"/>
        <w:gridCol w:w="2270"/>
      </w:tblGrid>
      <w:tr w:rsidR="002C78CF" w:rsidRPr="00325ACE" w:rsidTr="00185559">
        <w:trPr>
          <w:trHeight w:hRule="exact" w:val="1277"/>
        </w:trPr>
        <w:tc>
          <w:tcPr>
            <w:tcW w:w="436"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rPr>
                <w:color w:val="auto"/>
                <w:sz w:val="24"/>
                <w:szCs w:val="24"/>
              </w:rPr>
            </w:pPr>
            <w:r w:rsidRPr="00325ACE">
              <w:rPr>
                <w:rStyle w:val="213pt"/>
                <w:rFonts w:eastAsia="CordiaUPC"/>
                <w:color w:val="auto"/>
                <w:sz w:val="24"/>
                <w:szCs w:val="24"/>
              </w:rPr>
              <w:t>№</w:t>
            </w:r>
          </w:p>
        </w:tc>
        <w:tc>
          <w:tcPr>
            <w:tcW w:w="2362"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rStyle w:val="213pt"/>
                <w:rFonts w:eastAsia="CordiaUPC"/>
                <w:color w:val="auto"/>
                <w:sz w:val="24"/>
                <w:szCs w:val="24"/>
              </w:rPr>
            </w:pPr>
            <w:r w:rsidRPr="00325ACE">
              <w:rPr>
                <w:rStyle w:val="213pt"/>
                <w:rFonts w:eastAsia="CordiaUPC"/>
                <w:color w:val="auto"/>
                <w:sz w:val="24"/>
                <w:szCs w:val="24"/>
              </w:rPr>
              <w:t xml:space="preserve">Фамилия, имя, </w:t>
            </w:r>
          </w:p>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от</w:t>
            </w:r>
            <w:r w:rsidRPr="00325ACE">
              <w:rPr>
                <w:rStyle w:val="213pt"/>
                <w:rFonts w:eastAsia="CordiaUPC"/>
                <w:color w:val="auto"/>
                <w:sz w:val="24"/>
                <w:szCs w:val="24"/>
              </w:rPr>
              <w:softHyphen/>
              <w:t>чество</w:t>
            </w:r>
          </w:p>
        </w:tc>
        <w:tc>
          <w:tcPr>
            <w:tcW w:w="3875"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Наименование выпускной практической квалификационной работы по профес</w:t>
            </w:r>
            <w:r w:rsidRPr="00325ACE">
              <w:rPr>
                <w:rStyle w:val="213pt"/>
                <w:rFonts w:eastAsia="CordiaUPC"/>
                <w:color w:val="auto"/>
                <w:sz w:val="24"/>
                <w:szCs w:val="24"/>
              </w:rPr>
              <w:softHyphen/>
              <w:t>сии</w:t>
            </w:r>
          </w:p>
        </w:tc>
        <w:tc>
          <w:tcPr>
            <w:tcW w:w="1559" w:type="dxa"/>
            <w:tcBorders>
              <w:top w:val="single" w:sz="4" w:space="0" w:color="auto"/>
              <w:left w:val="single" w:sz="4" w:space="0" w:color="auto"/>
            </w:tcBorders>
            <w:shd w:val="clear" w:color="auto" w:fill="FFFFFF"/>
            <w:vAlign w:val="bottom"/>
          </w:tcPr>
          <w:p w:rsidR="002C78CF" w:rsidRPr="00325ACE" w:rsidRDefault="002C78CF" w:rsidP="00185559">
            <w:pPr>
              <w:pStyle w:val="22"/>
              <w:shd w:val="clear" w:color="auto" w:fill="auto"/>
              <w:spacing w:line="240" w:lineRule="auto"/>
              <w:ind w:left="-142" w:firstLine="142"/>
              <w:jc w:val="center"/>
              <w:rPr>
                <w:rStyle w:val="213pt"/>
                <w:rFonts w:eastAsia="CordiaUPC"/>
                <w:color w:val="auto"/>
                <w:sz w:val="24"/>
                <w:szCs w:val="24"/>
              </w:rPr>
            </w:pPr>
            <w:r w:rsidRPr="00325ACE">
              <w:rPr>
                <w:rStyle w:val="213pt"/>
                <w:rFonts w:eastAsia="CordiaUPC"/>
                <w:color w:val="auto"/>
                <w:sz w:val="24"/>
                <w:szCs w:val="24"/>
              </w:rPr>
              <w:t>Разряд</w:t>
            </w:r>
          </w:p>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выпускной</w:t>
            </w:r>
          </w:p>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работы</w:t>
            </w:r>
          </w:p>
        </w:tc>
        <w:tc>
          <w:tcPr>
            <w:tcW w:w="1027"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Норма</w:t>
            </w:r>
          </w:p>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времени</w:t>
            </w:r>
          </w:p>
        </w:tc>
        <w:tc>
          <w:tcPr>
            <w:tcW w:w="1383"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Фактически затрачено времени</w:t>
            </w:r>
          </w:p>
        </w:tc>
        <w:tc>
          <w:tcPr>
            <w:tcW w:w="850"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rPr>
                <w:color w:val="auto"/>
                <w:sz w:val="24"/>
                <w:szCs w:val="24"/>
              </w:rPr>
            </w:pPr>
            <w:r w:rsidRPr="00325ACE">
              <w:rPr>
                <w:rStyle w:val="213pt"/>
                <w:rFonts w:eastAsia="CordiaUPC"/>
                <w:color w:val="auto"/>
                <w:sz w:val="24"/>
                <w:szCs w:val="24"/>
              </w:rPr>
              <w:t>%</w:t>
            </w:r>
          </w:p>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выполнения</w:t>
            </w:r>
          </w:p>
        </w:tc>
        <w:tc>
          <w:tcPr>
            <w:tcW w:w="1814"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Оценка</w:t>
            </w:r>
          </w:p>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работы</w:t>
            </w:r>
          </w:p>
        </w:tc>
        <w:tc>
          <w:tcPr>
            <w:tcW w:w="2270" w:type="dxa"/>
            <w:tcBorders>
              <w:top w:val="single" w:sz="4" w:space="0" w:color="auto"/>
              <w:left w:val="single" w:sz="4" w:space="0" w:color="auto"/>
              <w:righ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Присвоенный уро</w:t>
            </w:r>
            <w:r w:rsidRPr="00325ACE">
              <w:rPr>
                <w:rStyle w:val="213pt"/>
                <w:rFonts w:eastAsia="CordiaUPC"/>
                <w:color w:val="auto"/>
                <w:sz w:val="24"/>
                <w:szCs w:val="24"/>
              </w:rPr>
              <w:softHyphen/>
              <w:t>вень квалифика</w:t>
            </w:r>
            <w:r w:rsidRPr="00325ACE">
              <w:rPr>
                <w:rStyle w:val="213pt"/>
                <w:rFonts w:eastAsia="CordiaUPC"/>
                <w:color w:val="auto"/>
                <w:sz w:val="24"/>
                <w:szCs w:val="24"/>
              </w:rPr>
              <w:softHyphen/>
              <w:t>ции</w:t>
            </w:r>
          </w:p>
        </w:tc>
      </w:tr>
      <w:tr w:rsidR="002C78CF" w:rsidRPr="00325ACE" w:rsidTr="00185559">
        <w:trPr>
          <w:trHeight w:hRule="exact" w:val="307"/>
        </w:trPr>
        <w:tc>
          <w:tcPr>
            <w:tcW w:w="436"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12"/>
        </w:trPr>
        <w:tc>
          <w:tcPr>
            <w:tcW w:w="436"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07"/>
        </w:trPr>
        <w:tc>
          <w:tcPr>
            <w:tcW w:w="436"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12"/>
        </w:trPr>
        <w:tc>
          <w:tcPr>
            <w:tcW w:w="436"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07"/>
        </w:trPr>
        <w:tc>
          <w:tcPr>
            <w:tcW w:w="436"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bl>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Председатель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Заместитель председателя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Члены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                                                                                             ______________________________________/_____________________/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                                                                                             ______________________________________/_____________________/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Секретарь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М.</w:t>
      </w:r>
      <w:proofErr w:type="gramStart"/>
      <w:r w:rsidRPr="00325ACE">
        <w:rPr>
          <w:color w:val="auto"/>
          <w:sz w:val="24"/>
          <w:szCs w:val="24"/>
        </w:rPr>
        <w:t>П</w:t>
      </w:r>
      <w:proofErr w:type="gramEnd"/>
      <w:r w:rsidRPr="00325ACE">
        <w:rPr>
          <w:color w:val="auto"/>
          <w:sz w:val="24"/>
          <w:szCs w:val="24"/>
        </w:rPr>
        <w:t xml:space="preserve">                                                               «____» _____________ 20___г.</w:t>
      </w:r>
    </w:p>
    <w:p w:rsidR="002C78CF" w:rsidRPr="00325ACE" w:rsidRDefault="002C78CF" w:rsidP="00185559">
      <w:pPr>
        <w:pStyle w:val="110"/>
        <w:shd w:val="clear" w:color="auto" w:fill="auto"/>
        <w:tabs>
          <w:tab w:val="left" w:leader="underscore" w:pos="9006"/>
        </w:tabs>
        <w:spacing w:line="240" w:lineRule="auto"/>
        <w:ind w:left="-142" w:firstLine="142"/>
        <w:rPr>
          <w:rFonts w:ascii="Times New Roman" w:hAnsi="Times New Roman" w:cs="Times New Roman"/>
          <w:color w:val="auto"/>
          <w:sz w:val="24"/>
          <w:szCs w:val="24"/>
        </w:rPr>
      </w:pPr>
    </w:p>
    <w:p w:rsidR="002C78CF" w:rsidRPr="00325ACE" w:rsidRDefault="002C78CF" w:rsidP="00185559">
      <w:pPr>
        <w:pStyle w:val="62"/>
        <w:shd w:val="clear" w:color="auto" w:fill="auto"/>
        <w:spacing w:line="240" w:lineRule="auto"/>
        <w:ind w:left="-142" w:right="240" w:firstLine="142"/>
        <w:jc w:val="right"/>
        <w:rPr>
          <w:color w:val="auto"/>
          <w:sz w:val="24"/>
          <w:szCs w:val="24"/>
        </w:rPr>
      </w:pPr>
    </w:p>
    <w:p w:rsidR="002C78CF" w:rsidRDefault="002C78CF" w:rsidP="00185559">
      <w:pPr>
        <w:pStyle w:val="62"/>
        <w:shd w:val="clear" w:color="auto" w:fill="auto"/>
        <w:spacing w:line="240" w:lineRule="auto"/>
        <w:ind w:left="-142" w:right="240" w:firstLine="142"/>
        <w:jc w:val="right"/>
        <w:rPr>
          <w:color w:val="auto"/>
          <w:sz w:val="24"/>
          <w:szCs w:val="24"/>
        </w:rPr>
      </w:pPr>
    </w:p>
    <w:p w:rsidR="00325ACE" w:rsidRPr="00325ACE" w:rsidRDefault="00325ACE" w:rsidP="00185559">
      <w:pPr>
        <w:pStyle w:val="62"/>
        <w:shd w:val="clear" w:color="auto" w:fill="auto"/>
        <w:spacing w:line="240" w:lineRule="auto"/>
        <w:ind w:left="-142" w:right="240" w:firstLine="142"/>
        <w:jc w:val="right"/>
        <w:rPr>
          <w:color w:val="auto"/>
          <w:sz w:val="24"/>
          <w:szCs w:val="24"/>
        </w:rPr>
      </w:pPr>
    </w:p>
    <w:p w:rsidR="002C78CF" w:rsidRPr="00325ACE" w:rsidRDefault="002C78CF" w:rsidP="00185559">
      <w:pPr>
        <w:pStyle w:val="62"/>
        <w:shd w:val="clear" w:color="auto" w:fill="auto"/>
        <w:spacing w:line="240" w:lineRule="auto"/>
        <w:ind w:left="-142" w:right="240" w:firstLine="142"/>
        <w:jc w:val="right"/>
        <w:rPr>
          <w:color w:val="auto"/>
          <w:sz w:val="24"/>
          <w:szCs w:val="24"/>
        </w:rPr>
      </w:pPr>
    </w:p>
    <w:p w:rsidR="002C78CF" w:rsidRPr="00325ACE" w:rsidRDefault="002C78CF" w:rsidP="00185559">
      <w:pPr>
        <w:pStyle w:val="62"/>
        <w:shd w:val="clear" w:color="auto" w:fill="auto"/>
        <w:spacing w:line="240" w:lineRule="auto"/>
        <w:ind w:left="-142" w:right="240" w:firstLine="142"/>
        <w:jc w:val="right"/>
        <w:rPr>
          <w:color w:val="auto"/>
          <w:sz w:val="24"/>
          <w:szCs w:val="24"/>
        </w:rPr>
      </w:pPr>
    </w:p>
    <w:p w:rsidR="002C78CF" w:rsidRPr="00325ACE" w:rsidRDefault="002C78CF" w:rsidP="00185559">
      <w:pPr>
        <w:pStyle w:val="62"/>
        <w:shd w:val="clear" w:color="auto" w:fill="auto"/>
        <w:spacing w:line="240" w:lineRule="auto"/>
        <w:ind w:left="-142" w:right="240" w:firstLine="142"/>
        <w:jc w:val="right"/>
        <w:rPr>
          <w:color w:val="auto"/>
          <w:sz w:val="24"/>
          <w:szCs w:val="24"/>
        </w:rPr>
      </w:pPr>
    </w:p>
    <w:p w:rsidR="002C78CF" w:rsidRPr="00325ACE" w:rsidRDefault="002C78CF" w:rsidP="00185559">
      <w:pPr>
        <w:pStyle w:val="62"/>
        <w:shd w:val="clear" w:color="auto" w:fill="auto"/>
        <w:spacing w:line="240" w:lineRule="auto"/>
        <w:ind w:left="-142" w:right="240" w:firstLine="142"/>
        <w:jc w:val="right"/>
        <w:rPr>
          <w:color w:val="auto"/>
          <w:sz w:val="24"/>
          <w:szCs w:val="24"/>
        </w:rPr>
      </w:pPr>
      <w:r w:rsidRPr="00325ACE">
        <w:rPr>
          <w:color w:val="auto"/>
          <w:sz w:val="24"/>
          <w:szCs w:val="24"/>
        </w:rPr>
        <w:lastRenderedPageBreak/>
        <w:t>Приложение 10</w:t>
      </w:r>
    </w:p>
    <w:p w:rsidR="002C78CF" w:rsidRPr="00325ACE" w:rsidRDefault="002C78CF" w:rsidP="00185559">
      <w:pPr>
        <w:pStyle w:val="110"/>
        <w:shd w:val="clear" w:color="auto" w:fill="auto"/>
        <w:tabs>
          <w:tab w:val="left" w:leader="underscore" w:pos="9006"/>
        </w:tabs>
        <w:spacing w:line="240" w:lineRule="auto"/>
        <w:ind w:left="-142" w:firstLine="142"/>
        <w:rPr>
          <w:rFonts w:ascii="Times New Roman" w:hAnsi="Times New Roman" w:cs="Times New Roman"/>
          <w:color w:val="auto"/>
          <w:sz w:val="24"/>
          <w:szCs w:val="24"/>
        </w:rPr>
      </w:pPr>
      <w:r w:rsidRPr="00325ACE">
        <w:rPr>
          <w:rFonts w:ascii="Times New Roman" w:hAnsi="Times New Roman" w:cs="Times New Roman"/>
          <w:color w:val="auto"/>
          <w:sz w:val="24"/>
          <w:szCs w:val="24"/>
        </w:rPr>
        <w:t>ПРОТОКОЛ №</w:t>
      </w:r>
    </w:p>
    <w:p w:rsidR="002C78CF" w:rsidRPr="00325ACE" w:rsidRDefault="002C78CF" w:rsidP="00185559">
      <w:pPr>
        <w:pStyle w:val="110"/>
        <w:shd w:val="clear" w:color="auto" w:fill="auto"/>
        <w:tabs>
          <w:tab w:val="left" w:leader="underscore" w:pos="7101"/>
          <w:tab w:val="left" w:leader="underscore" w:pos="8531"/>
          <w:tab w:val="left" w:leader="underscore" w:pos="9006"/>
        </w:tabs>
        <w:spacing w:line="240" w:lineRule="auto"/>
        <w:ind w:left="-142" w:firstLine="142"/>
        <w:rPr>
          <w:rFonts w:ascii="Times New Roman" w:hAnsi="Times New Roman" w:cs="Times New Roman"/>
          <w:color w:val="auto"/>
          <w:sz w:val="24"/>
          <w:szCs w:val="24"/>
        </w:rPr>
      </w:pPr>
      <w:r w:rsidRPr="00325ACE">
        <w:rPr>
          <w:rFonts w:ascii="Times New Roman" w:hAnsi="Times New Roman" w:cs="Times New Roman"/>
          <w:color w:val="auto"/>
          <w:sz w:val="24"/>
          <w:szCs w:val="24"/>
        </w:rPr>
        <w:t>Защита письменной экзаменационной работы от «</w:t>
      </w:r>
      <w:r w:rsidRPr="00325ACE">
        <w:rPr>
          <w:rFonts w:ascii="Times New Roman" w:hAnsi="Times New Roman" w:cs="Times New Roman"/>
          <w:color w:val="auto"/>
          <w:sz w:val="24"/>
          <w:szCs w:val="24"/>
        </w:rPr>
        <w:tab/>
        <w:t>»</w:t>
      </w:r>
      <w:r w:rsidRPr="00325ACE">
        <w:rPr>
          <w:rFonts w:ascii="Times New Roman" w:hAnsi="Times New Roman" w:cs="Times New Roman"/>
          <w:color w:val="auto"/>
          <w:sz w:val="24"/>
          <w:szCs w:val="24"/>
        </w:rPr>
        <w:tab/>
        <w:t>20</w:t>
      </w:r>
      <w:r w:rsidRPr="00325ACE">
        <w:rPr>
          <w:rFonts w:ascii="Times New Roman" w:hAnsi="Times New Roman" w:cs="Times New Roman"/>
          <w:color w:val="auto"/>
          <w:sz w:val="24"/>
          <w:szCs w:val="24"/>
        </w:rPr>
        <w:tab/>
        <w:t>г.</w:t>
      </w:r>
    </w:p>
    <w:p w:rsidR="002C78CF" w:rsidRPr="00325ACE" w:rsidRDefault="002C78CF" w:rsidP="00185559">
      <w:pPr>
        <w:pStyle w:val="101"/>
        <w:shd w:val="clear" w:color="auto" w:fill="auto"/>
        <w:tabs>
          <w:tab w:val="left" w:leader="underscore" w:pos="1963"/>
        </w:tabs>
        <w:spacing w:before="0" w:line="240" w:lineRule="auto"/>
        <w:ind w:left="-142" w:firstLine="142"/>
        <w:jc w:val="left"/>
        <w:rPr>
          <w:color w:val="auto"/>
          <w:sz w:val="24"/>
          <w:szCs w:val="24"/>
        </w:rPr>
      </w:pPr>
      <w:r w:rsidRPr="00325ACE">
        <w:rPr>
          <w:color w:val="auto"/>
          <w:sz w:val="24"/>
          <w:szCs w:val="24"/>
        </w:rPr>
        <w:t>Группа №</w:t>
      </w:r>
    </w:p>
    <w:p w:rsidR="002C78CF" w:rsidRPr="00325ACE" w:rsidRDefault="002C78CF" w:rsidP="00185559">
      <w:pPr>
        <w:pStyle w:val="101"/>
        <w:shd w:val="clear" w:color="auto" w:fill="auto"/>
        <w:spacing w:before="0" w:line="240" w:lineRule="auto"/>
        <w:ind w:left="-142" w:firstLine="142"/>
        <w:rPr>
          <w:color w:val="auto"/>
          <w:sz w:val="24"/>
          <w:szCs w:val="24"/>
        </w:rPr>
      </w:pPr>
      <w:r w:rsidRPr="00325ACE">
        <w:rPr>
          <w:color w:val="auto"/>
          <w:sz w:val="24"/>
          <w:szCs w:val="24"/>
        </w:rPr>
        <w:t>Наименование основной профессиональной образовательной программы среднего профессионального образования:</w:t>
      </w:r>
    </w:p>
    <w:p w:rsidR="002C78CF" w:rsidRPr="00325ACE" w:rsidRDefault="002C78CF" w:rsidP="00185559">
      <w:pPr>
        <w:pStyle w:val="101"/>
        <w:shd w:val="clear" w:color="auto" w:fill="auto"/>
        <w:spacing w:before="0" w:line="240" w:lineRule="auto"/>
        <w:ind w:left="-142" w:firstLine="142"/>
        <w:rPr>
          <w:color w:val="auto"/>
          <w:sz w:val="24"/>
          <w:szCs w:val="24"/>
        </w:rPr>
      </w:pPr>
      <w:r w:rsidRPr="00325ACE">
        <w:rPr>
          <w:color w:val="auto"/>
          <w:sz w:val="24"/>
          <w:szCs w:val="24"/>
        </w:rPr>
        <w:t>_________________________________________________________________________________________________________________</w:t>
      </w:r>
    </w:p>
    <w:p w:rsidR="002C78CF" w:rsidRPr="00325ACE" w:rsidRDefault="002C78CF" w:rsidP="00185559">
      <w:pPr>
        <w:pStyle w:val="130"/>
        <w:shd w:val="clear" w:color="auto" w:fill="auto"/>
        <w:spacing w:before="0" w:after="0" w:line="240" w:lineRule="auto"/>
        <w:ind w:left="-142" w:firstLine="142"/>
        <w:rPr>
          <w:sz w:val="24"/>
          <w:szCs w:val="24"/>
        </w:rPr>
      </w:pPr>
      <w:r w:rsidRPr="00325ACE">
        <w:rPr>
          <w:sz w:val="24"/>
          <w:szCs w:val="24"/>
        </w:rPr>
        <w:t>(наименование профессии СПО с указанием кода)</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Председатель государственной </w:t>
      </w:r>
      <w:r w:rsidR="00CA3035" w:rsidRPr="00325ACE">
        <w:rPr>
          <w:color w:val="auto"/>
          <w:sz w:val="24"/>
          <w:szCs w:val="24"/>
        </w:rPr>
        <w:t xml:space="preserve">аттестационной </w:t>
      </w:r>
      <w:r w:rsidRPr="00325ACE">
        <w:rPr>
          <w:color w:val="auto"/>
          <w:sz w:val="24"/>
          <w:szCs w:val="24"/>
        </w:rPr>
        <w:t xml:space="preserve">комиссии: </w:t>
      </w:r>
      <w:r w:rsidRPr="00325ACE">
        <w:rPr>
          <w:color w:val="auto"/>
          <w:sz w:val="24"/>
          <w:szCs w:val="24"/>
        </w:rPr>
        <w:tab/>
        <w:t>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Заместитель председателя государственной </w:t>
      </w:r>
      <w:r w:rsidR="00CA3035" w:rsidRPr="00325ACE">
        <w:rPr>
          <w:color w:val="auto"/>
          <w:sz w:val="24"/>
          <w:szCs w:val="24"/>
        </w:rPr>
        <w:t xml:space="preserve">аттестационной </w:t>
      </w:r>
      <w:r w:rsidRPr="00325ACE">
        <w:rPr>
          <w:color w:val="auto"/>
          <w:sz w:val="24"/>
          <w:szCs w:val="24"/>
        </w:rPr>
        <w:t xml:space="preserve">комиссии: </w:t>
      </w:r>
      <w:r w:rsidRPr="00325ACE">
        <w:rPr>
          <w:color w:val="auto"/>
          <w:sz w:val="24"/>
          <w:szCs w:val="24"/>
        </w:rPr>
        <w:tab/>
        <w:t>_____________</w:t>
      </w:r>
    </w:p>
    <w:p w:rsidR="002C78CF" w:rsidRPr="00325ACE" w:rsidRDefault="002C78CF" w:rsidP="00185559">
      <w:pPr>
        <w:pStyle w:val="101"/>
        <w:shd w:val="clear" w:color="auto" w:fill="auto"/>
        <w:spacing w:before="0" w:line="240" w:lineRule="auto"/>
        <w:ind w:left="-142" w:firstLine="142"/>
        <w:rPr>
          <w:color w:val="auto"/>
          <w:sz w:val="24"/>
          <w:szCs w:val="24"/>
        </w:rPr>
      </w:pPr>
      <w:r w:rsidRPr="00325ACE">
        <w:rPr>
          <w:color w:val="auto"/>
          <w:sz w:val="24"/>
          <w:szCs w:val="24"/>
        </w:rPr>
        <w:t xml:space="preserve">Члены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___________________________________________________________________</w:t>
      </w:r>
      <w:r w:rsidRPr="00325ACE">
        <w:rPr>
          <w:color w:val="auto"/>
          <w:sz w:val="24"/>
          <w:szCs w:val="24"/>
        </w:rPr>
        <w:tab/>
      </w:r>
    </w:p>
    <w:p w:rsidR="002C78CF" w:rsidRPr="00325ACE" w:rsidRDefault="002C78CF" w:rsidP="00185559">
      <w:pPr>
        <w:pStyle w:val="101"/>
        <w:shd w:val="clear" w:color="auto" w:fill="auto"/>
        <w:spacing w:before="0" w:line="240" w:lineRule="auto"/>
        <w:ind w:left="-142" w:firstLine="142"/>
        <w:rPr>
          <w:color w:val="auto"/>
          <w:sz w:val="24"/>
          <w:szCs w:val="24"/>
        </w:rPr>
      </w:pPr>
    </w:p>
    <w:tbl>
      <w:tblPr>
        <w:tblW w:w="0" w:type="auto"/>
        <w:tblLayout w:type="fixed"/>
        <w:tblCellMar>
          <w:left w:w="10" w:type="dxa"/>
          <w:right w:w="10" w:type="dxa"/>
        </w:tblCellMar>
        <w:tblLook w:val="0000"/>
      </w:tblPr>
      <w:tblGrid>
        <w:gridCol w:w="470"/>
        <w:gridCol w:w="4152"/>
        <w:gridCol w:w="6619"/>
        <w:gridCol w:w="1771"/>
        <w:gridCol w:w="2357"/>
      </w:tblGrid>
      <w:tr w:rsidR="002C78CF" w:rsidRPr="00325ACE" w:rsidTr="00185559">
        <w:trPr>
          <w:trHeight w:hRule="exact" w:val="1145"/>
        </w:trPr>
        <w:tc>
          <w:tcPr>
            <w:tcW w:w="470"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rPr>
                <w:color w:val="auto"/>
                <w:sz w:val="24"/>
                <w:szCs w:val="24"/>
              </w:rPr>
            </w:pPr>
            <w:r w:rsidRPr="00325ACE">
              <w:rPr>
                <w:rStyle w:val="213pt"/>
                <w:rFonts w:eastAsia="CordiaUPC"/>
                <w:color w:val="auto"/>
                <w:sz w:val="24"/>
                <w:szCs w:val="24"/>
              </w:rPr>
              <w:t>№</w:t>
            </w:r>
          </w:p>
        </w:tc>
        <w:tc>
          <w:tcPr>
            <w:tcW w:w="4152"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Фамилия, имя, отчество</w:t>
            </w:r>
          </w:p>
        </w:tc>
        <w:tc>
          <w:tcPr>
            <w:tcW w:w="6619" w:type="dxa"/>
            <w:tcBorders>
              <w:top w:val="single" w:sz="4" w:space="0" w:color="auto"/>
              <w:left w:val="single" w:sz="4" w:space="0" w:color="auto"/>
            </w:tcBorders>
            <w:shd w:val="clear" w:color="auto" w:fill="FFFFFF"/>
            <w:vAlign w:val="center"/>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Тема письменной экзаменационной работы</w:t>
            </w:r>
          </w:p>
        </w:tc>
        <w:tc>
          <w:tcPr>
            <w:tcW w:w="1771" w:type="dxa"/>
            <w:tcBorders>
              <w:top w:val="single" w:sz="4" w:space="0" w:color="auto"/>
              <w:left w:val="single" w:sz="4" w:space="0" w:color="auto"/>
            </w:tcBorders>
            <w:shd w:val="clear" w:color="auto" w:fill="FFFFFF"/>
            <w:vAlign w:val="bottom"/>
          </w:tcPr>
          <w:p w:rsidR="002C78CF" w:rsidRPr="00325ACE" w:rsidRDefault="002C78CF" w:rsidP="00185559">
            <w:pPr>
              <w:pStyle w:val="22"/>
              <w:shd w:val="clear" w:color="auto" w:fill="auto"/>
              <w:spacing w:line="240" w:lineRule="auto"/>
              <w:ind w:left="-142" w:firstLine="142"/>
              <w:rPr>
                <w:color w:val="auto"/>
                <w:sz w:val="24"/>
                <w:szCs w:val="24"/>
              </w:rPr>
            </w:pPr>
            <w:r w:rsidRPr="00325ACE">
              <w:rPr>
                <w:rStyle w:val="213pt"/>
                <w:rFonts w:eastAsia="CordiaUPC"/>
                <w:color w:val="auto"/>
                <w:sz w:val="24"/>
                <w:szCs w:val="24"/>
              </w:rPr>
              <w:t>Оценка, полученная при защите</w:t>
            </w:r>
          </w:p>
        </w:tc>
        <w:tc>
          <w:tcPr>
            <w:tcW w:w="2357" w:type="dxa"/>
            <w:tcBorders>
              <w:top w:val="single" w:sz="4" w:space="0" w:color="auto"/>
              <w:left w:val="single" w:sz="4" w:space="0" w:color="auto"/>
              <w:right w:val="single" w:sz="4" w:space="0" w:color="auto"/>
            </w:tcBorders>
            <w:shd w:val="clear" w:color="auto" w:fill="FFFFFF"/>
            <w:vAlign w:val="bottom"/>
          </w:tcPr>
          <w:p w:rsidR="002C78CF" w:rsidRPr="00325ACE" w:rsidRDefault="002C78CF" w:rsidP="00185559">
            <w:pPr>
              <w:pStyle w:val="22"/>
              <w:shd w:val="clear" w:color="auto" w:fill="auto"/>
              <w:spacing w:line="240" w:lineRule="auto"/>
              <w:ind w:left="-142" w:firstLine="142"/>
              <w:jc w:val="center"/>
              <w:rPr>
                <w:color w:val="auto"/>
                <w:sz w:val="24"/>
                <w:szCs w:val="24"/>
              </w:rPr>
            </w:pPr>
            <w:r w:rsidRPr="00325ACE">
              <w:rPr>
                <w:rStyle w:val="213pt"/>
                <w:rFonts w:eastAsia="CordiaUPC"/>
                <w:color w:val="auto"/>
                <w:sz w:val="24"/>
                <w:szCs w:val="24"/>
              </w:rPr>
              <w:t>Соответствует уровню квалифи</w:t>
            </w:r>
            <w:r w:rsidRPr="00325ACE">
              <w:rPr>
                <w:rStyle w:val="213pt"/>
                <w:rFonts w:eastAsia="CordiaUPC"/>
                <w:color w:val="auto"/>
                <w:sz w:val="24"/>
                <w:szCs w:val="24"/>
              </w:rPr>
              <w:softHyphen/>
              <w:t>кации</w:t>
            </w:r>
          </w:p>
        </w:tc>
      </w:tr>
      <w:tr w:rsidR="002C78CF" w:rsidRPr="00325ACE" w:rsidTr="00185559">
        <w:trPr>
          <w:trHeight w:hRule="exact" w:val="312"/>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07"/>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07"/>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12"/>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07"/>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12"/>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07"/>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r w:rsidR="002C78CF" w:rsidRPr="00325ACE" w:rsidTr="00185559">
        <w:trPr>
          <w:trHeight w:hRule="exact" w:val="312"/>
        </w:trPr>
        <w:tc>
          <w:tcPr>
            <w:tcW w:w="470"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2C78CF" w:rsidRPr="00325ACE" w:rsidRDefault="002C78CF" w:rsidP="00185559">
            <w:pPr>
              <w:ind w:left="-142" w:firstLine="142"/>
              <w:rPr>
                <w:rFonts w:ascii="Times New Roman" w:hAnsi="Times New Roman" w:cs="Times New Roman"/>
                <w:color w:val="auto"/>
              </w:rPr>
            </w:pPr>
          </w:p>
        </w:tc>
      </w:tr>
    </w:tbl>
    <w:p w:rsidR="002C78CF" w:rsidRPr="00325ACE" w:rsidRDefault="002C78CF" w:rsidP="00185559">
      <w:pPr>
        <w:pStyle w:val="101"/>
        <w:shd w:val="clear" w:color="auto" w:fill="auto"/>
        <w:spacing w:before="0" w:line="240" w:lineRule="auto"/>
        <w:ind w:left="-142" w:firstLine="142"/>
        <w:rPr>
          <w:color w:val="auto"/>
          <w:sz w:val="24"/>
          <w:szCs w:val="24"/>
        </w:rPr>
      </w:pP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Председатель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Заместитель председателя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Члены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                                                                                             ______________________________________/_____________________/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                                                                                             ______________________________________/_____________________/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 xml:space="preserve">Секретарь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____________________________________/_____________________/</w:t>
      </w: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p>
    <w:p w:rsidR="002C78CF" w:rsidRPr="00325ACE" w:rsidRDefault="002C78CF" w:rsidP="00185559">
      <w:pPr>
        <w:pStyle w:val="101"/>
        <w:shd w:val="clear" w:color="auto" w:fill="auto"/>
        <w:tabs>
          <w:tab w:val="left" w:leader="underscore" w:pos="12962"/>
        </w:tabs>
        <w:spacing w:before="0" w:line="240" w:lineRule="auto"/>
        <w:ind w:left="-142" w:firstLine="142"/>
        <w:rPr>
          <w:color w:val="auto"/>
          <w:sz w:val="24"/>
          <w:szCs w:val="24"/>
        </w:rPr>
      </w:pPr>
      <w:r w:rsidRPr="00325ACE">
        <w:rPr>
          <w:color w:val="auto"/>
          <w:sz w:val="24"/>
          <w:szCs w:val="24"/>
        </w:rPr>
        <w:t>М.</w:t>
      </w:r>
      <w:proofErr w:type="gramStart"/>
      <w:r w:rsidRPr="00325ACE">
        <w:rPr>
          <w:color w:val="auto"/>
          <w:sz w:val="24"/>
          <w:szCs w:val="24"/>
        </w:rPr>
        <w:t>П</w:t>
      </w:r>
      <w:proofErr w:type="gramEnd"/>
      <w:r w:rsidRPr="00325ACE">
        <w:rPr>
          <w:color w:val="auto"/>
          <w:sz w:val="24"/>
          <w:szCs w:val="24"/>
        </w:rPr>
        <w:t xml:space="preserve">                                                               «____» _____________ 20___г.</w:t>
      </w:r>
    </w:p>
    <w:p w:rsidR="002C78CF" w:rsidRPr="00325ACE" w:rsidRDefault="002C78CF" w:rsidP="00185559">
      <w:pPr>
        <w:pStyle w:val="62"/>
        <w:shd w:val="clear" w:color="auto" w:fill="auto"/>
        <w:spacing w:line="240" w:lineRule="auto"/>
        <w:ind w:left="-142" w:firstLine="142"/>
        <w:jc w:val="right"/>
        <w:rPr>
          <w:color w:val="auto"/>
          <w:sz w:val="24"/>
          <w:szCs w:val="24"/>
        </w:rPr>
      </w:pPr>
    </w:p>
    <w:p w:rsidR="002C78CF" w:rsidRPr="00185559" w:rsidRDefault="002C78CF" w:rsidP="00185559">
      <w:pPr>
        <w:pStyle w:val="62"/>
        <w:shd w:val="clear" w:color="auto" w:fill="auto"/>
        <w:spacing w:line="240" w:lineRule="auto"/>
        <w:ind w:left="-142" w:firstLine="142"/>
        <w:jc w:val="right"/>
        <w:rPr>
          <w:color w:val="auto"/>
          <w:sz w:val="26"/>
          <w:szCs w:val="26"/>
        </w:rPr>
      </w:pPr>
    </w:p>
    <w:p w:rsidR="002C78CF" w:rsidRDefault="002C78CF" w:rsidP="00185559">
      <w:pPr>
        <w:pStyle w:val="62"/>
        <w:shd w:val="clear" w:color="auto" w:fill="auto"/>
        <w:spacing w:line="240" w:lineRule="auto"/>
        <w:ind w:left="-142" w:firstLine="142"/>
        <w:jc w:val="right"/>
        <w:rPr>
          <w:color w:val="auto"/>
          <w:sz w:val="26"/>
          <w:szCs w:val="26"/>
        </w:rPr>
      </w:pPr>
    </w:p>
    <w:p w:rsidR="00325ACE" w:rsidRPr="00185559" w:rsidRDefault="00325ACE" w:rsidP="00185559">
      <w:pPr>
        <w:pStyle w:val="62"/>
        <w:shd w:val="clear" w:color="auto" w:fill="auto"/>
        <w:spacing w:line="240" w:lineRule="auto"/>
        <w:ind w:left="-142" w:firstLine="142"/>
        <w:jc w:val="right"/>
        <w:rPr>
          <w:color w:val="auto"/>
          <w:sz w:val="26"/>
          <w:szCs w:val="26"/>
        </w:rPr>
      </w:pPr>
    </w:p>
    <w:p w:rsidR="002C78CF" w:rsidRPr="00185559" w:rsidRDefault="002C78CF" w:rsidP="00185559">
      <w:pPr>
        <w:pStyle w:val="62"/>
        <w:shd w:val="clear" w:color="auto" w:fill="auto"/>
        <w:spacing w:line="240" w:lineRule="auto"/>
        <w:ind w:left="-142" w:firstLine="142"/>
        <w:jc w:val="right"/>
        <w:rPr>
          <w:color w:val="auto"/>
          <w:sz w:val="26"/>
          <w:szCs w:val="26"/>
        </w:rPr>
      </w:pPr>
    </w:p>
    <w:p w:rsidR="002C78CF" w:rsidRPr="00325ACE" w:rsidRDefault="002C78CF" w:rsidP="00325ACE">
      <w:pPr>
        <w:pStyle w:val="62"/>
        <w:shd w:val="clear" w:color="auto" w:fill="auto"/>
        <w:spacing w:line="240" w:lineRule="auto"/>
        <w:jc w:val="right"/>
        <w:rPr>
          <w:color w:val="auto"/>
          <w:sz w:val="24"/>
          <w:szCs w:val="24"/>
        </w:rPr>
      </w:pPr>
      <w:r w:rsidRPr="00325ACE">
        <w:rPr>
          <w:color w:val="auto"/>
          <w:sz w:val="24"/>
          <w:szCs w:val="24"/>
        </w:rPr>
        <w:lastRenderedPageBreak/>
        <w:t>Приложение 11</w:t>
      </w:r>
    </w:p>
    <w:p w:rsidR="002C78CF" w:rsidRPr="00325ACE" w:rsidRDefault="002C78CF" w:rsidP="00325ACE">
      <w:pPr>
        <w:pStyle w:val="110"/>
        <w:shd w:val="clear" w:color="auto" w:fill="auto"/>
        <w:tabs>
          <w:tab w:val="left" w:leader="underscore" w:pos="8992"/>
        </w:tabs>
        <w:spacing w:line="240" w:lineRule="auto"/>
        <w:rPr>
          <w:rFonts w:ascii="Times New Roman" w:hAnsi="Times New Roman" w:cs="Times New Roman"/>
          <w:color w:val="auto"/>
          <w:sz w:val="24"/>
          <w:szCs w:val="24"/>
        </w:rPr>
      </w:pPr>
      <w:r w:rsidRPr="00325ACE">
        <w:rPr>
          <w:rFonts w:ascii="Times New Roman" w:hAnsi="Times New Roman" w:cs="Times New Roman"/>
          <w:color w:val="auto"/>
          <w:sz w:val="24"/>
          <w:szCs w:val="24"/>
        </w:rPr>
        <w:t>ПРОТОКОЛ №</w:t>
      </w:r>
    </w:p>
    <w:p w:rsidR="002C78CF" w:rsidRPr="00325ACE" w:rsidRDefault="002C78CF" w:rsidP="00325ACE">
      <w:pPr>
        <w:pStyle w:val="110"/>
        <w:shd w:val="clear" w:color="auto" w:fill="auto"/>
        <w:tabs>
          <w:tab w:val="left" w:leader="underscore" w:pos="7030"/>
          <w:tab w:val="left" w:leader="underscore" w:pos="8461"/>
          <w:tab w:val="left" w:leader="underscore" w:pos="8992"/>
        </w:tabs>
        <w:spacing w:line="240" w:lineRule="auto"/>
        <w:rPr>
          <w:rFonts w:ascii="Times New Roman" w:hAnsi="Times New Roman" w:cs="Times New Roman"/>
          <w:color w:val="auto"/>
          <w:sz w:val="24"/>
          <w:szCs w:val="24"/>
        </w:rPr>
      </w:pPr>
      <w:r w:rsidRPr="00325ACE">
        <w:rPr>
          <w:rFonts w:ascii="Times New Roman" w:hAnsi="Times New Roman" w:cs="Times New Roman"/>
          <w:color w:val="auto"/>
          <w:sz w:val="24"/>
          <w:szCs w:val="24"/>
        </w:rPr>
        <w:t>от «</w:t>
      </w:r>
      <w:r w:rsidRPr="00325ACE">
        <w:rPr>
          <w:rFonts w:ascii="Times New Roman" w:hAnsi="Times New Roman" w:cs="Times New Roman"/>
          <w:color w:val="auto"/>
          <w:sz w:val="24"/>
          <w:szCs w:val="24"/>
        </w:rPr>
        <w:tab/>
        <w:t>»</w:t>
      </w:r>
      <w:r w:rsidRPr="00325ACE">
        <w:rPr>
          <w:rFonts w:ascii="Times New Roman" w:hAnsi="Times New Roman" w:cs="Times New Roman"/>
          <w:color w:val="auto"/>
          <w:sz w:val="24"/>
          <w:szCs w:val="24"/>
        </w:rPr>
        <w:tab/>
        <w:t>20</w:t>
      </w:r>
      <w:r w:rsidRPr="00325ACE">
        <w:rPr>
          <w:rFonts w:ascii="Times New Roman" w:hAnsi="Times New Roman" w:cs="Times New Roman"/>
          <w:color w:val="auto"/>
          <w:sz w:val="24"/>
          <w:szCs w:val="24"/>
        </w:rPr>
        <w:tab/>
        <w:t>г.</w:t>
      </w:r>
    </w:p>
    <w:p w:rsidR="002C78CF" w:rsidRPr="00325ACE" w:rsidRDefault="002C78CF" w:rsidP="00325ACE">
      <w:pPr>
        <w:pStyle w:val="101"/>
        <w:shd w:val="clear" w:color="auto" w:fill="auto"/>
        <w:tabs>
          <w:tab w:val="left" w:leader="underscore" w:pos="1963"/>
        </w:tabs>
        <w:spacing w:before="0" w:line="240" w:lineRule="auto"/>
        <w:jc w:val="left"/>
        <w:rPr>
          <w:color w:val="auto"/>
          <w:sz w:val="24"/>
          <w:szCs w:val="24"/>
        </w:rPr>
      </w:pPr>
      <w:r w:rsidRPr="00325ACE">
        <w:rPr>
          <w:color w:val="auto"/>
          <w:sz w:val="24"/>
          <w:szCs w:val="24"/>
        </w:rPr>
        <w:t>Группа №</w:t>
      </w:r>
    </w:p>
    <w:p w:rsidR="002C78CF" w:rsidRPr="00325ACE" w:rsidRDefault="002C78CF" w:rsidP="00325ACE">
      <w:pPr>
        <w:pStyle w:val="101"/>
        <w:shd w:val="clear" w:color="auto" w:fill="auto"/>
        <w:tabs>
          <w:tab w:val="left" w:leader="underscore" w:pos="1963"/>
        </w:tabs>
        <w:spacing w:before="0" w:line="240" w:lineRule="auto"/>
        <w:jc w:val="left"/>
        <w:rPr>
          <w:color w:val="auto"/>
          <w:sz w:val="24"/>
          <w:szCs w:val="24"/>
        </w:rPr>
      </w:pPr>
    </w:p>
    <w:p w:rsidR="002C78CF" w:rsidRPr="00325ACE" w:rsidRDefault="002C78CF" w:rsidP="00325ACE">
      <w:pPr>
        <w:pStyle w:val="101"/>
        <w:shd w:val="clear" w:color="auto" w:fill="auto"/>
        <w:spacing w:before="0" w:line="240" w:lineRule="auto"/>
        <w:rPr>
          <w:color w:val="auto"/>
          <w:sz w:val="24"/>
          <w:szCs w:val="24"/>
        </w:rPr>
      </w:pPr>
      <w:r w:rsidRPr="00325ACE">
        <w:rPr>
          <w:color w:val="auto"/>
          <w:sz w:val="24"/>
          <w:szCs w:val="24"/>
        </w:rPr>
        <w:t>Наименование основной профессиональной образовательной программы среднего профессионального образования:</w:t>
      </w:r>
    </w:p>
    <w:p w:rsidR="002C78CF" w:rsidRPr="00325ACE" w:rsidRDefault="002C78CF" w:rsidP="00325ACE">
      <w:pPr>
        <w:pStyle w:val="101"/>
        <w:shd w:val="clear" w:color="auto" w:fill="auto"/>
        <w:spacing w:before="0" w:line="240" w:lineRule="auto"/>
        <w:rPr>
          <w:color w:val="auto"/>
          <w:sz w:val="24"/>
          <w:szCs w:val="24"/>
        </w:rPr>
      </w:pPr>
      <w:r w:rsidRPr="00325ACE">
        <w:rPr>
          <w:color w:val="auto"/>
          <w:sz w:val="24"/>
          <w:szCs w:val="24"/>
        </w:rPr>
        <w:t>_________________________________________________________________________________________________________________</w:t>
      </w:r>
    </w:p>
    <w:p w:rsidR="002C78CF" w:rsidRPr="00325ACE" w:rsidRDefault="002C78CF" w:rsidP="00325ACE">
      <w:pPr>
        <w:pStyle w:val="130"/>
        <w:shd w:val="clear" w:color="auto" w:fill="auto"/>
        <w:spacing w:before="0" w:after="0" w:line="240" w:lineRule="auto"/>
        <w:rPr>
          <w:sz w:val="24"/>
          <w:szCs w:val="24"/>
        </w:rPr>
      </w:pPr>
      <w:r w:rsidRPr="00325ACE">
        <w:rPr>
          <w:sz w:val="24"/>
          <w:szCs w:val="24"/>
        </w:rPr>
        <w:t>(наименование профессии СПО с указанием кода)</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Председатель государственной </w:t>
      </w:r>
      <w:r w:rsidR="00CA3035" w:rsidRPr="00325ACE">
        <w:rPr>
          <w:color w:val="auto"/>
          <w:sz w:val="24"/>
          <w:szCs w:val="24"/>
        </w:rPr>
        <w:t xml:space="preserve">аттестационной </w:t>
      </w:r>
      <w:r w:rsidRPr="00325ACE">
        <w:rPr>
          <w:color w:val="auto"/>
          <w:sz w:val="24"/>
          <w:szCs w:val="24"/>
        </w:rPr>
        <w:t xml:space="preserve">комиссии: </w:t>
      </w:r>
      <w:r w:rsidRPr="00325ACE">
        <w:rPr>
          <w:color w:val="auto"/>
          <w:sz w:val="24"/>
          <w:szCs w:val="24"/>
        </w:rPr>
        <w:tab/>
        <w:t>_______________</w:t>
      </w:r>
      <w:r w:rsidR="00CA3035" w:rsidRPr="00325ACE">
        <w:rPr>
          <w:color w:val="auto"/>
          <w:sz w:val="24"/>
          <w:szCs w:val="24"/>
        </w:rPr>
        <w:t>__</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Заместитель председателя государственной </w:t>
      </w:r>
      <w:r w:rsidR="00CA3035" w:rsidRPr="00325ACE">
        <w:rPr>
          <w:color w:val="auto"/>
          <w:sz w:val="24"/>
          <w:szCs w:val="24"/>
        </w:rPr>
        <w:t xml:space="preserve">аттестационной комиссии: </w:t>
      </w:r>
      <w:r w:rsidR="00CA3035" w:rsidRPr="00325ACE">
        <w:rPr>
          <w:color w:val="auto"/>
          <w:sz w:val="24"/>
          <w:szCs w:val="24"/>
        </w:rPr>
        <w:tab/>
        <w:t>_________________</w:t>
      </w:r>
    </w:p>
    <w:p w:rsidR="002C78CF" w:rsidRPr="00325ACE" w:rsidRDefault="002C78CF" w:rsidP="00325ACE">
      <w:pPr>
        <w:rPr>
          <w:rFonts w:ascii="Times New Roman" w:hAnsi="Times New Roman" w:cs="Times New Roman"/>
          <w:color w:val="auto"/>
        </w:rPr>
      </w:pPr>
      <w:r w:rsidRPr="00325ACE">
        <w:rPr>
          <w:rFonts w:ascii="Times New Roman" w:hAnsi="Times New Roman" w:cs="Times New Roman"/>
          <w:color w:val="auto"/>
        </w:rPr>
        <w:t xml:space="preserve">Члены государственной </w:t>
      </w:r>
      <w:r w:rsidR="00CA3035" w:rsidRPr="00325ACE">
        <w:rPr>
          <w:rFonts w:ascii="Times New Roman" w:hAnsi="Times New Roman" w:cs="Times New Roman"/>
          <w:color w:val="auto"/>
        </w:rPr>
        <w:t xml:space="preserve">аттестационной </w:t>
      </w:r>
      <w:r w:rsidRPr="00325ACE">
        <w:rPr>
          <w:rFonts w:ascii="Times New Roman" w:hAnsi="Times New Roman" w:cs="Times New Roman"/>
          <w:color w:val="auto"/>
        </w:rPr>
        <w:t>комиссии: ___________________________________________________________________</w:t>
      </w:r>
    </w:p>
    <w:p w:rsidR="002C78CF" w:rsidRPr="00325ACE" w:rsidRDefault="002C78CF" w:rsidP="00325ACE">
      <w:pPr>
        <w:pStyle w:val="101"/>
        <w:shd w:val="clear" w:color="auto" w:fill="auto"/>
        <w:spacing w:before="0" w:line="240" w:lineRule="auto"/>
        <w:rPr>
          <w:color w:val="auto"/>
          <w:sz w:val="24"/>
          <w:szCs w:val="24"/>
        </w:rPr>
      </w:pPr>
      <w:r w:rsidRPr="00325ACE">
        <w:rPr>
          <w:rStyle w:val="10Exact"/>
          <w:color w:val="auto"/>
          <w:sz w:val="24"/>
          <w:szCs w:val="24"/>
        </w:rPr>
        <w:t>Рассмотрев итоговые оценки по дисциплинам, учебной и производственной практике, результаты вы</w:t>
      </w:r>
      <w:r w:rsidRPr="00325ACE">
        <w:rPr>
          <w:rStyle w:val="10Exact"/>
          <w:color w:val="auto"/>
          <w:sz w:val="24"/>
          <w:szCs w:val="24"/>
        </w:rPr>
        <w:softHyphen/>
        <w:t xml:space="preserve">полнения выпускных практических квалификационных работ, государственная </w:t>
      </w:r>
      <w:r w:rsidR="00CA3035" w:rsidRPr="00325ACE">
        <w:rPr>
          <w:color w:val="auto"/>
          <w:sz w:val="24"/>
          <w:szCs w:val="24"/>
        </w:rPr>
        <w:t xml:space="preserve">аттестационная </w:t>
      </w:r>
      <w:r w:rsidRPr="00325ACE">
        <w:rPr>
          <w:rStyle w:val="10Exact"/>
          <w:color w:val="auto"/>
          <w:sz w:val="24"/>
          <w:szCs w:val="24"/>
        </w:rPr>
        <w:t>комиссия приняла решение:</w:t>
      </w:r>
    </w:p>
    <w:p w:rsidR="002C78CF" w:rsidRPr="00325ACE" w:rsidRDefault="002C78CF" w:rsidP="00325ACE">
      <w:pPr>
        <w:pStyle w:val="101"/>
        <w:numPr>
          <w:ilvl w:val="0"/>
          <w:numId w:val="33"/>
        </w:numPr>
        <w:shd w:val="clear" w:color="auto" w:fill="auto"/>
        <w:tabs>
          <w:tab w:val="left" w:pos="686"/>
          <w:tab w:val="left" w:leader="underscore" w:pos="14026"/>
        </w:tabs>
        <w:spacing w:before="0" w:line="240" w:lineRule="auto"/>
        <w:ind w:left="0" w:firstLine="0"/>
        <w:rPr>
          <w:color w:val="auto"/>
          <w:sz w:val="24"/>
          <w:szCs w:val="24"/>
        </w:rPr>
      </w:pPr>
      <w:proofErr w:type="gramStart"/>
      <w:r w:rsidRPr="00325ACE">
        <w:rPr>
          <w:rStyle w:val="10Exact"/>
          <w:color w:val="auto"/>
          <w:sz w:val="24"/>
          <w:szCs w:val="24"/>
        </w:rPr>
        <w:t>Указанным</w:t>
      </w:r>
      <w:proofErr w:type="gramEnd"/>
      <w:r w:rsidRPr="00325ACE">
        <w:rPr>
          <w:rStyle w:val="10Exact"/>
          <w:color w:val="auto"/>
          <w:sz w:val="24"/>
          <w:szCs w:val="24"/>
        </w:rPr>
        <w:t xml:space="preserve"> в списке обучающимся присвоить квалификацию:</w:t>
      </w:r>
      <w:r w:rsidRPr="00325ACE">
        <w:rPr>
          <w:rStyle w:val="10Exact"/>
          <w:color w:val="auto"/>
          <w:sz w:val="24"/>
          <w:szCs w:val="24"/>
        </w:rPr>
        <w:tab/>
      </w:r>
    </w:p>
    <w:p w:rsidR="002C78CF" w:rsidRPr="00325ACE" w:rsidRDefault="002C78CF" w:rsidP="00325ACE">
      <w:pPr>
        <w:pStyle w:val="101"/>
        <w:shd w:val="clear" w:color="auto" w:fill="auto"/>
        <w:tabs>
          <w:tab w:val="left" w:leader="underscore" w:pos="13421"/>
        </w:tabs>
        <w:spacing w:before="0" w:line="240" w:lineRule="auto"/>
        <w:rPr>
          <w:color w:val="auto"/>
          <w:sz w:val="24"/>
          <w:szCs w:val="24"/>
        </w:rPr>
      </w:pPr>
      <w:r w:rsidRPr="00325ACE">
        <w:rPr>
          <w:rStyle w:val="10Exact"/>
          <w:color w:val="auto"/>
          <w:sz w:val="24"/>
          <w:szCs w:val="24"/>
        </w:rPr>
        <w:t xml:space="preserve">по профессии: </w:t>
      </w:r>
      <w:r w:rsidRPr="00325ACE">
        <w:rPr>
          <w:rStyle w:val="10Exact"/>
          <w:color w:val="auto"/>
          <w:sz w:val="24"/>
          <w:szCs w:val="24"/>
        </w:rPr>
        <w:tab/>
        <w:t>_____</w:t>
      </w:r>
    </w:p>
    <w:p w:rsidR="002C78CF" w:rsidRPr="00325ACE" w:rsidRDefault="002C78CF" w:rsidP="00325ACE">
      <w:pPr>
        <w:pStyle w:val="101"/>
        <w:numPr>
          <w:ilvl w:val="0"/>
          <w:numId w:val="33"/>
        </w:numPr>
        <w:shd w:val="clear" w:color="auto" w:fill="auto"/>
        <w:tabs>
          <w:tab w:val="left" w:pos="720"/>
          <w:tab w:val="left" w:leader="underscore" w:pos="8342"/>
        </w:tabs>
        <w:spacing w:before="0" w:line="240" w:lineRule="auto"/>
        <w:ind w:left="0" w:firstLine="0"/>
        <w:rPr>
          <w:color w:val="auto"/>
          <w:sz w:val="24"/>
          <w:szCs w:val="24"/>
        </w:rPr>
      </w:pPr>
      <w:r w:rsidRPr="00325ACE">
        <w:rPr>
          <w:rStyle w:val="10Exact"/>
          <w:color w:val="auto"/>
          <w:sz w:val="24"/>
          <w:szCs w:val="24"/>
        </w:rPr>
        <w:t>Выдать дипломы о среднем профессиональном образовании в 20______году</w:t>
      </w:r>
    </w:p>
    <w:p w:rsidR="002C78CF" w:rsidRPr="00325ACE" w:rsidRDefault="002C78CF" w:rsidP="00325ACE">
      <w:pPr>
        <w:rPr>
          <w:rStyle w:val="10Exact"/>
          <w:rFonts w:eastAsia="Arial Unicode MS"/>
          <w:color w:val="auto"/>
          <w:sz w:val="24"/>
          <w:szCs w:val="24"/>
        </w:rPr>
      </w:pPr>
      <w:r w:rsidRPr="00325ACE">
        <w:rPr>
          <w:rStyle w:val="10Exact"/>
          <w:rFonts w:eastAsia="Arial Unicode MS"/>
          <w:color w:val="auto"/>
          <w:sz w:val="24"/>
          <w:szCs w:val="24"/>
        </w:rPr>
        <w:t>(Выдать дипломы о среднем профессиональном образовании с отличием - при наличии)</w:t>
      </w:r>
    </w:p>
    <w:tbl>
      <w:tblPr>
        <w:tblStyle w:val="af8"/>
        <w:tblW w:w="14587" w:type="dxa"/>
        <w:jc w:val="center"/>
        <w:tblLayout w:type="fixed"/>
        <w:tblLook w:val="04A0"/>
      </w:tblPr>
      <w:tblGrid>
        <w:gridCol w:w="979"/>
        <w:gridCol w:w="3828"/>
        <w:gridCol w:w="1275"/>
        <w:gridCol w:w="1985"/>
        <w:gridCol w:w="1843"/>
        <w:gridCol w:w="1417"/>
        <w:gridCol w:w="1985"/>
        <w:gridCol w:w="1275"/>
      </w:tblGrid>
      <w:tr w:rsidR="002C78CF" w:rsidRPr="00325ACE" w:rsidTr="00185559">
        <w:trPr>
          <w:cantSplit/>
          <w:trHeight w:val="1535"/>
          <w:jc w:val="center"/>
        </w:trPr>
        <w:tc>
          <w:tcPr>
            <w:tcW w:w="979" w:type="dxa"/>
          </w:tcPr>
          <w:p w:rsidR="002C78CF" w:rsidRPr="00325ACE" w:rsidRDefault="002C78CF" w:rsidP="00325ACE">
            <w:pPr>
              <w:pStyle w:val="afc"/>
              <w:jc w:val="right"/>
              <w:rPr>
                <w:rFonts w:ascii="Times New Roman" w:hAnsi="Times New Roman" w:cs="Times New Roman"/>
                <w:sz w:val="24"/>
                <w:szCs w:val="24"/>
              </w:rPr>
            </w:pPr>
            <w:r w:rsidRPr="00325ACE">
              <w:rPr>
                <w:rFonts w:ascii="Times New Roman" w:hAnsi="Times New Roman" w:cs="Times New Roman"/>
                <w:sz w:val="24"/>
                <w:szCs w:val="24"/>
              </w:rPr>
              <w:t xml:space="preserve">№  </w:t>
            </w:r>
            <w:proofErr w:type="spellStart"/>
            <w:proofErr w:type="gramStart"/>
            <w:r w:rsidRPr="00325ACE">
              <w:rPr>
                <w:rFonts w:ascii="Times New Roman" w:hAnsi="Times New Roman" w:cs="Times New Roman"/>
                <w:sz w:val="24"/>
                <w:szCs w:val="24"/>
              </w:rPr>
              <w:t>п</w:t>
            </w:r>
            <w:proofErr w:type="spellEnd"/>
            <w:proofErr w:type="gramEnd"/>
            <w:r w:rsidRPr="00325ACE">
              <w:rPr>
                <w:rFonts w:ascii="Times New Roman" w:hAnsi="Times New Roman" w:cs="Times New Roman"/>
                <w:sz w:val="24"/>
                <w:szCs w:val="24"/>
              </w:rPr>
              <w:t>/</w:t>
            </w:r>
            <w:proofErr w:type="spellStart"/>
            <w:r w:rsidRPr="00325ACE">
              <w:rPr>
                <w:rFonts w:ascii="Times New Roman" w:hAnsi="Times New Roman" w:cs="Times New Roman"/>
                <w:sz w:val="24"/>
                <w:szCs w:val="24"/>
              </w:rPr>
              <w:t>п</w:t>
            </w:r>
            <w:proofErr w:type="spellEnd"/>
          </w:p>
        </w:tc>
        <w:tc>
          <w:tcPr>
            <w:tcW w:w="3828" w:type="dxa"/>
          </w:tcPr>
          <w:p w:rsidR="002C78CF" w:rsidRPr="00325ACE" w:rsidRDefault="002C78CF" w:rsidP="00325ACE">
            <w:pPr>
              <w:pStyle w:val="afc"/>
              <w:jc w:val="center"/>
              <w:rPr>
                <w:rFonts w:ascii="Times New Roman" w:hAnsi="Times New Roman" w:cs="Times New Roman"/>
                <w:sz w:val="24"/>
                <w:szCs w:val="24"/>
              </w:rPr>
            </w:pPr>
          </w:p>
          <w:p w:rsidR="002C78CF" w:rsidRPr="00325ACE" w:rsidRDefault="002C78CF" w:rsidP="00325ACE">
            <w:pPr>
              <w:pStyle w:val="afc"/>
              <w:jc w:val="center"/>
              <w:rPr>
                <w:rFonts w:ascii="Times New Roman" w:hAnsi="Times New Roman" w:cs="Times New Roman"/>
                <w:sz w:val="24"/>
                <w:szCs w:val="24"/>
              </w:rPr>
            </w:pPr>
          </w:p>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Фамилия, имя, отчество</w:t>
            </w:r>
          </w:p>
        </w:tc>
        <w:tc>
          <w:tcPr>
            <w:tcW w:w="1275" w:type="dxa"/>
          </w:tcPr>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Число,</w:t>
            </w:r>
          </w:p>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месяц и</w:t>
            </w:r>
          </w:p>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год</w:t>
            </w:r>
          </w:p>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рождения</w:t>
            </w:r>
          </w:p>
        </w:tc>
        <w:tc>
          <w:tcPr>
            <w:tcW w:w="1985" w:type="dxa"/>
          </w:tcPr>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*Оценка за выпускную практическую квалификационную работу</w:t>
            </w:r>
          </w:p>
        </w:tc>
        <w:tc>
          <w:tcPr>
            <w:tcW w:w="1843" w:type="dxa"/>
          </w:tcPr>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Оценка за письменную экзаменационную работу</w:t>
            </w:r>
          </w:p>
        </w:tc>
        <w:tc>
          <w:tcPr>
            <w:tcW w:w="1417" w:type="dxa"/>
          </w:tcPr>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 xml:space="preserve">Оценка Государственной </w:t>
            </w:r>
            <w:r w:rsidR="00CA3035" w:rsidRPr="00325ACE">
              <w:rPr>
                <w:rFonts w:ascii="Times New Roman" w:hAnsi="Times New Roman" w:cs="Times New Roman"/>
                <w:sz w:val="24"/>
                <w:szCs w:val="24"/>
              </w:rPr>
              <w:t xml:space="preserve">аттестационной </w:t>
            </w:r>
            <w:r w:rsidRPr="00325ACE">
              <w:rPr>
                <w:rFonts w:ascii="Times New Roman" w:hAnsi="Times New Roman" w:cs="Times New Roman"/>
                <w:sz w:val="24"/>
                <w:szCs w:val="24"/>
              </w:rPr>
              <w:t>комиссии</w:t>
            </w:r>
          </w:p>
        </w:tc>
        <w:tc>
          <w:tcPr>
            <w:tcW w:w="1985" w:type="dxa"/>
          </w:tcPr>
          <w:p w:rsidR="002C78CF" w:rsidRPr="00325ACE" w:rsidRDefault="002C78CF" w:rsidP="00325ACE">
            <w:pPr>
              <w:pStyle w:val="afc"/>
              <w:jc w:val="center"/>
              <w:rPr>
                <w:rFonts w:ascii="Times New Roman" w:hAnsi="Times New Roman" w:cs="Times New Roman"/>
                <w:sz w:val="24"/>
                <w:szCs w:val="24"/>
              </w:rPr>
            </w:pPr>
          </w:p>
          <w:p w:rsidR="002C78CF" w:rsidRPr="00325ACE" w:rsidRDefault="002C78CF" w:rsidP="00325ACE">
            <w:pPr>
              <w:pStyle w:val="afc"/>
              <w:jc w:val="center"/>
              <w:rPr>
                <w:rFonts w:ascii="Times New Roman" w:hAnsi="Times New Roman" w:cs="Times New Roman"/>
                <w:sz w:val="24"/>
                <w:szCs w:val="24"/>
              </w:rPr>
            </w:pPr>
          </w:p>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Присвоенная квалификация</w:t>
            </w:r>
          </w:p>
        </w:tc>
        <w:tc>
          <w:tcPr>
            <w:tcW w:w="1275" w:type="dxa"/>
            <w:textDirection w:val="btLr"/>
          </w:tcPr>
          <w:p w:rsidR="002C78CF" w:rsidRPr="00325ACE" w:rsidRDefault="002C78CF" w:rsidP="00325ACE">
            <w:pPr>
              <w:pStyle w:val="afc"/>
              <w:jc w:val="center"/>
              <w:rPr>
                <w:rFonts w:ascii="Times New Roman" w:hAnsi="Times New Roman" w:cs="Times New Roman"/>
                <w:sz w:val="24"/>
                <w:szCs w:val="24"/>
              </w:rPr>
            </w:pPr>
            <w:r w:rsidRPr="00325ACE">
              <w:rPr>
                <w:rFonts w:ascii="Times New Roman" w:hAnsi="Times New Roman" w:cs="Times New Roman"/>
                <w:sz w:val="24"/>
                <w:szCs w:val="24"/>
              </w:rPr>
              <w:t>Заключение комиссии  о выдаче диплома</w:t>
            </w:r>
          </w:p>
        </w:tc>
      </w:tr>
      <w:tr w:rsidR="00325ACE" w:rsidRPr="00325ACE" w:rsidTr="00325ACE">
        <w:trPr>
          <w:cantSplit/>
          <w:trHeight w:val="408"/>
          <w:jc w:val="center"/>
        </w:trPr>
        <w:tc>
          <w:tcPr>
            <w:tcW w:w="979" w:type="dxa"/>
          </w:tcPr>
          <w:p w:rsidR="00325ACE" w:rsidRPr="00325ACE" w:rsidRDefault="00325ACE" w:rsidP="00325ACE">
            <w:pPr>
              <w:pStyle w:val="afc"/>
              <w:jc w:val="right"/>
              <w:rPr>
                <w:rFonts w:ascii="Times New Roman" w:hAnsi="Times New Roman" w:cs="Times New Roman"/>
                <w:sz w:val="24"/>
                <w:szCs w:val="24"/>
              </w:rPr>
            </w:pPr>
          </w:p>
        </w:tc>
        <w:tc>
          <w:tcPr>
            <w:tcW w:w="3828" w:type="dxa"/>
          </w:tcPr>
          <w:p w:rsidR="00325ACE" w:rsidRPr="00325ACE" w:rsidRDefault="00325ACE" w:rsidP="00325ACE">
            <w:pPr>
              <w:pStyle w:val="afc"/>
              <w:jc w:val="center"/>
              <w:rPr>
                <w:rFonts w:ascii="Times New Roman" w:hAnsi="Times New Roman" w:cs="Times New Roman"/>
                <w:sz w:val="24"/>
                <w:szCs w:val="24"/>
              </w:rPr>
            </w:pPr>
          </w:p>
        </w:tc>
        <w:tc>
          <w:tcPr>
            <w:tcW w:w="1275" w:type="dxa"/>
          </w:tcPr>
          <w:p w:rsidR="00325ACE" w:rsidRPr="00325ACE" w:rsidRDefault="00325ACE" w:rsidP="00325ACE">
            <w:pPr>
              <w:pStyle w:val="afc"/>
              <w:jc w:val="center"/>
              <w:rPr>
                <w:rFonts w:ascii="Times New Roman" w:hAnsi="Times New Roman" w:cs="Times New Roman"/>
                <w:sz w:val="24"/>
                <w:szCs w:val="24"/>
              </w:rPr>
            </w:pPr>
          </w:p>
        </w:tc>
        <w:tc>
          <w:tcPr>
            <w:tcW w:w="1985" w:type="dxa"/>
          </w:tcPr>
          <w:p w:rsidR="00325ACE" w:rsidRPr="00325ACE" w:rsidRDefault="00325ACE" w:rsidP="00325ACE">
            <w:pPr>
              <w:pStyle w:val="afc"/>
              <w:jc w:val="center"/>
              <w:rPr>
                <w:rFonts w:ascii="Times New Roman" w:hAnsi="Times New Roman" w:cs="Times New Roman"/>
                <w:sz w:val="24"/>
                <w:szCs w:val="24"/>
              </w:rPr>
            </w:pPr>
          </w:p>
        </w:tc>
        <w:tc>
          <w:tcPr>
            <w:tcW w:w="1843" w:type="dxa"/>
          </w:tcPr>
          <w:p w:rsidR="00325ACE" w:rsidRPr="00325ACE" w:rsidRDefault="00325ACE" w:rsidP="00325ACE">
            <w:pPr>
              <w:pStyle w:val="afc"/>
              <w:jc w:val="center"/>
              <w:rPr>
                <w:rFonts w:ascii="Times New Roman" w:hAnsi="Times New Roman" w:cs="Times New Roman"/>
                <w:sz w:val="24"/>
                <w:szCs w:val="24"/>
              </w:rPr>
            </w:pPr>
          </w:p>
        </w:tc>
        <w:tc>
          <w:tcPr>
            <w:tcW w:w="1417" w:type="dxa"/>
          </w:tcPr>
          <w:p w:rsidR="00325ACE" w:rsidRPr="00325ACE" w:rsidRDefault="00325ACE" w:rsidP="00325ACE">
            <w:pPr>
              <w:pStyle w:val="afc"/>
              <w:jc w:val="center"/>
              <w:rPr>
                <w:rFonts w:ascii="Times New Roman" w:hAnsi="Times New Roman" w:cs="Times New Roman"/>
                <w:sz w:val="24"/>
                <w:szCs w:val="24"/>
              </w:rPr>
            </w:pPr>
          </w:p>
        </w:tc>
        <w:tc>
          <w:tcPr>
            <w:tcW w:w="1985" w:type="dxa"/>
          </w:tcPr>
          <w:p w:rsidR="00325ACE" w:rsidRPr="00325ACE" w:rsidRDefault="00325ACE" w:rsidP="00325ACE">
            <w:pPr>
              <w:pStyle w:val="afc"/>
              <w:jc w:val="center"/>
              <w:rPr>
                <w:rFonts w:ascii="Times New Roman" w:hAnsi="Times New Roman" w:cs="Times New Roman"/>
                <w:sz w:val="24"/>
                <w:szCs w:val="24"/>
              </w:rPr>
            </w:pPr>
          </w:p>
        </w:tc>
        <w:tc>
          <w:tcPr>
            <w:tcW w:w="1275" w:type="dxa"/>
            <w:textDirection w:val="btLr"/>
          </w:tcPr>
          <w:p w:rsidR="00325ACE" w:rsidRPr="00325ACE" w:rsidRDefault="00325ACE" w:rsidP="00325ACE">
            <w:pPr>
              <w:pStyle w:val="afc"/>
              <w:jc w:val="center"/>
              <w:rPr>
                <w:rFonts w:ascii="Times New Roman" w:hAnsi="Times New Roman" w:cs="Times New Roman"/>
                <w:sz w:val="24"/>
                <w:szCs w:val="24"/>
              </w:rPr>
            </w:pPr>
          </w:p>
        </w:tc>
      </w:tr>
    </w:tbl>
    <w:p w:rsidR="002C78CF" w:rsidRPr="00325ACE" w:rsidRDefault="002C78CF" w:rsidP="00325ACE">
      <w:pPr>
        <w:rPr>
          <w:rStyle w:val="10Exact"/>
          <w:rFonts w:eastAsia="Arial Unicode MS"/>
          <w:color w:val="auto"/>
          <w:sz w:val="24"/>
          <w:szCs w:val="24"/>
        </w:rPr>
      </w:pP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Председатель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Заместитель председателя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Члены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_______________________________________/_____________________/</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                                                                                             ______________________________________/_____________________/</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                                                                                             ______________________________________/_____________________/</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 xml:space="preserve">Секретарь государственной </w:t>
      </w:r>
      <w:r w:rsidR="00CA3035" w:rsidRPr="00325ACE">
        <w:rPr>
          <w:color w:val="auto"/>
          <w:sz w:val="24"/>
          <w:szCs w:val="24"/>
        </w:rPr>
        <w:t xml:space="preserve">аттестационной </w:t>
      </w:r>
      <w:r w:rsidRPr="00325ACE">
        <w:rPr>
          <w:color w:val="auto"/>
          <w:sz w:val="24"/>
          <w:szCs w:val="24"/>
        </w:rPr>
        <w:t>комиссии ____________________________________/_____________________/</w:t>
      </w:r>
    </w:p>
    <w:p w:rsidR="002C78CF" w:rsidRPr="00325ACE" w:rsidRDefault="002C78CF" w:rsidP="00325ACE">
      <w:pPr>
        <w:pStyle w:val="101"/>
        <w:shd w:val="clear" w:color="auto" w:fill="auto"/>
        <w:tabs>
          <w:tab w:val="left" w:leader="underscore" w:pos="12962"/>
        </w:tabs>
        <w:spacing w:before="0" w:line="240" w:lineRule="auto"/>
        <w:rPr>
          <w:color w:val="auto"/>
          <w:sz w:val="24"/>
          <w:szCs w:val="24"/>
        </w:rPr>
      </w:pPr>
      <w:r w:rsidRPr="00325ACE">
        <w:rPr>
          <w:color w:val="auto"/>
          <w:sz w:val="24"/>
          <w:szCs w:val="24"/>
        </w:rPr>
        <w:t>М.</w:t>
      </w:r>
      <w:proofErr w:type="gramStart"/>
      <w:r w:rsidRPr="00325ACE">
        <w:rPr>
          <w:color w:val="auto"/>
          <w:sz w:val="24"/>
          <w:szCs w:val="24"/>
        </w:rPr>
        <w:t>П</w:t>
      </w:r>
      <w:proofErr w:type="gramEnd"/>
      <w:r w:rsidRPr="00325ACE">
        <w:rPr>
          <w:color w:val="auto"/>
          <w:sz w:val="24"/>
          <w:szCs w:val="24"/>
        </w:rPr>
        <w:t xml:space="preserve">                                                               «____» _____________ 20___г.</w:t>
      </w:r>
    </w:p>
    <w:p w:rsidR="002C78CF" w:rsidRPr="00325ACE" w:rsidRDefault="002C78CF" w:rsidP="00325ACE">
      <w:pPr>
        <w:pStyle w:val="af7"/>
        <w:shd w:val="clear" w:color="auto" w:fill="auto"/>
        <w:spacing w:line="240" w:lineRule="auto"/>
        <w:rPr>
          <w:sz w:val="24"/>
          <w:szCs w:val="24"/>
        </w:rPr>
      </w:pPr>
    </w:p>
    <w:p w:rsidR="002C78CF" w:rsidRPr="00325ACE" w:rsidRDefault="002C78CF" w:rsidP="00325ACE">
      <w:pPr>
        <w:pStyle w:val="af7"/>
        <w:shd w:val="clear" w:color="auto" w:fill="auto"/>
        <w:spacing w:line="240" w:lineRule="auto"/>
        <w:rPr>
          <w:rStyle w:val="213pt"/>
          <w:rFonts w:eastAsia="CordiaUPC"/>
          <w:color w:val="auto"/>
          <w:sz w:val="24"/>
          <w:szCs w:val="24"/>
        </w:rPr>
      </w:pPr>
      <w:r w:rsidRPr="00325ACE">
        <w:rPr>
          <w:sz w:val="24"/>
          <w:szCs w:val="24"/>
        </w:rPr>
        <w:t>*Количество строк в столбцах «Оценка за выпускную практическую квалификационную работу</w:t>
      </w:r>
      <w:r w:rsidRPr="00325ACE">
        <w:rPr>
          <w:rStyle w:val="213pt"/>
          <w:rFonts w:eastAsia="CordiaUPC"/>
          <w:color w:val="auto"/>
          <w:sz w:val="24"/>
          <w:szCs w:val="24"/>
        </w:rPr>
        <w:t>» и «</w:t>
      </w:r>
      <w:r w:rsidRPr="00325ACE">
        <w:rPr>
          <w:sz w:val="24"/>
          <w:szCs w:val="24"/>
        </w:rPr>
        <w:t>Присвоенная квалификация»</w:t>
      </w:r>
    </w:p>
    <w:p w:rsidR="002C78CF" w:rsidRPr="00325ACE" w:rsidRDefault="002C78CF" w:rsidP="00325ACE">
      <w:pPr>
        <w:pStyle w:val="af7"/>
        <w:shd w:val="clear" w:color="auto" w:fill="auto"/>
        <w:spacing w:line="240" w:lineRule="auto"/>
        <w:rPr>
          <w:sz w:val="24"/>
          <w:szCs w:val="24"/>
        </w:rPr>
        <w:sectPr w:rsidR="002C78CF" w:rsidRPr="00325ACE" w:rsidSect="00185559">
          <w:headerReference w:type="even" r:id="rId33"/>
          <w:footerReference w:type="even" r:id="rId34"/>
          <w:footerReference w:type="default" r:id="rId35"/>
          <w:pgSz w:w="16840" w:h="11900" w:orient="landscape"/>
          <w:pgMar w:top="567" w:right="843" w:bottom="709" w:left="822" w:header="0" w:footer="3" w:gutter="0"/>
          <w:cols w:space="720"/>
          <w:noEndnote/>
          <w:docGrid w:linePitch="360"/>
        </w:sectPr>
      </w:pPr>
      <w:r w:rsidRPr="00325ACE">
        <w:rPr>
          <w:rStyle w:val="213pt"/>
          <w:rFonts w:eastAsia="CordiaUPC"/>
          <w:color w:val="auto"/>
          <w:sz w:val="24"/>
          <w:szCs w:val="24"/>
        </w:rPr>
        <w:t xml:space="preserve">зависит от количества присваиваемых квалификаций согласно учебному плану. </w:t>
      </w:r>
    </w:p>
    <w:p w:rsidR="002C78CF" w:rsidRPr="00185559" w:rsidRDefault="002C78CF" w:rsidP="00185559">
      <w:pPr>
        <w:pStyle w:val="62"/>
        <w:shd w:val="clear" w:color="auto" w:fill="auto"/>
        <w:spacing w:line="240" w:lineRule="auto"/>
        <w:ind w:left="-142" w:right="240" w:firstLine="142"/>
        <w:jc w:val="right"/>
        <w:rPr>
          <w:color w:val="auto"/>
          <w:sz w:val="26"/>
          <w:szCs w:val="26"/>
        </w:rPr>
      </w:pPr>
      <w:r w:rsidRPr="00185559">
        <w:rPr>
          <w:color w:val="auto"/>
          <w:sz w:val="26"/>
          <w:szCs w:val="26"/>
        </w:rPr>
        <w:lastRenderedPageBreak/>
        <w:t>Приложение 12</w:t>
      </w:r>
    </w:p>
    <w:p w:rsidR="002C78CF" w:rsidRPr="006253AB" w:rsidRDefault="002C78CF" w:rsidP="006253AB">
      <w:pPr>
        <w:ind w:firstLine="142"/>
        <w:jc w:val="center"/>
        <w:rPr>
          <w:rFonts w:ascii="Times New Roman" w:hAnsi="Times New Roman" w:cs="Times New Roman"/>
          <w:b/>
          <w:color w:val="auto"/>
        </w:rPr>
      </w:pPr>
      <w:r w:rsidRPr="006253AB">
        <w:rPr>
          <w:rFonts w:ascii="Times New Roman" w:hAnsi="Times New Roman" w:cs="Times New Roman"/>
          <w:b/>
          <w:color w:val="auto"/>
        </w:rPr>
        <w:t xml:space="preserve">Отчет о работе государственной </w:t>
      </w:r>
      <w:r w:rsidR="00CA3035" w:rsidRPr="006253AB">
        <w:rPr>
          <w:rFonts w:ascii="Times New Roman" w:hAnsi="Times New Roman" w:cs="Times New Roman"/>
          <w:b/>
          <w:color w:val="auto"/>
        </w:rPr>
        <w:t>аттестационной</w:t>
      </w:r>
      <w:r w:rsidR="00CA3035" w:rsidRPr="006253AB">
        <w:rPr>
          <w:rFonts w:ascii="Times New Roman" w:hAnsi="Times New Roman" w:cs="Times New Roman"/>
          <w:color w:val="auto"/>
        </w:rPr>
        <w:t xml:space="preserve"> </w:t>
      </w:r>
      <w:r w:rsidRPr="006253AB">
        <w:rPr>
          <w:rFonts w:ascii="Times New Roman" w:hAnsi="Times New Roman" w:cs="Times New Roman"/>
          <w:b/>
          <w:color w:val="auto"/>
        </w:rPr>
        <w:t xml:space="preserve">комиссии </w:t>
      </w:r>
    </w:p>
    <w:p w:rsidR="002C78CF" w:rsidRPr="006253AB" w:rsidRDefault="002C78CF" w:rsidP="006253AB">
      <w:pPr>
        <w:ind w:firstLine="142"/>
        <w:jc w:val="center"/>
        <w:rPr>
          <w:rFonts w:ascii="Times New Roman" w:hAnsi="Times New Roman" w:cs="Times New Roman"/>
          <w:b/>
          <w:color w:val="auto"/>
        </w:rPr>
      </w:pPr>
      <w:r w:rsidRPr="006253AB">
        <w:rPr>
          <w:rFonts w:ascii="Times New Roman" w:hAnsi="Times New Roman" w:cs="Times New Roman"/>
          <w:b/>
          <w:color w:val="auto"/>
        </w:rPr>
        <w:t xml:space="preserve">по результатам защиты выпускных квалификационных работ </w:t>
      </w:r>
    </w:p>
    <w:p w:rsidR="002C78CF" w:rsidRPr="006253AB" w:rsidRDefault="002C78CF" w:rsidP="006253AB">
      <w:pPr>
        <w:ind w:firstLine="142"/>
        <w:jc w:val="center"/>
        <w:rPr>
          <w:rFonts w:ascii="Times New Roman" w:hAnsi="Times New Roman" w:cs="Times New Roman"/>
          <w:b/>
          <w:color w:val="auto"/>
        </w:rPr>
      </w:pPr>
      <w:r w:rsidRPr="006253AB">
        <w:rPr>
          <w:rFonts w:ascii="Times New Roman" w:hAnsi="Times New Roman" w:cs="Times New Roman"/>
          <w:b/>
          <w:color w:val="auto"/>
        </w:rPr>
        <w:t xml:space="preserve">(письменной экзаменационной работы) </w:t>
      </w:r>
    </w:p>
    <w:p w:rsidR="002C78CF" w:rsidRPr="006253AB" w:rsidRDefault="002C78CF" w:rsidP="006253AB">
      <w:pPr>
        <w:ind w:firstLine="142"/>
        <w:jc w:val="center"/>
        <w:rPr>
          <w:rFonts w:ascii="Times New Roman" w:hAnsi="Times New Roman" w:cs="Times New Roman"/>
          <w:b/>
          <w:color w:val="auto"/>
        </w:rPr>
      </w:pPr>
      <w:r w:rsidRPr="006253AB">
        <w:rPr>
          <w:rFonts w:ascii="Times New Roman" w:hAnsi="Times New Roman" w:cs="Times New Roman"/>
          <w:b/>
          <w:color w:val="auto"/>
        </w:rPr>
        <w:t>в ГАПОУ «Казанский политехнический колледж» по профессии ___________________________________________, группа _____</w:t>
      </w:r>
    </w:p>
    <w:p w:rsidR="002C78CF" w:rsidRPr="006253AB" w:rsidRDefault="002C78CF" w:rsidP="006253AB">
      <w:pPr>
        <w:pStyle w:val="130"/>
        <w:shd w:val="clear" w:color="auto" w:fill="auto"/>
        <w:spacing w:before="0" w:after="0" w:line="240" w:lineRule="auto"/>
        <w:ind w:firstLine="142"/>
        <w:rPr>
          <w:sz w:val="24"/>
          <w:szCs w:val="24"/>
        </w:rPr>
      </w:pPr>
      <w:r w:rsidRPr="006253AB">
        <w:rPr>
          <w:sz w:val="24"/>
          <w:szCs w:val="24"/>
        </w:rPr>
        <w:t>(наименование профессии СПО с указанием кода)</w:t>
      </w:r>
    </w:p>
    <w:p w:rsidR="002C78CF" w:rsidRPr="006253AB" w:rsidRDefault="002C78CF" w:rsidP="006253AB">
      <w:pPr>
        <w:ind w:firstLine="142"/>
        <w:rPr>
          <w:rFonts w:ascii="Times New Roman" w:hAnsi="Times New Roman" w:cs="Times New Roman"/>
          <w:color w:val="auto"/>
        </w:rPr>
      </w:pPr>
    </w:p>
    <w:p w:rsidR="002C78CF" w:rsidRPr="006253AB" w:rsidRDefault="002C78CF" w:rsidP="006253AB">
      <w:pPr>
        <w:ind w:firstLine="142"/>
        <w:rPr>
          <w:rFonts w:ascii="Times New Roman" w:hAnsi="Times New Roman" w:cs="Times New Roman"/>
          <w:b/>
          <w:color w:val="auto"/>
        </w:rPr>
      </w:pPr>
      <w:r w:rsidRPr="006253AB">
        <w:rPr>
          <w:rFonts w:ascii="Times New Roman" w:hAnsi="Times New Roman" w:cs="Times New Roman"/>
          <w:b/>
          <w:color w:val="auto"/>
        </w:rPr>
        <w:t xml:space="preserve">Качественный состав </w:t>
      </w:r>
      <w:r w:rsidR="00CA3035" w:rsidRPr="006253AB">
        <w:rPr>
          <w:rFonts w:ascii="Times New Roman" w:hAnsi="Times New Roman" w:cs="Times New Roman"/>
          <w:b/>
          <w:color w:val="auto"/>
        </w:rPr>
        <w:t>ГАК</w:t>
      </w:r>
      <w:r w:rsidRPr="006253AB">
        <w:rPr>
          <w:rFonts w:ascii="Times New Roman" w:hAnsi="Times New Roman" w:cs="Times New Roman"/>
          <w:b/>
          <w:color w:val="auto"/>
        </w:rPr>
        <w:t xml:space="preserve">  и порядок её работы.</w:t>
      </w:r>
    </w:p>
    <w:p w:rsidR="002C78CF" w:rsidRPr="006253AB" w:rsidRDefault="002C78CF" w:rsidP="006253AB">
      <w:pPr>
        <w:ind w:firstLine="142"/>
        <w:jc w:val="both"/>
        <w:rPr>
          <w:rFonts w:ascii="Times New Roman" w:hAnsi="Times New Roman" w:cs="Times New Roman"/>
          <w:b/>
          <w:color w:val="auto"/>
        </w:rPr>
      </w:pPr>
      <w:r w:rsidRPr="006253AB">
        <w:rPr>
          <w:rFonts w:ascii="Times New Roman" w:hAnsi="Times New Roman" w:cs="Times New Roman"/>
          <w:color w:val="auto"/>
        </w:rPr>
        <w:t xml:space="preserve">На основании приказа № </w:t>
      </w:r>
      <w:r w:rsidRPr="006253AB">
        <w:rPr>
          <w:rFonts w:ascii="Times New Roman" w:hAnsi="Times New Roman" w:cs="Times New Roman"/>
          <w:color w:val="auto"/>
          <w:u w:val="single"/>
        </w:rPr>
        <w:t>____</w:t>
      </w:r>
      <w:r w:rsidRPr="006253AB">
        <w:rPr>
          <w:rFonts w:ascii="Times New Roman" w:hAnsi="Times New Roman" w:cs="Times New Roman"/>
          <w:color w:val="auto"/>
        </w:rPr>
        <w:t xml:space="preserve"> от «___» __________  20____ года «О проведении Государственной итоговой аттестации» в колледже </w:t>
      </w:r>
      <w:proofErr w:type="gramStart"/>
      <w:r w:rsidRPr="006253AB">
        <w:rPr>
          <w:rFonts w:ascii="Times New Roman" w:hAnsi="Times New Roman" w:cs="Times New Roman"/>
          <w:color w:val="auto"/>
        </w:rPr>
        <w:t>создана</w:t>
      </w:r>
      <w:proofErr w:type="gramEnd"/>
      <w:r w:rsidRPr="006253AB">
        <w:rPr>
          <w:rFonts w:ascii="Times New Roman" w:hAnsi="Times New Roman" w:cs="Times New Roman"/>
          <w:color w:val="auto"/>
        </w:rPr>
        <w:t xml:space="preserve"> </w:t>
      </w:r>
      <w:r w:rsidR="00CA3035" w:rsidRPr="006253AB">
        <w:rPr>
          <w:rFonts w:ascii="Times New Roman" w:hAnsi="Times New Roman" w:cs="Times New Roman"/>
          <w:color w:val="auto"/>
        </w:rPr>
        <w:t>ГАК</w:t>
      </w:r>
      <w:r w:rsidRPr="006253AB">
        <w:rPr>
          <w:rFonts w:ascii="Times New Roman" w:hAnsi="Times New Roman" w:cs="Times New Roman"/>
          <w:color w:val="auto"/>
        </w:rPr>
        <w:t xml:space="preserve"> по проведению итоговой аттестации выпускников в группе № ______ по профессии </w:t>
      </w:r>
      <w:r w:rsidRPr="006253AB">
        <w:rPr>
          <w:rFonts w:ascii="Times New Roman" w:hAnsi="Times New Roman" w:cs="Times New Roman"/>
          <w:b/>
          <w:color w:val="auto"/>
        </w:rPr>
        <w:t xml:space="preserve">___________________________________________, </w:t>
      </w:r>
      <w:r w:rsidRPr="006253AB">
        <w:rPr>
          <w:rFonts w:ascii="Times New Roman" w:hAnsi="Times New Roman" w:cs="Times New Roman"/>
          <w:color w:val="auto"/>
        </w:rPr>
        <w:t>в составе:</w:t>
      </w:r>
    </w:p>
    <w:p w:rsidR="002C78CF" w:rsidRPr="006253AB" w:rsidRDefault="002C78CF" w:rsidP="006253AB">
      <w:pPr>
        <w:pStyle w:val="130"/>
        <w:shd w:val="clear" w:color="auto" w:fill="auto"/>
        <w:spacing w:before="0" w:after="0" w:line="240" w:lineRule="auto"/>
        <w:ind w:firstLine="142"/>
        <w:jc w:val="both"/>
        <w:rPr>
          <w:sz w:val="24"/>
          <w:szCs w:val="24"/>
        </w:rPr>
      </w:pPr>
      <w:r w:rsidRPr="006253AB">
        <w:rPr>
          <w:sz w:val="24"/>
          <w:szCs w:val="24"/>
        </w:rPr>
        <w:t>(наименование профессии СПО с указанием кода)</w:t>
      </w:r>
    </w:p>
    <w:p w:rsidR="002C78CF" w:rsidRPr="006253AB" w:rsidRDefault="002C78CF" w:rsidP="006253AB">
      <w:pPr>
        <w:pStyle w:val="130"/>
        <w:shd w:val="clear" w:color="auto" w:fill="auto"/>
        <w:spacing w:before="0" w:after="0" w:line="240" w:lineRule="auto"/>
        <w:ind w:firstLine="142"/>
        <w:jc w:val="both"/>
        <w:rPr>
          <w:sz w:val="24"/>
          <w:szCs w:val="24"/>
        </w:rPr>
      </w:pPr>
    </w:p>
    <w:p w:rsidR="002C78CF" w:rsidRPr="006253AB" w:rsidRDefault="002C78CF" w:rsidP="006253AB">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 xml:space="preserve">Председатель комиссии: </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_________________________________________</w:t>
      </w:r>
    </w:p>
    <w:p w:rsidR="002C78CF" w:rsidRPr="006253AB" w:rsidRDefault="002C78CF" w:rsidP="006253AB">
      <w:pPr>
        <w:pStyle w:val="afc"/>
        <w:widowControl w:val="0"/>
        <w:ind w:firstLine="142"/>
        <w:jc w:val="center"/>
        <w:rPr>
          <w:rFonts w:ascii="Times New Roman" w:hAnsi="Times New Roman" w:cs="Times New Roman"/>
          <w:sz w:val="24"/>
          <w:szCs w:val="24"/>
        </w:rPr>
      </w:pPr>
      <w:r w:rsidRPr="006253AB">
        <w:rPr>
          <w:rFonts w:ascii="Times New Roman" w:hAnsi="Times New Roman" w:cs="Times New Roman"/>
          <w:sz w:val="24"/>
          <w:szCs w:val="24"/>
        </w:rPr>
        <w:t>(Ф.И.О., должность)</w:t>
      </w:r>
    </w:p>
    <w:p w:rsidR="002C78CF" w:rsidRPr="006253AB" w:rsidRDefault="002C78CF" w:rsidP="006253AB">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 xml:space="preserve">Зам. председателя комиссии:  </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_________________________________________</w:t>
      </w:r>
    </w:p>
    <w:p w:rsidR="002C78CF" w:rsidRPr="006253AB" w:rsidRDefault="002C78CF" w:rsidP="006253AB">
      <w:pPr>
        <w:pStyle w:val="afc"/>
        <w:widowControl w:val="0"/>
        <w:ind w:firstLine="142"/>
        <w:jc w:val="center"/>
        <w:rPr>
          <w:rFonts w:ascii="Times New Roman" w:hAnsi="Times New Roman" w:cs="Times New Roman"/>
          <w:sz w:val="24"/>
          <w:szCs w:val="24"/>
        </w:rPr>
      </w:pPr>
      <w:r w:rsidRPr="006253AB">
        <w:rPr>
          <w:rFonts w:ascii="Times New Roman" w:hAnsi="Times New Roman" w:cs="Times New Roman"/>
          <w:sz w:val="24"/>
          <w:szCs w:val="24"/>
        </w:rPr>
        <w:t>(Ф.И.О., должность)</w:t>
      </w:r>
    </w:p>
    <w:p w:rsidR="002C78CF" w:rsidRPr="006253AB" w:rsidRDefault="002C78CF" w:rsidP="006253AB">
      <w:pPr>
        <w:pStyle w:val="afc"/>
        <w:widowControl w:val="0"/>
        <w:ind w:firstLine="142"/>
        <w:jc w:val="both"/>
        <w:rPr>
          <w:rFonts w:ascii="Times New Roman" w:hAnsi="Times New Roman" w:cs="Times New Roman"/>
          <w:sz w:val="24"/>
          <w:szCs w:val="24"/>
        </w:rPr>
      </w:pPr>
      <w:r w:rsidRPr="006253AB">
        <w:rPr>
          <w:rFonts w:ascii="Times New Roman" w:hAnsi="Times New Roman" w:cs="Times New Roman"/>
          <w:sz w:val="24"/>
          <w:szCs w:val="24"/>
          <w:u w:val="single"/>
        </w:rPr>
        <w:t>Члены комиссии</w:t>
      </w:r>
      <w:r w:rsidRPr="006253AB">
        <w:rPr>
          <w:rFonts w:ascii="Times New Roman" w:hAnsi="Times New Roman" w:cs="Times New Roman"/>
          <w:sz w:val="24"/>
          <w:szCs w:val="24"/>
        </w:rPr>
        <w:t xml:space="preserve">: </w:t>
      </w:r>
    </w:p>
    <w:p w:rsidR="002C78CF" w:rsidRPr="006253AB" w:rsidRDefault="002C78CF" w:rsidP="006253AB">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2C78CF" w:rsidRPr="006253AB" w:rsidRDefault="002C78CF" w:rsidP="006253AB">
      <w:pPr>
        <w:pStyle w:val="af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2C78CF" w:rsidRPr="006253AB" w:rsidRDefault="002C78CF" w:rsidP="006253AB">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2C78CF" w:rsidRPr="006253AB" w:rsidRDefault="002C78CF" w:rsidP="006253AB">
      <w:pPr>
        <w:pStyle w:val="af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2C78CF" w:rsidRPr="006253AB" w:rsidRDefault="002C78CF" w:rsidP="006253AB">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2C78CF" w:rsidRPr="006253AB" w:rsidRDefault="002C78CF" w:rsidP="006253AB">
      <w:pPr>
        <w:pStyle w:val="af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2C78CF" w:rsidRPr="006253AB" w:rsidRDefault="002C78CF" w:rsidP="006253AB">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2C78CF" w:rsidRPr="006253AB" w:rsidRDefault="002C78CF" w:rsidP="006253AB">
      <w:pPr>
        <w:pStyle w:val="af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2C78CF" w:rsidRPr="006253AB" w:rsidRDefault="002C78CF" w:rsidP="006253AB">
      <w:pPr>
        <w:pStyle w:val="af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секретарь государственной </w:t>
      </w:r>
      <w:r w:rsidR="00CA3035" w:rsidRPr="006253AB">
        <w:rPr>
          <w:rFonts w:ascii="Times New Roman" w:hAnsi="Times New Roman" w:cs="Times New Roman"/>
          <w:sz w:val="24"/>
          <w:szCs w:val="24"/>
        </w:rPr>
        <w:t xml:space="preserve">аттестационной </w:t>
      </w:r>
      <w:r w:rsidRPr="006253AB">
        <w:rPr>
          <w:rFonts w:ascii="Times New Roman" w:hAnsi="Times New Roman" w:cs="Times New Roman"/>
          <w:sz w:val="24"/>
          <w:szCs w:val="24"/>
        </w:rPr>
        <w:t>комиссии____________________</w:t>
      </w:r>
    </w:p>
    <w:p w:rsidR="002C78CF" w:rsidRPr="006253AB" w:rsidRDefault="002C78CF" w:rsidP="006253AB">
      <w:pPr>
        <w:pStyle w:val="130"/>
        <w:shd w:val="clear" w:color="auto" w:fill="auto"/>
        <w:spacing w:before="0" w:after="0" w:line="240" w:lineRule="auto"/>
        <w:ind w:firstLine="142"/>
        <w:jc w:val="both"/>
        <w:rPr>
          <w:sz w:val="24"/>
          <w:szCs w:val="24"/>
        </w:rPr>
      </w:pP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         Решением педсовета, протокол № </w:t>
      </w:r>
      <w:r w:rsidRPr="006253AB">
        <w:rPr>
          <w:rFonts w:ascii="Times New Roman" w:hAnsi="Times New Roman" w:cs="Times New Roman"/>
          <w:color w:val="auto"/>
          <w:u w:val="single"/>
        </w:rPr>
        <w:t>____</w:t>
      </w:r>
      <w:r w:rsidRPr="006253AB">
        <w:rPr>
          <w:rFonts w:ascii="Times New Roman" w:hAnsi="Times New Roman" w:cs="Times New Roman"/>
          <w:color w:val="auto"/>
        </w:rPr>
        <w:t xml:space="preserve"> от «___» _________ 20___ г.,  приказом колледжа № _______ от «___»  ______ 20___г. допущены к защите дипломных проектов </w:t>
      </w:r>
      <w:proofErr w:type="spellStart"/>
      <w:r w:rsidRPr="006253AB">
        <w:rPr>
          <w:rFonts w:ascii="Times New Roman" w:hAnsi="Times New Roman" w:cs="Times New Roman"/>
          <w:color w:val="auto"/>
        </w:rPr>
        <w:t>_____________обучающихся</w:t>
      </w:r>
      <w:proofErr w:type="spellEnd"/>
      <w:r w:rsidRPr="006253AB">
        <w:rPr>
          <w:rFonts w:ascii="Times New Roman" w:hAnsi="Times New Roman" w:cs="Times New Roman"/>
          <w:color w:val="auto"/>
        </w:rPr>
        <w:t>.</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                                             (количество </w:t>
      </w:r>
      <w:proofErr w:type="gramStart"/>
      <w:r w:rsidRPr="006253AB">
        <w:rPr>
          <w:rFonts w:ascii="Times New Roman" w:hAnsi="Times New Roman" w:cs="Times New Roman"/>
          <w:color w:val="auto"/>
        </w:rPr>
        <w:t>обучающихся</w:t>
      </w:r>
      <w:proofErr w:type="gramEnd"/>
      <w:r w:rsidRPr="006253AB">
        <w:rPr>
          <w:rFonts w:ascii="Times New Roman" w:hAnsi="Times New Roman" w:cs="Times New Roman"/>
          <w:color w:val="auto"/>
        </w:rPr>
        <w:t>)</w:t>
      </w:r>
    </w:p>
    <w:p w:rsidR="002C78CF" w:rsidRPr="006253AB" w:rsidRDefault="002C78CF" w:rsidP="006253AB">
      <w:pPr>
        <w:ind w:firstLine="567"/>
        <w:jc w:val="both"/>
        <w:rPr>
          <w:rFonts w:ascii="Times New Roman" w:hAnsi="Times New Roman" w:cs="Times New Roman"/>
          <w:color w:val="auto"/>
        </w:rPr>
      </w:pPr>
      <w:r w:rsidRPr="006253AB">
        <w:rPr>
          <w:rFonts w:ascii="Times New Roman" w:hAnsi="Times New Roman" w:cs="Times New Roman"/>
          <w:color w:val="auto"/>
        </w:rPr>
        <w:t>Итоговая аттестация выпускников по профессии – выполнение и защита выпускных практических квалификационных и письменных экзаменационных работ, проводится с целью выявления соответствия уровня и качества подготовки выпускников в соответствии с ФГОС СПО по профессии и готовности выпускника к профессиональной деятельности. Темы письменных экзаменационных работ разработаны преподавателем специальных дисциплин совместно со специалистами базового предприятия ____________</w:t>
      </w:r>
      <w:r w:rsidR="006253AB">
        <w:rPr>
          <w:rFonts w:ascii="Times New Roman" w:hAnsi="Times New Roman" w:cs="Times New Roman"/>
          <w:color w:val="auto"/>
        </w:rPr>
        <w:t>_______________________</w:t>
      </w:r>
      <w:r w:rsidRPr="006253AB">
        <w:rPr>
          <w:rFonts w:ascii="Times New Roman" w:hAnsi="Times New Roman" w:cs="Times New Roman"/>
          <w:color w:val="auto"/>
        </w:rPr>
        <w:t xml:space="preserve">, рассмотрены на заседании методической комиссии, утверждены заместителем директора по </w:t>
      </w:r>
      <w:proofErr w:type="gramStart"/>
      <w:r w:rsidRPr="006253AB">
        <w:rPr>
          <w:rFonts w:ascii="Times New Roman" w:hAnsi="Times New Roman" w:cs="Times New Roman"/>
          <w:color w:val="auto"/>
        </w:rPr>
        <w:t>УПР</w:t>
      </w:r>
      <w:proofErr w:type="gramEnd"/>
      <w:r w:rsidRPr="006253AB">
        <w:rPr>
          <w:rFonts w:ascii="Times New Roman" w:hAnsi="Times New Roman" w:cs="Times New Roman"/>
          <w:color w:val="auto"/>
        </w:rPr>
        <w:t>, отвечают современным требованиям, имеют актуальность и практическую значимость.</w:t>
      </w:r>
    </w:p>
    <w:p w:rsidR="002C78CF" w:rsidRPr="006253AB" w:rsidRDefault="002C78CF" w:rsidP="006253AB">
      <w:pPr>
        <w:ind w:firstLine="567"/>
        <w:jc w:val="both"/>
        <w:rPr>
          <w:rFonts w:ascii="Times New Roman" w:hAnsi="Times New Roman" w:cs="Times New Roman"/>
          <w:color w:val="auto"/>
        </w:rPr>
      </w:pPr>
      <w:r w:rsidRPr="006253AB">
        <w:rPr>
          <w:rFonts w:ascii="Times New Roman" w:hAnsi="Times New Roman" w:cs="Times New Roman"/>
          <w:color w:val="auto"/>
        </w:rPr>
        <w:t xml:space="preserve">Во время работы члены </w:t>
      </w:r>
      <w:r w:rsidR="00CA3035" w:rsidRPr="006253AB">
        <w:rPr>
          <w:rFonts w:ascii="Times New Roman" w:hAnsi="Times New Roman" w:cs="Times New Roman"/>
          <w:color w:val="auto"/>
        </w:rPr>
        <w:t>ГАК</w:t>
      </w:r>
      <w:r w:rsidRPr="006253AB">
        <w:rPr>
          <w:rFonts w:ascii="Times New Roman" w:hAnsi="Times New Roman" w:cs="Times New Roman"/>
          <w:color w:val="auto"/>
        </w:rPr>
        <w:t xml:space="preserve"> знакомились с содержанием письменных экзаменационных работ, представленных к защите, проверяли правильность принятых решений и качество выполнения пояснительной записки, графической части.</w:t>
      </w:r>
    </w:p>
    <w:p w:rsidR="002C78CF" w:rsidRPr="006253AB" w:rsidRDefault="002C78CF" w:rsidP="006253AB">
      <w:pPr>
        <w:ind w:firstLine="567"/>
        <w:jc w:val="both"/>
        <w:rPr>
          <w:rFonts w:ascii="Times New Roman" w:hAnsi="Times New Roman" w:cs="Times New Roman"/>
          <w:color w:val="auto"/>
        </w:rPr>
      </w:pPr>
      <w:r w:rsidRPr="006253AB">
        <w:rPr>
          <w:rFonts w:ascii="Times New Roman" w:hAnsi="Times New Roman" w:cs="Times New Roman"/>
          <w:color w:val="auto"/>
        </w:rPr>
        <w:t xml:space="preserve">При защите письменных экзаменационных работ обучающимся задавались вопросы, позволяющие установить уровень  их теоретической и практической подготовки, умение использовать знания, полученные в колледже. Итоговые оценки защиты письменных экзаменационных работ определялись на заседании </w:t>
      </w:r>
      <w:r w:rsidR="00CA3035" w:rsidRPr="006253AB">
        <w:rPr>
          <w:rFonts w:ascii="Times New Roman" w:hAnsi="Times New Roman" w:cs="Times New Roman"/>
          <w:color w:val="auto"/>
        </w:rPr>
        <w:t>ГАК</w:t>
      </w:r>
      <w:r w:rsidRPr="006253AB">
        <w:rPr>
          <w:rFonts w:ascii="Times New Roman" w:hAnsi="Times New Roman" w:cs="Times New Roman"/>
          <w:color w:val="auto"/>
        </w:rPr>
        <w:t xml:space="preserve"> с участием всех членов комиссии, при этом учитывалось качество выполнения работ, теоретическая и практическая подготовка обучающихся, умение использовать прогрессивную технологию, освоение профессиональных компетенций, содержание докладов и ответов на вопросы, содержание отчетов, </w:t>
      </w:r>
      <w:r w:rsidRPr="006253AB">
        <w:rPr>
          <w:rFonts w:ascii="Times New Roman" w:hAnsi="Times New Roman" w:cs="Times New Roman"/>
          <w:color w:val="auto"/>
        </w:rPr>
        <w:lastRenderedPageBreak/>
        <w:t>производственной характеристики и рекомендованных разрядов.</w:t>
      </w:r>
    </w:p>
    <w:p w:rsidR="002C78CF" w:rsidRPr="006253AB" w:rsidRDefault="002C78CF" w:rsidP="006253AB">
      <w:pPr>
        <w:ind w:firstLine="567"/>
        <w:jc w:val="both"/>
        <w:rPr>
          <w:rFonts w:ascii="Times New Roman" w:hAnsi="Times New Roman" w:cs="Times New Roman"/>
          <w:color w:val="auto"/>
        </w:rPr>
      </w:pPr>
      <w:r w:rsidRPr="006253AB">
        <w:rPr>
          <w:rFonts w:ascii="Times New Roman" w:hAnsi="Times New Roman" w:cs="Times New Roman"/>
          <w:color w:val="auto"/>
        </w:rPr>
        <w:t xml:space="preserve">Заседание </w:t>
      </w:r>
      <w:r w:rsidR="00CA3035" w:rsidRPr="006253AB">
        <w:rPr>
          <w:rFonts w:ascii="Times New Roman" w:hAnsi="Times New Roman" w:cs="Times New Roman"/>
          <w:color w:val="auto"/>
        </w:rPr>
        <w:t>ГАК</w:t>
      </w:r>
      <w:r w:rsidRPr="006253AB">
        <w:rPr>
          <w:rFonts w:ascii="Times New Roman" w:hAnsi="Times New Roman" w:cs="Times New Roman"/>
          <w:color w:val="auto"/>
        </w:rPr>
        <w:t xml:space="preserve"> протоколируется, протоколы подписываются председателем, всеми членами комиссии.</w:t>
      </w:r>
    </w:p>
    <w:p w:rsidR="002C78CF" w:rsidRPr="006253AB" w:rsidRDefault="002C78CF" w:rsidP="006253AB">
      <w:pPr>
        <w:ind w:firstLine="142"/>
        <w:rPr>
          <w:rFonts w:ascii="Times New Roman" w:hAnsi="Times New Roman" w:cs="Times New Roman"/>
          <w:color w:val="auto"/>
        </w:rPr>
      </w:pPr>
    </w:p>
    <w:p w:rsidR="002C78CF" w:rsidRPr="006253AB" w:rsidRDefault="002C78CF" w:rsidP="006253AB">
      <w:pPr>
        <w:ind w:firstLine="142"/>
        <w:rPr>
          <w:rFonts w:ascii="Times New Roman" w:hAnsi="Times New Roman" w:cs="Times New Roman"/>
          <w:b/>
          <w:color w:val="auto"/>
        </w:rPr>
      </w:pPr>
      <w:r w:rsidRPr="006253AB">
        <w:rPr>
          <w:rFonts w:ascii="Times New Roman" w:hAnsi="Times New Roman" w:cs="Times New Roman"/>
          <w:b/>
          <w:color w:val="auto"/>
        </w:rPr>
        <w:t>Организация и защита письменных экзаменационных работ</w:t>
      </w:r>
    </w:p>
    <w:p w:rsidR="002C78CF" w:rsidRPr="006253AB" w:rsidRDefault="002C78CF" w:rsidP="006253AB">
      <w:pPr>
        <w:ind w:firstLine="142"/>
        <w:rPr>
          <w:rFonts w:ascii="Times New Roman" w:hAnsi="Times New Roman" w:cs="Times New Roman"/>
          <w:color w:val="auto"/>
        </w:rPr>
      </w:pPr>
    </w:p>
    <w:p w:rsidR="002C78CF" w:rsidRPr="006253AB" w:rsidRDefault="002C78CF" w:rsidP="006253AB">
      <w:pPr>
        <w:ind w:firstLine="567"/>
        <w:jc w:val="both"/>
        <w:rPr>
          <w:rFonts w:ascii="Times New Roman" w:hAnsi="Times New Roman" w:cs="Times New Roman"/>
          <w:color w:val="auto"/>
        </w:rPr>
      </w:pPr>
      <w:r w:rsidRPr="006253AB">
        <w:rPr>
          <w:rFonts w:ascii="Times New Roman" w:hAnsi="Times New Roman" w:cs="Times New Roman"/>
          <w:color w:val="auto"/>
        </w:rPr>
        <w:t xml:space="preserve">Установлены дата и время защиты письменных экзаменационных работ, составлена очередность защиты. </w:t>
      </w:r>
    </w:p>
    <w:p w:rsidR="002C78CF" w:rsidRPr="006253AB" w:rsidRDefault="002C78CF" w:rsidP="006253AB">
      <w:pPr>
        <w:ind w:firstLine="567"/>
        <w:jc w:val="both"/>
        <w:rPr>
          <w:rFonts w:ascii="Times New Roman" w:hAnsi="Times New Roman" w:cs="Times New Roman"/>
          <w:color w:val="auto"/>
        </w:rPr>
      </w:pPr>
      <w:r w:rsidRPr="006253AB">
        <w:rPr>
          <w:rFonts w:ascii="Times New Roman" w:hAnsi="Times New Roman" w:cs="Times New Roman"/>
          <w:color w:val="auto"/>
        </w:rPr>
        <w:t>Аудитория оснащена необходимым современным оборудованием.</w:t>
      </w:r>
    </w:p>
    <w:p w:rsidR="002C78CF" w:rsidRPr="006253AB" w:rsidRDefault="002C78CF" w:rsidP="006253AB">
      <w:pPr>
        <w:ind w:firstLine="567"/>
        <w:jc w:val="both"/>
        <w:rPr>
          <w:rFonts w:ascii="Times New Roman" w:hAnsi="Times New Roman" w:cs="Times New Roman"/>
          <w:color w:val="auto"/>
        </w:rPr>
      </w:pPr>
      <w:r w:rsidRPr="006253AB">
        <w:rPr>
          <w:rFonts w:ascii="Times New Roman" w:hAnsi="Times New Roman" w:cs="Times New Roman"/>
          <w:color w:val="auto"/>
        </w:rPr>
        <w:t>Защита письменных экзаменационных работ начиналась с презентации,</w:t>
      </w:r>
      <w:r w:rsidR="006253AB">
        <w:rPr>
          <w:rFonts w:ascii="Times New Roman" w:hAnsi="Times New Roman" w:cs="Times New Roman"/>
          <w:color w:val="auto"/>
        </w:rPr>
        <w:t xml:space="preserve"> </w:t>
      </w:r>
      <w:r w:rsidRPr="006253AB">
        <w:rPr>
          <w:rFonts w:ascii="Times New Roman" w:hAnsi="Times New Roman" w:cs="Times New Roman"/>
          <w:color w:val="auto"/>
        </w:rPr>
        <w:t xml:space="preserve">доклада обучающегося, затем члены </w:t>
      </w:r>
      <w:r w:rsidR="00CA3035" w:rsidRPr="006253AB">
        <w:rPr>
          <w:rFonts w:ascii="Times New Roman" w:hAnsi="Times New Roman" w:cs="Times New Roman"/>
          <w:color w:val="auto"/>
        </w:rPr>
        <w:t>ГАК</w:t>
      </w:r>
      <w:r w:rsidRPr="006253AB">
        <w:rPr>
          <w:rFonts w:ascii="Times New Roman" w:hAnsi="Times New Roman" w:cs="Times New Roman"/>
          <w:color w:val="auto"/>
        </w:rPr>
        <w:t xml:space="preserve"> задавали вопросы по теме, каждому предоставлялось время, необходимое для обдумывания ответов на вопросы.</w:t>
      </w:r>
    </w:p>
    <w:p w:rsidR="002C78CF" w:rsidRPr="006253AB" w:rsidRDefault="002C78CF" w:rsidP="006253AB">
      <w:pPr>
        <w:ind w:firstLine="142"/>
        <w:rPr>
          <w:rFonts w:ascii="Times New Roman" w:hAnsi="Times New Roman" w:cs="Times New Roman"/>
          <w:color w:val="auto"/>
        </w:rPr>
      </w:pPr>
    </w:p>
    <w:p w:rsidR="002C78CF" w:rsidRPr="006253AB" w:rsidRDefault="002C78CF" w:rsidP="006253AB">
      <w:pPr>
        <w:ind w:firstLine="142"/>
        <w:rPr>
          <w:rFonts w:ascii="Times New Roman" w:hAnsi="Times New Roman" w:cs="Times New Roman"/>
          <w:b/>
          <w:color w:val="auto"/>
        </w:rPr>
      </w:pPr>
      <w:r w:rsidRPr="006253AB">
        <w:rPr>
          <w:rFonts w:ascii="Times New Roman" w:hAnsi="Times New Roman" w:cs="Times New Roman"/>
          <w:b/>
          <w:color w:val="auto"/>
        </w:rPr>
        <w:t>Итоги защиты письменных экзаменационных работ.</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 ___________________________________, защитились </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                                    (наименование профессии)</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на оценку -   «5» - ______ чел.;</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                       «4» - ______ чел.;  </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                       «3» - ______ чел.  </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                        не явился_____ чел.</w:t>
      </w:r>
    </w:p>
    <w:p w:rsidR="002C78CF" w:rsidRPr="006253AB" w:rsidRDefault="002C78CF" w:rsidP="006253AB">
      <w:pPr>
        <w:ind w:firstLine="142"/>
        <w:jc w:val="both"/>
        <w:rPr>
          <w:rFonts w:ascii="Times New Roman" w:hAnsi="Times New Roman" w:cs="Times New Roman"/>
          <w:color w:val="auto"/>
        </w:rPr>
      </w:pPr>
    </w:p>
    <w:p w:rsidR="002C78CF" w:rsidRPr="006253AB" w:rsidRDefault="002C78CF" w:rsidP="006253AB">
      <w:pPr>
        <w:ind w:firstLine="142"/>
        <w:rPr>
          <w:rFonts w:ascii="Times New Roman" w:hAnsi="Times New Roman" w:cs="Times New Roman"/>
          <w:b/>
          <w:color w:val="auto"/>
        </w:rPr>
      </w:pPr>
      <w:r w:rsidRPr="006253AB">
        <w:rPr>
          <w:rFonts w:ascii="Times New Roman" w:hAnsi="Times New Roman" w:cs="Times New Roman"/>
          <w:b/>
          <w:color w:val="auto"/>
        </w:rPr>
        <w:t>Анализ качества письменных экзаменационных работ.</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Основные тематические направления работ: </w:t>
      </w:r>
    </w:p>
    <w:p w:rsidR="002C78CF" w:rsidRPr="006253AB" w:rsidRDefault="002C78CF" w:rsidP="006253AB">
      <w:pPr>
        <w:numPr>
          <w:ilvl w:val="0"/>
          <w:numId w:val="34"/>
        </w:numPr>
        <w:ind w:left="0" w:firstLine="142"/>
        <w:rPr>
          <w:rFonts w:ascii="Times New Roman" w:hAnsi="Times New Roman" w:cs="Times New Roman"/>
          <w:color w:val="auto"/>
        </w:rPr>
      </w:pPr>
      <w:r w:rsidRPr="006253AB">
        <w:rPr>
          <w:rFonts w:ascii="Times New Roman" w:hAnsi="Times New Roman" w:cs="Times New Roman"/>
          <w:color w:val="auto"/>
        </w:rPr>
        <w:t>- ______________________;</w:t>
      </w:r>
    </w:p>
    <w:p w:rsidR="002C78CF" w:rsidRPr="006253AB" w:rsidRDefault="002C78CF" w:rsidP="006253AB">
      <w:pPr>
        <w:numPr>
          <w:ilvl w:val="0"/>
          <w:numId w:val="34"/>
        </w:numPr>
        <w:ind w:left="0" w:firstLine="142"/>
        <w:rPr>
          <w:rFonts w:ascii="Times New Roman" w:hAnsi="Times New Roman" w:cs="Times New Roman"/>
          <w:color w:val="auto"/>
        </w:rPr>
      </w:pPr>
      <w:r w:rsidRPr="006253AB">
        <w:rPr>
          <w:rFonts w:ascii="Times New Roman" w:hAnsi="Times New Roman" w:cs="Times New Roman"/>
          <w:color w:val="auto"/>
        </w:rPr>
        <w:t>______________________;</w:t>
      </w:r>
    </w:p>
    <w:p w:rsidR="002C78CF" w:rsidRPr="006253AB" w:rsidRDefault="002C78CF" w:rsidP="006253AB">
      <w:pPr>
        <w:numPr>
          <w:ilvl w:val="0"/>
          <w:numId w:val="34"/>
        </w:numPr>
        <w:ind w:left="0" w:firstLine="142"/>
        <w:rPr>
          <w:rFonts w:ascii="Times New Roman" w:hAnsi="Times New Roman" w:cs="Times New Roman"/>
          <w:color w:val="auto"/>
        </w:rPr>
      </w:pPr>
      <w:r w:rsidRPr="006253AB">
        <w:rPr>
          <w:rFonts w:ascii="Times New Roman" w:hAnsi="Times New Roman" w:cs="Times New Roman"/>
          <w:color w:val="auto"/>
        </w:rPr>
        <w:t>______________________;</w:t>
      </w:r>
    </w:p>
    <w:p w:rsidR="002C78CF" w:rsidRPr="006253AB" w:rsidRDefault="002C78CF" w:rsidP="006253AB">
      <w:pPr>
        <w:numPr>
          <w:ilvl w:val="0"/>
          <w:numId w:val="34"/>
        </w:numPr>
        <w:ind w:left="0" w:firstLine="142"/>
        <w:rPr>
          <w:rFonts w:ascii="Times New Roman" w:hAnsi="Times New Roman" w:cs="Times New Roman"/>
          <w:color w:val="auto"/>
        </w:rPr>
      </w:pPr>
      <w:r w:rsidRPr="006253AB">
        <w:rPr>
          <w:rFonts w:ascii="Times New Roman" w:hAnsi="Times New Roman" w:cs="Times New Roman"/>
          <w:color w:val="auto"/>
        </w:rPr>
        <w:t>______________________;</w:t>
      </w:r>
    </w:p>
    <w:p w:rsidR="002C78CF" w:rsidRPr="006253AB" w:rsidRDefault="002C78CF" w:rsidP="006253AB">
      <w:pPr>
        <w:numPr>
          <w:ilvl w:val="0"/>
          <w:numId w:val="34"/>
        </w:numPr>
        <w:ind w:left="0" w:firstLine="142"/>
        <w:rPr>
          <w:rFonts w:ascii="Times New Roman" w:hAnsi="Times New Roman" w:cs="Times New Roman"/>
          <w:color w:val="auto"/>
        </w:rPr>
      </w:pPr>
      <w:r w:rsidRPr="006253AB">
        <w:rPr>
          <w:rFonts w:ascii="Times New Roman" w:hAnsi="Times New Roman" w:cs="Times New Roman"/>
          <w:color w:val="auto"/>
        </w:rPr>
        <w:t>______________________________;</w:t>
      </w:r>
    </w:p>
    <w:p w:rsidR="002C78CF" w:rsidRPr="006253AB" w:rsidRDefault="002C78CF" w:rsidP="006253AB">
      <w:pPr>
        <w:ind w:firstLine="142"/>
        <w:rPr>
          <w:rFonts w:ascii="Times New Roman" w:hAnsi="Times New Roman" w:cs="Times New Roman"/>
          <w:color w:val="auto"/>
        </w:rPr>
      </w:pPr>
      <w:r w:rsidRPr="006253AB">
        <w:rPr>
          <w:rFonts w:ascii="Times New Roman" w:hAnsi="Times New Roman" w:cs="Times New Roman"/>
          <w:color w:val="auto"/>
        </w:rPr>
        <w:t xml:space="preserve">                 6. ______________________________.</w:t>
      </w:r>
    </w:p>
    <w:p w:rsidR="006253AB"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rPr>
        <w:t xml:space="preserve">Содержание дипломных проектов  соответствует современному уровню подготовки по профессии </w:t>
      </w:r>
      <w:proofErr w:type="spellStart"/>
      <w:r w:rsidRPr="006253AB">
        <w:rPr>
          <w:rFonts w:ascii="Times New Roman" w:hAnsi="Times New Roman" w:cs="Times New Roman"/>
        </w:rPr>
        <w:t>__________________________для</w:t>
      </w:r>
      <w:proofErr w:type="spellEnd"/>
      <w:r w:rsidRPr="006253AB">
        <w:rPr>
          <w:rFonts w:ascii="Times New Roman" w:hAnsi="Times New Roman" w:cs="Times New Roman"/>
        </w:rPr>
        <w:t xml:space="preserve"> </w:t>
      </w:r>
      <w:r w:rsidR="006253AB" w:rsidRPr="006253AB">
        <w:rPr>
          <w:rFonts w:ascii="Times New Roman" w:hAnsi="Times New Roman" w:cs="Times New Roman"/>
        </w:rPr>
        <w:t xml:space="preserve">предприятий </w:t>
      </w:r>
      <w:r w:rsidR="006253AB" w:rsidRPr="006253AB">
        <w:rPr>
          <w:rFonts w:ascii="Times New Roman" w:hAnsi="Times New Roman" w:cs="Times New Roman"/>
          <w:color w:val="auto"/>
        </w:rPr>
        <w:t>региона.</w:t>
      </w:r>
    </w:p>
    <w:p w:rsidR="002C78CF" w:rsidRPr="006253AB" w:rsidRDefault="002C78CF" w:rsidP="006253AB">
      <w:pPr>
        <w:pStyle w:val="af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(код, наименование)</w:t>
      </w:r>
    </w:p>
    <w:p w:rsidR="002C78CF" w:rsidRPr="006253AB" w:rsidRDefault="002C78CF" w:rsidP="006253AB">
      <w:pPr>
        <w:ind w:firstLine="142"/>
        <w:jc w:val="both"/>
        <w:rPr>
          <w:rFonts w:ascii="Times New Roman" w:hAnsi="Times New Roman" w:cs="Times New Roman"/>
          <w:color w:val="auto"/>
        </w:rPr>
      </w:pPr>
      <w:r w:rsidRPr="006253AB">
        <w:rPr>
          <w:rFonts w:ascii="Times New Roman" w:hAnsi="Times New Roman" w:cs="Times New Roman"/>
          <w:color w:val="auto"/>
        </w:rPr>
        <w:t xml:space="preserve">Все темы актуальны и реальны. Содержание работ полностью соответствует заданию. Письменные экзаменационные работы выполнены в соответствии с </w:t>
      </w:r>
      <w:proofErr w:type="gramStart"/>
      <w:r w:rsidRPr="006253AB">
        <w:rPr>
          <w:rFonts w:ascii="Times New Roman" w:hAnsi="Times New Roman" w:cs="Times New Roman"/>
          <w:color w:val="auto"/>
        </w:rPr>
        <w:t>предъявленными</w:t>
      </w:r>
      <w:proofErr w:type="gramEnd"/>
      <w:r w:rsidRPr="006253AB">
        <w:rPr>
          <w:rFonts w:ascii="Times New Roman" w:hAnsi="Times New Roman" w:cs="Times New Roman"/>
          <w:color w:val="auto"/>
        </w:rPr>
        <w:t xml:space="preserve"> к ним требованиям, и отражают умение обучающихся пользоваться учебной и справочной литературой. Графическая часть письменных экзаменационных  работ выполнена в виде ______________________. В полном объеме отражены вопросы техники безопасности при выполнении работ. </w:t>
      </w:r>
    </w:p>
    <w:p w:rsidR="002C78CF" w:rsidRPr="006253AB" w:rsidRDefault="002C78CF" w:rsidP="006253AB">
      <w:pPr>
        <w:ind w:firstLine="142"/>
        <w:jc w:val="both"/>
        <w:rPr>
          <w:rFonts w:ascii="Times New Roman" w:hAnsi="Times New Roman" w:cs="Times New Roman"/>
          <w:color w:val="auto"/>
        </w:rPr>
      </w:pPr>
    </w:p>
    <w:p w:rsidR="002C78CF" w:rsidRPr="006253AB" w:rsidRDefault="002C78CF" w:rsidP="006253AB">
      <w:pPr>
        <w:ind w:firstLine="142"/>
        <w:rPr>
          <w:rFonts w:ascii="Times New Roman" w:hAnsi="Times New Roman" w:cs="Times New Roman"/>
          <w:color w:val="auto"/>
        </w:rPr>
      </w:pPr>
      <w:r w:rsidRPr="006253AB">
        <w:rPr>
          <w:rFonts w:ascii="Times New Roman" w:hAnsi="Times New Roman" w:cs="Times New Roman"/>
          <w:color w:val="auto"/>
        </w:rPr>
        <w:t>Заключение:</w:t>
      </w:r>
    </w:p>
    <w:p w:rsidR="002C78CF" w:rsidRPr="006253AB" w:rsidRDefault="002C78CF" w:rsidP="006253AB">
      <w:pPr>
        <w:ind w:firstLine="142"/>
        <w:rPr>
          <w:rFonts w:ascii="Times New Roman" w:hAnsi="Times New Roman" w:cs="Times New Roman"/>
          <w:color w:val="auto"/>
        </w:rPr>
      </w:pPr>
      <w:r w:rsidRPr="006253AB">
        <w:rPr>
          <w:rFonts w:ascii="Times New Roman" w:hAnsi="Times New Roman" w:cs="Times New Roman"/>
          <w:color w:val="auto"/>
        </w:rPr>
        <w:t xml:space="preserve">__________________ </w:t>
      </w:r>
      <w:proofErr w:type="gramStart"/>
      <w:r w:rsidRPr="006253AB">
        <w:rPr>
          <w:rFonts w:ascii="Times New Roman" w:hAnsi="Times New Roman" w:cs="Times New Roman"/>
          <w:color w:val="auto"/>
        </w:rPr>
        <w:t>обучающимся</w:t>
      </w:r>
      <w:proofErr w:type="gramEnd"/>
      <w:r w:rsidRPr="006253AB">
        <w:rPr>
          <w:rFonts w:ascii="Times New Roman" w:hAnsi="Times New Roman" w:cs="Times New Roman"/>
          <w:color w:val="auto"/>
        </w:rPr>
        <w:t xml:space="preserve"> </w:t>
      </w:r>
      <w:r w:rsidR="00CA3035" w:rsidRPr="006253AB">
        <w:rPr>
          <w:rFonts w:ascii="Times New Roman" w:hAnsi="Times New Roman" w:cs="Times New Roman"/>
          <w:color w:val="auto"/>
        </w:rPr>
        <w:t>ГАК</w:t>
      </w:r>
      <w:r w:rsidRPr="006253AB">
        <w:rPr>
          <w:rFonts w:ascii="Times New Roman" w:hAnsi="Times New Roman" w:cs="Times New Roman"/>
          <w:color w:val="auto"/>
        </w:rPr>
        <w:t xml:space="preserve"> присвоила квалификацию</w:t>
      </w:r>
    </w:p>
    <w:p w:rsidR="002C78CF" w:rsidRPr="006253AB" w:rsidRDefault="002C78CF" w:rsidP="006253AB">
      <w:pPr>
        <w:ind w:firstLine="142"/>
        <w:rPr>
          <w:rFonts w:ascii="Times New Roman" w:hAnsi="Times New Roman" w:cs="Times New Roman"/>
          <w:color w:val="auto"/>
        </w:rPr>
      </w:pPr>
      <w:r w:rsidRPr="006253AB">
        <w:rPr>
          <w:rFonts w:ascii="Times New Roman" w:hAnsi="Times New Roman" w:cs="Times New Roman"/>
          <w:color w:val="auto"/>
        </w:rPr>
        <w:t xml:space="preserve">   (количество </w:t>
      </w:r>
      <w:proofErr w:type="gramStart"/>
      <w:r w:rsidRPr="006253AB">
        <w:rPr>
          <w:rFonts w:ascii="Times New Roman" w:hAnsi="Times New Roman" w:cs="Times New Roman"/>
          <w:color w:val="auto"/>
        </w:rPr>
        <w:t>обучающихся</w:t>
      </w:r>
      <w:proofErr w:type="gramEnd"/>
      <w:r w:rsidRPr="006253AB">
        <w:rPr>
          <w:rFonts w:ascii="Times New Roman" w:hAnsi="Times New Roman" w:cs="Times New Roman"/>
          <w:color w:val="auto"/>
        </w:rPr>
        <w:t>)</w:t>
      </w:r>
    </w:p>
    <w:p w:rsidR="002C78CF" w:rsidRPr="006253AB" w:rsidRDefault="002C78CF" w:rsidP="006253AB">
      <w:pPr>
        <w:ind w:firstLine="142"/>
        <w:rPr>
          <w:rFonts w:ascii="Times New Roman" w:hAnsi="Times New Roman" w:cs="Times New Roman"/>
          <w:color w:val="auto"/>
        </w:rPr>
      </w:pPr>
      <w:r w:rsidRPr="006253AB">
        <w:rPr>
          <w:rFonts w:ascii="Times New Roman" w:hAnsi="Times New Roman" w:cs="Times New Roman"/>
          <w:color w:val="auto"/>
        </w:rPr>
        <w:t>- _________________________________</w:t>
      </w:r>
    </w:p>
    <w:p w:rsidR="002C78CF" w:rsidRPr="006253AB" w:rsidRDefault="002C78CF" w:rsidP="006253AB">
      <w:pPr>
        <w:tabs>
          <w:tab w:val="left" w:pos="1695"/>
        </w:tabs>
        <w:ind w:firstLine="142"/>
        <w:rPr>
          <w:rFonts w:ascii="Times New Roman" w:hAnsi="Times New Roman" w:cs="Times New Roman"/>
          <w:color w:val="auto"/>
        </w:rPr>
      </w:pPr>
      <w:r w:rsidRPr="006253AB">
        <w:rPr>
          <w:rFonts w:ascii="Times New Roman" w:hAnsi="Times New Roman" w:cs="Times New Roman"/>
          <w:color w:val="auto"/>
        </w:rPr>
        <w:tab/>
        <w:t>(наименование квалификаций)</w:t>
      </w:r>
    </w:p>
    <w:p w:rsidR="002C78CF" w:rsidRPr="006253AB" w:rsidRDefault="002C78CF" w:rsidP="006253AB">
      <w:pPr>
        <w:pStyle w:val="af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по </w:t>
      </w:r>
      <w:proofErr w:type="spellStart"/>
      <w:r w:rsidRPr="006253AB">
        <w:rPr>
          <w:rFonts w:ascii="Times New Roman" w:hAnsi="Times New Roman" w:cs="Times New Roman"/>
          <w:sz w:val="24"/>
          <w:szCs w:val="24"/>
        </w:rPr>
        <w:t>профессии__________________________</w:t>
      </w:r>
      <w:proofErr w:type="spellEnd"/>
      <w:r w:rsidRPr="006253AB">
        <w:rPr>
          <w:rFonts w:ascii="Times New Roman" w:hAnsi="Times New Roman" w:cs="Times New Roman"/>
          <w:sz w:val="24"/>
          <w:szCs w:val="24"/>
        </w:rPr>
        <w:t xml:space="preserve">.                                                                                                                  </w:t>
      </w:r>
    </w:p>
    <w:p w:rsidR="002C78CF" w:rsidRPr="006253AB" w:rsidRDefault="002C78CF" w:rsidP="006253AB">
      <w:pPr>
        <w:tabs>
          <w:tab w:val="left" w:pos="3225"/>
        </w:tabs>
        <w:ind w:firstLine="142"/>
        <w:rPr>
          <w:rFonts w:ascii="Times New Roman" w:hAnsi="Times New Roman" w:cs="Times New Roman"/>
          <w:color w:val="auto"/>
        </w:rPr>
      </w:pPr>
      <w:r w:rsidRPr="006253AB">
        <w:rPr>
          <w:rFonts w:ascii="Times New Roman" w:hAnsi="Times New Roman" w:cs="Times New Roman"/>
          <w:color w:val="auto"/>
        </w:rPr>
        <w:t xml:space="preserve">  </w:t>
      </w:r>
      <w:r w:rsidRPr="006253AB">
        <w:rPr>
          <w:rFonts w:ascii="Times New Roman" w:hAnsi="Times New Roman" w:cs="Times New Roman"/>
          <w:color w:val="auto"/>
        </w:rPr>
        <w:tab/>
        <w:t xml:space="preserve">(код, наименование)                           </w:t>
      </w:r>
    </w:p>
    <w:p w:rsidR="002C78CF" w:rsidRPr="006253AB" w:rsidRDefault="002C78CF" w:rsidP="006253AB">
      <w:pPr>
        <w:ind w:firstLine="142"/>
        <w:rPr>
          <w:rFonts w:ascii="Times New Roman" w:hAnsi="Times New Roman" w:cs="Times New Roman"/>
          <w:color w:val="auto"/>
        </w:rPr>
      </w:pPr>
    </w:p>
    <w:p w:rsidR="002C78CF" w:rsidRPr="006253AB" w:rsidRDefault="002C78CF" w:rsidP="006253AB">
      <w:pPr>
        <w:ind w:firstLine="142"/>
        <w:rPr>
          <w:rFonts w:ascii="Times New Roman" w:hAnsi="Times New Roman" w:cs="Times New Roman"/>
          <w:color w:val="auto"/>
        </w:rPr>
      </w:pPr>
    </w:p>
    <w:p w:rsidR="002C78CF" w:rsidRPr="006253AB" w:rsidRDefault="002C78CF" w:rsidP="006253AB">
      <w:pPr>
        <w:ind w:firstLine="142"/>
        <w:rPr>
          <w:rFonts w:ascii="Times New Roman" w:hAnsi="Times New Roman" w:cs="Times New Roman"/>
          <w:color w:val="auto"/>
        </w:rPr>
      </w:pPr>
    </w:p>
    <w:p w:rsidR="002C78CF" w:rsidRPr="006253AB" w:rsidRDefault="002C78CF" w:rsidP="006253AB">
      <w:pPr>
        <w:ind w:firstLine="142"/>
        <w:rPr>
          <w:rFonts w:ascii="Times New Roman" w:hAnsi="Times New Roman" w:cs="Times New Roman"/>
          <w:color w:val="auto"/>
        </w:rPr>
      </w:pPr>
      <w:r w:rsidRPr="006253AB">
        <w:rPr>
          <w:rFonts w:ascii="Times New Roman" w:hAnsi="Times New Roman" w:cs="Times New Roman"/>
          <w:color w:val="auto"/>
        </w:rPr>
        <w:t xml:space="preserve">Председатель </w:t>
      </w:r>
      <w:r w:rsidR="00CA3035" w:rsidRPr="006253AB">
        <w:rPr>
          <w:rFonts w:ascii="Times New Roman" w:hAnsi="Times New Roman" w:cs="Times New Roman"/>
          <w:color w:val="auto"/>
        </w:rPr>
        <w:t>ГАК</w:t>
      </w:r>
      <w:r w:rsidRPr="006253AB">
        <w:rPr>
          <w:rFonts w:ascii="Times New Roman" w:hAnsi="Times New Roman" w:cs="Times New Roman"/>
          <w:color w:val="auto"/>
        </w:rPr>
        <w:t xml:space="preserve">                           ____________                     ______________</w:t>
      </w:r>
    </w:p>
    <w:p w:rsidR="002C78CF" w:rsidRPr="006253AB" w:rsidRDefault="002C78CF" w:rsidP="006253AB">
      <w:pPr>
        <w:ind w:firstLine="142"/>
        <w:rPr>
          <w:rFonts w:ascii="Times New Roman" w:hAnsi="Times New Roman" w:cs="Times New Roman"/>
          <w:color w:val="auto"/>
        </w:rPr>
      </w:pPr>
      <w:r w:rsidRPr="006253AB">
        <w:rPr>
          <w:rFonts w:ascii="Times New Roman" w:hAnsi="Times New Roman" w:cs="Times New Roman"/>
          <w:color w:val="auto"/>
        </w:rPr>
        <w:t xml:space="preserve">                                                          подпись                                               Ф.И.О.                              </w:t>
      </w:r>
    </w:p>
    <w:p w:rsidR="008A6499" w:rsidRDefault="008A6499" w:rsidP="00185559">
      <w:pPr>
        <w:pStyle w:val="140"/>
        <w:shd w:val="clear" w:color="auto" w:fill="auto"/>
        <w:tabs>
          <w:tab w:val="left" w:pos="3710"/>
          <w:tab w:val="left" w:pos="5693"/>
        </w:tabs>
        <w:spacing w:line="240" w:lineRule="auto"/>
        <w:ind w:left="-142" w:right="2000" w:firstLine="142"/>
        <w:jc w:val="center"/>
        <w:rPr>
          <w:sz w:val="26"/>
          <w:szCs w:val="26"/>
        </w:rPr>
      </w:pPr>
    </w:p>
    <w:p w:rsidR="008A6499" w:rsidRPr="00185559" w:rsidRDefault="008A6499" w:rsidP="00185559">
      <w:pPr>
        <w:pStyle w:val="140"/>
        <w:shd w:val="clear" w:color="auto" w:fill="auto"/>
        <w:tabs>
          <w:tab w:val="left" w:pos="3710"/>
          <w:tab w:val="left" w:pos="5693"/>
        </w:tabs>
        <w:spacing w:line="240" w:lineRule="auto"/>
        <w:ind w:left="-142" w:right="2000" w:firstLine="142"/>
        <w:jc w:val="center"/>
        <w:rPr>
          <w:sz w:val="26"/>
          <w:szCs w:val="26"/>
        </w:rPr>
      </w:pPr>
    </w:p>
    <w:p w:rsidR="002C78CF" w:rsidRPr="00185559" w:rsidRDefault="002C78CF" w:rsidP="00185559">
      <w:pPr>
        <w:pStyle w:val="62"/>
        <w:shd w:val="clear" w:color="auto" w:fill="auto"/>
        <w:spacing w:line="240" w:lineRule="auto"/>
        <w:ind w:left="-142" w:right="240" w:firstLine="142"/>
        <w:jc w:val="right"/>
        <w:rPr>
          <w:color w:val="auto"/>
          <w:sz w:val="26"/>
          <w:szCs w:val="26"/>
        </w:rPr>
      </w:pPr>
      <w:r w:rsidRPr="00185559">
        <w:rPr>
          <w:color w:val="auto"/>
          <w:sz w:val="26"/>
          <w:szCs w:val="26"/>
        </w:rPr>
        <w:t>Приложение 13</w:t>
      </w:r>
    </w:p>
    <w:p w:rsidR="002C78CF" w:rsidRPr="00185559" w:rsidRDefault="002C78CF" w:rsidP="00185559">
      <w:pPr>
        <w:pStyle w:val="140"/>
        <w:shd w:val="clear" w:color="auto" w:fill="auto"/>
        <w:tabs>
          <w:tab w:val="left" w:pos="3710"/>
          <w:tab w:val="left" w:pos="5693"/>
        </w:tabs>
        <w:spacing w:line="240" w:lineRule="auto"/>
        <w:ind w:left="-142" w:right="2000" w:firstLine="142"/>
        <w:jc w:val="center"/>
        <w:rPr>
          <w:sz w:val="26"/>
          <w:szCs w:val="26"/>
        </w:rPr>
      </w:pPr>
      <w:r w:rsidRPr="00185559">
        <w:rPr>
          <w:sz w:val="26"/>
          <w:szCs w:val="26"/>
        </w:rPr>
        <w:t>Акт</w:t>
      </w:r>
    </w:p>
    <w:p w:rsidR="002C78CF" w:rsidRPr="00185559" w:rsidRDefault="002C78CF" w:rsidP="00185559">
      <w:pPr>
        <w:pStyle w:val="140"/>
        <w:shd w:val="clear" w:color="auto" w:fill="auto"/>
        <w:tabs>
          <w:tab w:val="left" w:pos="3710"/>
          <w:tab w:val="left" w:pos="5693"/>
          <w:tab w:val="left" w:pos="7513"/>
        </w:tabs>
        <w:spacing w:line="240" w:lineRule="auto"/>
        <w:ind w:left="-142" w:right="847" w:firstLine="142"/>
        <w:jc w:val="center"/>
        <w:rPr>
          <w:sz w:val="26"/>
          <w:szCs w:val="26"/>
        </w:rPr>
      </w:pPr>
      <w:r w:rsidRPr="00185559">
        <w:rPr>
          <w:sz w:val="26"/>
          <w:szCs w:val="26"/>
        </w:rPr>
        <w:t>приёма - сдачи письменной экзаменационной работы</w:t>
      </w:r>
    </w:p>
    <w:p w:rsidR="002C78CF" w:rsidRPr="00185559" w:rsidRDefault="002C78CF" w:rsidP="00185559">
      <w:pPr>
        <w:pStyle w:val="140"/>
        <w:shd w:val="clear" w:color="auto" w:fill="auto"/>
        <w:tabs>
          <w:tab w:val="left" w:pos="3710"/>
          <w:tab w:val="left" w:pos="5693"/>
        </w:tabs>
        <w:spacing w:line="240" w:lineRule="auto"/>
        <w:ind w:left="-142" w:right="139" w:firstLine="142"/>
        <w:jc w:val="right"/>
        <w:rPr>
          <w:sz w:val="26"/>
          <w:szCs w:val="26"/>
        </w:rPr>
      </w:pPr>
      <w:r w:rsidRPr="00185559">
        <w:rPr>
          <w:sz w:val="26"/>
          <w:szCs w:val="26"/>
        </w:rPr>
        <w:t>«_____»___________20___ г.</w:t>
      </w:r>
    </w:p>
    <w:p w:rsidR="002C78CF" w:rsidRPr="00185559" w:rsidRDefault="002C78CF" w:rsidP="00185559">
      <w:pPr>
        <w:pStyle w:val="120"/>
        <w:shd w:val="clear" w:color="auto" w:fill="auto"/>
        <w:tabs>
          <w:tab w:val="left" w:leader="underscore" w:pos="4848"/>
        </w:tabs>
        <w:spacing w:line="240" w:lineRule="auto"/>
        <w:ind w:left="-142"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 xml:space="preserve">Мною, зам. </w:t>
      </w:r>
      <w:proofErr w:type="spellStart"/>
      <w:r w:rsidRPr="00185559">
        <w:rPr>
          <w:rFonts w:ascii="Times New Roman" w:hAnsi="Times New Roman" w:cs="Times New Roman"/>
          <w:i w:val="0"/>
          <w:color w:val="auto"/>
          <w:sz w:val="26"/>
          <w:szCs w:val="26"/>
        </w:rPr>
        <w:t>директра</w:t>
      </w:r>
      <w:proofErr w:type="spellEnd"/>
      <w:r w:rsidRPr="00185559">
        <w:rPr>
          <w:rFonts w:ascii="Times New Roman" w:hAnsi="Times New Roman" w:cs="Times New Roman"/>
          <w:i w:val="0"/>
          <w:color w:val="auto"/>
          <w:sz w:val="26"/>
          <w:szCs w:val="26"/>
        </w:rPr>
        <w:t xml:space="preserve"> </w:t>
      </w:r>
      <w:proofErr w:type="spellStart"/>
      <w:r w:rsidRPr="00185559">
        <w:rPr>
          <w:rFonts w:ascii="Times New Roman" w:hAnsi="Times New Roman" w:cs="Times New Roman"/>
          <w:i w:val="0"/>
          <w:color w:val="auto"/>
          <w:sz w:val="26"/>
          <w:szCs w:val="26"/>
        </w:rPr>
        <w:t>поУПР</w:t>
      </w:r>
      <w:proofErr w:type="spellEnd"/>
      <w:r w:rsidRPr="00185559">
        <w:rPr>
          <w:rFonts w:ascii="Times New Roman" w:hAnsi="Times New Roman" w:cs="Times New Roman"/>
          <w:i w:val="0"/>
          <w:color w:val="auto"/>
          <w:sz w:val="26"/>
          <w:szCs w:val="26"/>
        </w:rPr>
        <w:t xml:space="preserve">    ___________________________</w:t>
      </w:r>
    </w:p>
    <w:p w:rsidR="002C78CF" w:rsidRPr="00185559" w:rsidRDefault="002C78CF" w:rsidP="00185559">
      <w:pPr>
        <w:pStyle w:val="120"/>
        <w:shd w:val="clear" w:color="auto" w:fill="auto"/>
        <w:spacing w:line="240" w:lineRule="auto"/>
        <w:ind w:left="-142" w:firstLine="142"/>
        <w:jc w:val="center"/>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ФИО</w:t>
      </w:r>
    </w:p>
    <w:p w:rsidR="002C78CF" w:rsidRPr="00185559" w:rsidRDefault="002C78CF" w:rsidP="00185559">
      <w:pPr>
        <w:pStyle w:val="120"/>
        <w:shd w:val="clear" w:color="auto" w:fill="auto"/>
        <w:spacing w:line="240" w:lineRule="auto"/>
        <w:ind w:left="-142" w:right="-3" w:firstLine="142"/>
        <w:rPr>
          <w:rFonts w:ascii="Times New Roman" w:hAnsi="Times New Roman" w:cs="Times New Roman"/>
          <w:i w:val="0"/>
          <w:color w:val="auto"/>
          <w:sz w:val="26"/>
          <w:szCs w:val="26"/>
        </w:rPr>
      </w:pPr>
      <w:proofErr w:type="gramStart"/>
      <w:r w:rsidRPr="00185559">
        <w:rPr>
          <w:rFonts w:ascii="Times New Roman" w:hAnsi="Times New Roman" w:cs="Times New Roman"/>
          <w:i w:val="0"/>
          <w:color w:val="auto"/>
          <w:sz w:val="26"/>
          <w:szCs w:val="26"/>
        </w:rPr>
        <w:t>переданы</w:t>
      </w:r>
      <w:proofErr w:type="gramEnd"/>
      <w:r w:rsidRPr="00185559">
        <w:rPr>
          <w:rFonts w:ascii="Times New Roman" w:hAnsi="Times New Roman" w:cs="Times New Roman"/>
          <w:i w:val="0"/>
          <w:color w:val="auto"/>
          <w:sz w:val="26"/>
          <w:szCs w:val="26"/>
        </w:rPr>
        <w:t xml:space="preserve"> на хранение в архив, а архивариусом  ___________________________________</w:t>
      </w:r>
    </w:p>
    <w:p w:rsidR="002C78CF" w:rsidRPr="00185559" w:rsidRDefault="002C78CF" w:rsidP="00185559">
      <w:pPr>
        <w:pStyle w:val="120"/>
        <w:shd w:val="clear" w:color="auto" w:fill="auto"/>
        <w:spacing w:line="240" w:lineRule="auto"/>
        <w:ind w:left="-142" w:right="-3" w:firstLine="142"/>
        <w:jc w:val="center"/>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 xml:space="preserve">                                                                                                    ФИО</w:t>
      </w:r>
    </w:p>
    <w:p w:rsidR="002C78CF" w:rsidRPr="00185559" w:rsidRDefault="002C78CF" w:rsidP="00185559">
      <w:pPr>
        <w:pStyle w:val="120"/>
        <w:shd w:val="clear" w:color="auto" w:fill="auto"/>
        <w:spacing w:line="240" w:lineRule="auto"/>
        <w:ind w:left="-142" w:right="-3"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приняты письменные экзаменационные работы, выполненные в</w:t>
      </w:r>
      <w:r w:rsidRPr="00185559">
        <w:rPr>
          <w:rFonts w:ascii="Times New Roman" w:hAnsi="Times New Roman" w:cs="Times New Roman"/>
          <w:i w:val="0"/>
          <w:color w:val="auto"/>
          <w:sz w:val="26"/>
          <w:szCs w:val="26"/>
        </w:rPr>
        <w:tab/>
      </w:r>
      <w:proofErr w:type="spellStart"/>
      <w:r w:rsidRPr="00185559">
        <w:rPr>
          <w:rFonts w:ascii="Times New Roman" w:hAnsi="Times New Roman" w:cs="Times New Roman"/>
          <w:i w:val="0"/>
          <w:color w:val="auto"/>
          <w:sz w:val="26"/>
          <w:szCs w:val="26"/>
        </w:rPr>
        <w:t>уч</w:t>
      </w:r>
      <w:proofErr w:type="spellEnd"/>
      <w:r w:rsidRPr="00185559">
        <w:rPr>
          <w:rFonts w:ascii="Times New Roman" w:hAnsi="Times New Roman" w:cs="Times New Roman"/>
          <w:i w:val="0"/>
          <w:color w:val="auto"/>
          <w:sz w:val="26"/>
          <w:szCs w:val="26"/>
        </w:rPr>
        <w:t>. 20___-20___ году выпускниками группы _____________</w:t>
      </w:r>
      <w:r w:rsidRPr="00185559">
        <w:rPr>
          <w:rFonts w:ascii="Times New Roman" w:hAnsi="Times New Roman" w:cs="Times New Roman"/>
          <w:i w:val="0"/>
          <w:color w:val="auto"/>
          <w:sz w:val="26"/>
          <w:szCs w:val="26"/>
        </w:rPr>
        <w:tab/>
        <w:t>в количестве ________</w:t>
      </w:r>
      <w:r w:rsidRPr="00185559">
        <w:rPr>
          <w:rFonts w:ascii="Times New Roman" w:hAnsi="Times New Roman" w:cs="Times New Roman"/>
          <w:i w:val="0"/>
          <w:color w:val="auto"/>
          <w:sz w:val="26"/>
          <w:szCs w:val="26"/>
        </w:rPr>
        <w:tab/>
        <w:t>штук:</w:t>
      </w:r>
    </w:p>
    <w:p w:rsidR="002C78CF" w:rsidRPr="00185559" w:rsidRDefault="002C78CF" w:rsidP="00185559">
      <w:pPr>
        <w:pStyle w:val="120"/>
        <w:shd w:val="clear" w:color="auto" w:fill="auto"/>
        <w:spacing w:line="240" w:lineRule="auto"/>
        <w:ind w:left="-142" w:right="-3" w:firstLine="142"/>
        <w:jc w:val="both"/>
        <w:rPr>
          <w:rFonts w:ascii="Times New Roman" w:hAnsi="Times New Roman" w:cs="Times New Roman"/>
          <w:color w:val="auto"/>
          <w:sz w:val="26"/>
          <w:szCs w:val="26"/>
        </w:rPr>
      </w:pPr>
    </w:p>
    <w:tbl>
      <w:tblPr>
        <w:tblW w:w="0" w:type="auto"/>
        <w:tblLayout w:type="fixed"/>
        <w:tblCellMar>
          <w:left w:w="10" w:type="dxa"/>
          <w:right w:w="10" w:type="dxa"/>
        </w:tblCellMar>
        <w:tblLook w:val="0000"/>
      </w:tblPr>
      <w:tblGrid>
        <w:gridCol w:w="451"/>
        <w:gridCol w:w="9307"/>
      </w:tblGrid>
      <w:tr w:rsidR="002C78CF" w:rsidRPr="00185559" w:rsidTr="00185559">
        <w:trPr>
          <w:trHeight w:hRule="exact" w:val="307"/>
        </w:trPr>
        <w:tc>
          <w:tcPr>
            <w:tcW w:w="451" w:type="dxa"/>
            <w:tcBorders>
              <w:top w:val="single" w:sz="4" w:space="0" w:color="auto"/>
              <w:left w:val="single" w:sz="4" w:space="0" w:color="auto"/>
            </w:tcBorders>
            <w:shd w:val="clear" w:color="auto" w:fill="FFFFFF"/>
            <w:vAlign w:val="bottom"/>
          </w:tcPr>
          <w:p w:rsidR="002C78CF" w:rsidRPr="00185559" w:rsidRDefault="002C78CF" w:rsidP="00185559">
            <w:pPr>
              <w:pStyle w:val="22"/>
              <w:shd w:val="clear" w:color="auto" w:fill="auto"/>
              <w:spacing w:line="240" w:lineRule="auto"/>
              <w:ind w:left="-142" w:firstLine="142"/>
              <w:rPr>
                <w:color w:val="auto"/>
                <w:sz w:val="26"/>
                <w:szCs w:val="26"/>
              </w:rPr>
            </w:pPr>
            <w:r w:rsidRPr="00185559">
              <w:rPr>
                <w:rStyle w:val="211pt1"/>
                <w:color w:val="auto"/>
                <w:sz w:val="26"/>
                <w:szCs w:val="26"/>
              </w:rPr>
              <w:t>№</w:t>
            </w:r>
          </w:p>
        </w:tc>
        <w:tc>
          <w:tcPr>
            <w:tcW w:w="9307" w:type="dxa"/>
            <w:tcBorders>
              <w:top w:val="single" w:sz="4" w:space="0" w:color="auto"/>
              <w:left w:val="single" w:sz="4" w:space="0" w:color="auto"/>
              <w:right w:val="single" w:sz="4" w:space="0" w:color="auto"/>
            </w:tcBorders>
            <w:shd w:val="clear" w:color="auto" w:fill="FFFFFF"/>
            <w:vAlign w:val="bottom"/>
          </w:tcPr>
          <w:p w:rsidR="002C78CF" w:rsidRPr="00185559" w:rsidRDefault="002C78CF" w:rsidP="00185559">
            <w:pPr>
              <w:pStyle w:val="22"/>
              <w:shd w:val="clear" w:color="auto" w:fill="auto"/>
              <w:spacing w:line="240" w:lineRule="auto"/>
              <w:ind w:left="-142" w:firstLine="142"/>
              <w:rPr>
                <w:color w:val="auto"/>
                <w:sz w:val="26"/>
                <w:szCs w:val="26"/>
              </w:rPr>
            </w:pPr>
            <w:r w:rsidRPr="00185559">
              <w:rPr>
                <w:rStyle w:val="211pt1"/>
                <w:color w:val="auto"/>
                <w:sz w:val="26"/>
                <w:szCs w:val="26"/>
              </w:rPr>
              <w:t>ФИО</w:t>
            </w: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93"/>
        </w:trPr>
        <w:tc>
          <w:tcPr>
            <w:tcW w:w="451" w:type="dxa"/>
            <w:tcBorders>
              <w:top w:val="single" w:sz="4" w:space="0" w:color="auto"/>
              <w:left w:val="single" w:sz="4" w:space="0" w:color="auto"/>
              <w:bottom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bottom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bl>
    <w:p w:rsidR="002C78CF" w:rsidRPr="00185559" w:rsidRDefault="002C78CF" w:rsidP="00185559">
      <w:pPr>
        <w:pStyle w:val="a8"/>
        <w:shd w:val="clear" w:color="auto" w:fill="auto"/>
        <w:tabs>
          <w:tab w:val="left" w:leader="underscore" w:pos="7814"/>
        </w:tabs>
        <w:spacing w:after="10" w:line="240" w:lineRule="auto"/>
        <w:ind w:left="-142" w:firstLine="142"/>
        <w:rPr>
          <w:color w:val="auto"/>
          <w:sz w:val="26"/>
          <w:szCs w:val="26"/>
        </w:rPr>
      </w:pPr>
    </w:p>
    <w:p w:rsidR="002C78CF" w:rsidRPr="00185559" w:rsidRDefault="002C78CF" w:rsidP="00185559">
      <w:pPr>
        <w:pStyle w:val="a8"/>
        <w:shd w:val="clear" w:color="auto" w:fill="auto"/>
        <w:tabs>
          <w:tab w:val="left" w:leader="underscore" w:pos="4109"/>
          <w:tab w:val="left" w:leader="underscore" w:pos="6216"/>
        </w:tabs>
        <w:spacing w:line="240" w:lineRule="auto"/>
        <w:ind w:left="-142" w:firstLine="142"/>
        <w:rPr>
          <w:i w:val="0"/>
          <w:color w:val="auto"/>
          <w:sz w:val="26"/>
          <w:szCs w:val="26"/>
        </w:rPr>
      </w:pPr>
      <w:r w:rsidRPr="00185559">
        <w:rPr>
          <w:i w:val="0"/>
          <w:color w:val="auto"/>
          <w:sz w:val="26"/>
          <w:szCs w:val="26"/>
        </w:rPr>
        <w:t>Работы сдал</w:t>
      </w:r>
      <w:r w:rsidRPr="00185559">
        <w:rPr>
          <w:i w:val="0"/>
          <w:color w:val="auto"/>
          <w:sz w:val="26"/>
          <w:szCs w:val="26"/>
        </w:rPr>
        <w:tab/>
        <w:t>/</w:t>
      </w:r>
      <w:r w:rsidRPr="00185559">
        <w:rPr>
          <w:i w:val="0"/>
          <w:color w:val="auto"/>
          <w:sz w:val="26"/>
          <w:szCs w:val="26"/>
        </w:rPr>
        <w:tab/>
      </w:r>
    </w:p>
    <w:p w:rsidR="002C78CF" w:rsidRPr="00185559" w:rsidRDefault="002C78CF" w:rsidP="00185559">
      <w:pPr>
        <w:pStyle w:val="a8"/>
        <w:shd w:val="clear" w:color="auto" w:fill="auto"/>
        <w:tabs>
          <w:tab w:val="left" w:pos="4042"/>
        </w:tabs>
        <w:spacing w:line="240" w:lineRule="auto"/>
        <w:ind w:left="-142" w:firstLine="142"/>
        <w:rPr>
          <w:i w:val="0"/>
          <w:color w:val="auto"/>
          <w:sz w:val="26"/>
          <w:szCs w:val="26"/>
        </w:rPr>
      </w:pPr>
      <w:r w:rsidRPr="00185559">
        <w:rPr>
          <w:i w:val="0"/>
          <w:color w:val="auto"/>
          <w:sz w:val="26"/>
          <w:szCs w:val="26"/>
        </w:rPr>
        <w:t xml:space="preserve">                                     подпись                                                ФИО</w:t>
      </w:r>
    </w:p>
    <w:p w:rsidR="002C78CF" w:rsidRPr="00185559" w:rsidRDefault="002C78CF" w:rsidP="00185559">
      <w:pPr>
        <w:pStyle w:val="a8"/>
        <w:shd w:val="clear" w:color="auto" w:fill="auto"/>
        <w:tabs>
          <w:tab w:val="left" w:leader="underscore" w:pos="4109"/>
          <w:tab w:val="left" w:leader="underscore" w:pos="6216"/>
        </w:tabs>
        <w:spacing w:line="240" w:lineRule="auto"/>
        <w:ind w:left="-142" w:firstLine="142"/>
        <w:rPr>
          <w:i w:val="0"/>
          <w:color w:val="auto"/>
          <w:sz w:val="26"/>
          <w:szCs w:val="26"/>
        </w:rPr>
      </w:pPr>
      <w:r w:rsidRPr="00185559">
        <w:rPr>
          <w:i w:val="0"/>
          <w:color w:val="auto"/>
          <w:sz w:val="26"/>
          <w:szCs w:val="26"/>
        </w:rPr>
        <w:t>Работы принял</w:t>
      </w:r>
      <w:r w:rsidRPr="00185559">
        <w:rPr>
          <w:i w:val="0"/>
          <w:color w:val="auto"/>
          <w:sz w:val="26"/>
          <w:szCs w:val="26"/>
        </w:rPr>
        <w:tab/>
      </w:r>
      <w:r w:rsidRPr="00185559">
        <w:rPr>
          <w:rStyle w:val="12pt60"/>
          <w:rFonts w:eastAsia="Calibri"/>
          <w:i/>
          <w:color w:val="auto"/>
          <w:sz w:val="26"/>
          <w:szCs w:val="26"/>
        </w:rPr>
        <w:t>I</w:t>
      </w:r>
      <w:r w:rsidRPr="00185559">
        <w:rPr>
          <w:i w:val="0"/>
          <w:color w:val="auto"/>
          <w:sz w:val="26"/>
          <w:szCs w:val="26"/>
        </w:rPr>
        <w:tab/>
      </w:r>
    </w:p>
    <w:p w:rsidR="002C78CF" w:rsidRPr="00185559" w:rsidRDefault="002C78CF" w:rsidP="00185559">
      <w:pPr>
        <w:pStyle w:val="a8"/>
        <w:shd w:val="clear" w:color="auto" w:fill="auto"/>
        <w:tabs>
          <w:tab w:val="left" w:pos="4042"/>
        </w:tabs>
        <w:spacing w:line="240" w:lineRule="auto"/>
        <w:ind w:left="-142" w:firstLine="142"/>
        <w:rPr>
          <w:i w:val="0"/>
          <w:color w:val="auto"/>
          <w:sz w:val="26"/>
          <w:szCs w:val="26"/>
        </w:rPr>
      </w:pPr>
      <w:r w:rsidRPr="00185559">
        <w:rPr>
          <w:i w:val="0"/>
          <w:color w:val="auto"/>
          <w:sz w:val="26"/>
          <w:szCs w:val="26"/>
        </w:rPr>
        <w:t xml:space="preserve">                                     подпись                                                ФИО</w:t>
      </w:r>
    </w:p>
    <w:p w:rsidR="002C78CF" w:rsidRPr="00185559" w:rsidRDefault="002C78CF" w:rsidP="00185559">
      <w:pPr>
        <w:pStyle w:val="120"/>
        <w:shd w:val="clear" w:color="auto" w:fill="auto"/>
        <w:spacing w:line="240" w:lineRule="auto"/>
        <w:ind w:left="-142" w:right="-3" w:firstLine="142"/>
        <w:jc w:val="center"/>
        <w:rPr>
          <w:rFonts w:ascii="Times New Roman" w:hAnsi="Times New Roman" w:cs="Times New Roman"/>
          <w:i w:val="0"/>
          <w:color w:val="auto"/>
          <w:sz w:val="26"/>
          <w:szCs w:val="26"/>
        </w:rPr>
      </w:pPr>
    </w:p>
    <w:p w:rsidR="002C78CF" w:rsidRPr="00185559" w:rsidRDefault="002C78CF" w:rsidP="00185559">
      <w:pPr>
        <w:pStyle w:val="120"/>
        <w:shd w:val="clear" w:color="auto" w:fill="auto"/>
        <w:spacing w:line="240" w:lineRule="auto"/>
        <w:ind w:left="-142" w:right="-3" w:firstLine="142"/>
        <w:jc w:val="center"/>
        <w:rPr>
          <w:rFonts w:ascii="Times New Roman" w:hAnsi="Times New Roman" w:cs="Times New Roman"/>
          <w:color w:val="auto"/>
          <w:sz w:val="26"/>
          <w:szCs w:val="26"/>
        </w:rPr>
      </w:pPr>
    </w:p>
    <w:p w:rsidR="002C78CF" w:rsidRPr="00185559" w:rsidRDefault="002C78CF" w:rsidP="00185559">
      <w:pPr>
        <w:pStyle w:val="a8"/>
        <w:framePr w:w="9758" w:wrap="notBeside" w:vAnchor="text" w:hAnchor="text" w:xAlign="center" w:y="1"/>
        <w:shd w:val="clear" w:color="auto" w:fill="auto"/>
        <w:tabs>
          <w:tab w:val="left" w:leader="underscore" w:pos="4541"/>
          <w:tab w:val="left" w:leader="underscore" w:pos="7714"/>
        </w:tabs>
        <w:spacing w:line="240" w:lineRule="auto"/>
        <w:ind w:left="-142" w:firstLine="142"/>
        <w:rPr>
          <w:color w:val="auto"/>
          <w:sz w:val="26"/>
          <w:szCs w:val="26"/>
        </w:rPr>
      </w:pPr>
    </w:p>
    <w:p w:rsidR="002C78CF" w:rsidRPr="00185559" w:rsidRDefault="002C78CF" w:rsidP="00185559">
      <w:pPr>
        <w:framePr w:w="9758" w:wrap="notBeside" w:vAnchor="text" w:hAnchor="text" w:xAlign="center" w:y="1"/>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rPr>
          <w:rFonts w:ascii="Times New Roman" w:hAnsi="Times New Roman" w:cs="Times New Roman"/>
          <w:color w:val="auto"/>
          <w:sz w:val="26"/>
          <w:szCs w:val="26"/>
        </w:rPr>
        <w:sectPr w:rsidR="002C78CF" w:rsidRPr="00185559" w:rsidSect="00185559">
          <w:headerReference w:type="even" r:id="rId36"/>
          <w:headerReference w:type="default" r:id="rId37"/>
          <w:footerReference w:type="even" r:id="rId38"/>
          <w:footerReference w:type="default" r:id="rId39"/>
          <w:pgSz w:w="11900" w:h="16840"/>
          <w:pgMar w:top="1131" w:right="843" w:bottom="1131" w:left="1386" w:header="0" w:footer="3" w:gutter="0"/>
          <w:cols w:space="720"/>
          <w:noEndnote/>
          <w:docGrid w:linePitch="360"/>
        </w:sectPr>
      </w:pPr>
    </w:p>
    <w:p w:rsidR="002C78CF" w:rsidRPr="00185559" w:rsidRDefault="002C78CF" w:rsidP="00185559">
      <w:pPr>
        <w:pStyle w:val="62"/>
        <w:shd w:val="clear" w:color="auto" w:fill="auto"/>
        <w:spacing w:line="240" w:lineRule="auto"/>
        <w:ind w:left="-142" w:right="240" w:firstLine="142"/>
        <w:jc w:val="right"/>
        <w:rPr>
          <w:color w:val="auto"/>
          <w:sz w:val="26"/>
          <w:szCs w:val="26"/>
        </w:rPr>
      </w:pPr>
      <w:r w:rsidRPr="00185559">
        <w:rPr>
          <w:color w:val="auto"/>
          <w:sz w:val="26"/>
          <w:szCs w:val="26"/>
        </w:rPr>
        <w:lastRenderedPageBreak/>
        <w:t>Приложение 14</w:t>
      </w:r>
    </w:p>
    <w:p w:rsidR="002C78CF" w:rsidRPr="00185559" w:rsidRDefault="002C78CF" w:rsidP="00185559">
      <w:pPr>
        <w:pStyle w:val="140"/>
        <w:shd w:val="clear" w:color="auto" w:fill="auto"/>
        <w:tabs>
          <w:tab w:val="left" w:pos="3710"/>
          <w:tab w:val="left" w:pos="5693"/>
        </w:tabs>
        <w:spacing w:line="240" w:lineRule="auto"/>
        <w:ind w:left="-142" w:right="2000" w:firstLine="142"/>
        <w:jc w:val="center"/>
        <w:rPr>
          <w:sz w:val="26"/>
          <w:szCs w:val="26"/>
        </w:rPr>
      </w:pPr>
      <w:r w:rsidRPr="00185559">
        <w:rPr>
          <w:sz w:val="26"/>
          <w:szCs w:val="26"/>
        </w:rPr>
        <w:t>Акт</w:t>
      </w:r>
    </w:p>
    <w:p w:rsidR="002C78CF" w:rsidRPr="00185559" w:rsidRDefault="002C78CF" w:rsidP="00185559">
      <w:pPr>
        <w:pStyle w:val="140"/>
        <w:shd w:val="clear" w:color="auto" w:fill="auto"/>
        <w:tabs>
          <w:tab w:val="left" w:pos="3710"/>
          <w:tab w:val="left" w:pos="5693"/>
          <w:tab w:val="left" w:pos="7513"/>
        </w:tabs>
        <w:spacing w:line="240" w:lineRule="auto"/>
        <w:ind w:left="-142" w:right="847" w:firstLine="142"/>
        <w:jc w:val="center"/>
        <w:rPr>
          <w:sz w:val="26"/>
          <w:szCs w:val="26"/>
        </w:rPr>
      </w:pPr>
      <w:r w:rsidRPr="00185559">
        <w:rPr>
          <w:sz w:val="26"/>
          <w:szCs w:val="26"/>
        </w:rPr>
        <w:t>списания и уничтожения письменных экзаменационных работ</w:t>
      </w:r>
    </w:p>
    <w:p w:rsidR="002C78CF" w:rsidRPr="00185559" w:rsidRDefault="002C78CF" w:rsidP="00185559">
      <w:pPr>
        <w:pStyle w:val="140"/>
        <w:shd w:val="clear" w:color="auto" w:fill="auto"/>
        <w:tabs>
          <w:tab w:val="left" w:pos="3647"/>
          <w:tab w:val="left" w:pos="5625"/>
        </w:tabs>
        <w:spacing w:line="240" w:lineRule="auto"/>
        <w:ind w:left="-142" w:right="-3" w:firstLine="142"/>
        <w:jc w:val="right"/>
        <w:rPr>
          <w:sz w:val="26"/>
          <w:szCs w:val="26"/>
        </w:rPr>
      </w:pPr>
      <w:r w:rsidRPr="00185559">
        <w:rPr>
          <w:sz w:val="26"/>
          <w:szCs w:val="26"/>
        </w:rPr>
        <w:t>«_____»___________20___ г.</w:t>
      </w:r>
    </w:p>
    <w:p w:rsidR="002C78CF" w:rsidRPr="00185559" w:rsidRDefault="002C78CF" w:rsidP="00185559">
      <w:pPr>
        <w:pStyle w:val="120"/>
        <w:shd w:val="clear" w:color="auto" w:fill="auto"/>
        <w:spacing w:line="240" w:lineRule="auto"/>
        <w:ind w:left="-142"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Нами, комиссией в следующем составе:</w:t>
      </w:r>
    </w:p>
    <w:p w:rsidR="002C78CF" w:rsidRPr="00185559" w:rsidRDefault="002C78CF" w:rsidP="00185559">
      <w:pPr>
        <w:pStyle w:val="120"/>
        <w:shd w:val="clear" w:color="auto" w:fill="auto"/>
        <w:tabs>
          <w:tab w:val="left" w:leader="underscore" w:pos="4090"/>
        </w:tabs>
        <w:spacing w:line="240" w:lineRule="auto"/>
        <w:ind w:left="-142"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зав. учебной частью ОНПО ____________________________________________</w:t>
      </w:r>
    </w:p>
    <w:p w:rsidR="002C78CF" w:rsidRPr="00185559" w:rsidRDefault="002C78CF" w:rsidP="00185559">
      <w:pPr>
        <w:pStyle w:val="120"/>
        <w:shd w:val="clear" w:color="auto" w:fill="auto"/>
        <w:spacing w:line="240" w:lineRule="auto"/>
        <w:ind w:left="-142" w:firstLine="142"/>
        <w:jc w:val="center"/>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ФИО</w:t>
      </w:r>
    </w:p>
    <w:p w:rsidR="002C78CF" w:rsidRPr="00185559" w:rsidRDefault="002C78CF" w:rsidP="00185559">
      <w:pPr>
        <w:pStyle w:val="120"/>
        <w:shd w:val="clear" w:color="auto" w:fill="auto"/>
        <w:tabs>
          <w:tab w:val="left" w:leader="underscore" w:pos="4090"/>
        </w:tabs>
        <w:spacing w:line="240" w:lineRule="auto"/>
        <w:ind w:left="-142" w:firstLine="142"/>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Архивариус_________________________________________________________</w:t>
      </w:r>
    </w:p>
    <w:p w:rsidR="002C78CF" w:rsidRPr="00185559" w:rsidRDefault="002C78CF" w:rsidP="00185559">
      <w:pPr>
        <w:pStyle w:val="120"/>
        <w:shd w:val="clear" w:color="auto" w:fill="auto"/>
        <w:spacing w:line="240" w:lineRule="auto"/>
        <w:ind w:left="-142" w:firstLine="142"/>
        <w:jc w:val="center"/>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ФИО</w:t>
      </w:r>
    </w:p>
    <w:p w:rsidR="002C78CF" w:rsidRPr="00185559" w:rsidRDefault="002C78CF" w:rsidP="00185559">
      <w:pPr>
        <w:pStyle w:val="a8"/>
        <w:shd w:val="clear" w:color="auto" w:fill="auto"/>
        <w:tabs>
          <w:tab w:val="left" w:leader="underscore" w:pos="1915"/>
          <w:tab w:val="left" w:leader="underscore" w:pos="3888"/>
          <w:tab w:val="left" w:leader="underscore" w:pos="8741"/>
        </w:tabs>
        <w:spacing w:line="240" w:lineRule="auto"/>
        <w:ind w:left="-142" w:firstLine="142"/>
        <w:rPr>
          <w:i w:val="0"/>
          <w:color w:val="auto"/>
          <w:sz w:val="26"/>
          <w:szCs w:val="26"/>
        </w:rPr>
      </w:pPr>
      <w:r w:rsidRPr="00185559">
        <w:rPr>
          <w:i w:val="0"/>
          <w:color w:val="auto"/>
          <w:sz w:val="26"/>
          <w:szCs w:val="26"/>
        </w:rPr>
        <w:t>составлен акт о том, что произведено списание и уничтожение письменных экзаменацион</w:t>
      </w:r>
      <w:r w:rsidRPr="00185559">
        <w:rPr>
          <w:i w:val="0"/>
          <w:color w:val="auto"/>
          <w:sz w:val="26"/>
          <w:szCs w:val="26"/>
        </w:rPr>
        <w:softHyphen/>
        <w:t>ных работ, выполненных в</w:t>
      </w:r>
      <w:r w:rsidRPr="00185559">
        <w:rPr>
          <w:i w:val="0"/>
          <w:color w:val="auto"/>
          <w:sz w:val="26"/>
          <w:szCs w:val="26"/>
        </w:rPr>
        <w:tab/>
        <w:t>учебном году выпускниками группы</w:t>
      </w:r>
      <w:r w:rsidRPr="00185559">
        <w:rPr>
          <w:i w:val="0"/>
          <w:color w:val="auto"/>
          <w:sz w:val="26"/>
          <w:szCs w:val="26"/>
        </w:rPr>
        <w:tab/>
      </w:r>
      <w:proofErr w:type="spellStart"/>
      <w:r w:rsidRPr="00185559">
        <w:rPr>
          <w:i w:val="0"/>
          <w:color w:val="auto"/>
          <w:sz w:val="26"/>
          <w:szCs w:val="26"/>
        </w:rPr>
        <w:t>______в</w:t>
      </w:r>
      <w:proofErr w:type="spellEnd"/>
      <w:r w:rsidRPr="00185559">
        <w:rPr>
          <w:i w:val="0"/>
          <w:color w:val="auto"/>
          <w:sz w:val="26"/>
          <w:szCs w:val="26"/>
        </w:rPr>
        <w:t xml:space="preserve"> коли</w:t>
      </w:r>
      <w:r w:rsidRPr="00185559">
        <w:rPr>
          <w:i w:val="0"/>
          <w:color w:val="auto"/>
          <w:sz w:val="26"/>
          <w:szCs w:val="26"/>
        </w:rPr>
        <w:softHyphen/>
        <w:t xml:space="preserve">честве </w:t>
      </w:r>
      <w:r w:rsidRPr="00185559">
        <w:rPr>
          <w:i w:val="0"/>
          <w:color w:val="auto"/>
          <w:sz w:val="26"/>
          <w:szCs w:val="26"/>
        </w:rPr>
        <w:tab/>
        <w:t>штук, в соответствии с Положением по организации выполнения и защиты выпускной квалификационной работы, на основании приказа директора колледжа:</w:t>
      </w:r>
    </w:p>
    <w:p w:rsidR="002C78CF" w:rsidRPr="00185559" w:rsidRDefault="002C78CF" w:rsidP="00185559">
      <w:pPr>
        <w:pStyle w:val="a8"/>
        <w:shd w:val="clear" w:color="auto" w:fill="auto"/>
        <w:tabs>
          <w:tab w:val="left" w:leader="underscore" w:pos="1915"/>
          <w:tab w:val="left" w:leader="underscore" w:pos="3888"/>
          <w:tab w:val="left" w:leader="underscore" w:pos="8741"/>
        </w:tabs>
        <w:spacing w:line="240" w:lineRule="auto"/>
        <w:ind w:left="-142" w:firstLine="142"/>
        <w:rPr>
          <w:i w:val="0"/>
          <w:color w:val="auto"/>
          <w:sz w:val="26"/>
          <w:szCs w:val="26"/>
        </w:rPr>
      </w:pPr>
    </w:p>
    <w:tbl>
      <w:tblPr>
        <w:tblW w:w="0" w:type="auto"/>
        <w:tblLayout w:type="fixed"/>
        <w:tblCellMar>
          <w:left w:w="10" w:type="dxa"/>
          <w:right w:w="10" w:type="dxa"/>
        </w:tblCellMar>
        <w:tblLook w:val="0000"/>
      </w:tblPr>
      <w:tblGrid>
        <w:gridCol w:w="451"/>
        <w:gridCol w:w="9307"/>
      </w:tblGrid>
      <w:tr w:rsidR="002C78CF" w:rsidRPr="00185559" w:rsidTr="00185559">
        <w:trPr>
          <w:trHeight w:hRule="exact" w:val="288"/>
        </w:trPr>
        <w:tc>
          <w:tcPr>
            <w:tcW w:w="451" w:type="dxa"/>
            <w:tcBorders>
              <w:top w:val="single" w:sz="4" w:space="0" w:color="auto"/>
              <w:left w:val="single" w:sz="4" w:space="0" w:color="auto"/>
            </w:tcBorders>
            <w:shd w:val="clear" w:color="auto" w:fill="FFFFFF"/>
            <w:vAlign w:val="bottom"/>
          </w:tcPr>
          <w:p w:rsidR="002C78CF" w:rsidRPr="00185559" w:rsidRDefault="002C78CF" w:rsidP="00185559">
            <w:pPr>
              <w:pStyle w:val="22"/>
              <w:shd w:val="clear" w:color="auto" w:fill="auto"/>
              <w:spacing w:line="240" w:lineRule="auto"/>
              <w:ind w:left="-142" w:firstLine="142"/>
              <w:rPr>
                <w:color w:val="auto"/>
                <w:sz w:val="26"/>
                <w:szCs w:val="26"/>
              </w:rPr>
            </w:pPr>
            <w:r w:rsidRPr="00185559">
              <w:rPr>
                <w:rStyle w:val="211pt1"/>
                <w:color w:val="auto"/>
                <w:sz w:val="26"/>
                <w:szCs w:val="26"/>
              </w:rPr>
              <w:t>№</w:t>
            </w:r>
          </w:p>
        </w:tc>
        <w:tc>
          <w:tcPr>
            <w:tcW w:w="9307" w:type="dxa"/>
            <w:tcBorders>
              <w:top w:val="single" w:sz="4" w:space="0" w:color="auto"/>
              <w:left w:val="single" w:sz="4" w:space="0" w:color="auto"/>
              <w:right w:val="single" w:sz="4" w:space="0" w:color="auto"/>
            </w:tcBorders>
            <w:shd w:val="clear" w:color="auto" w:fill="FFFFFF"/>
            <w:vAlign w:val="bottom"/>
          </w:tcPr>
          <w:p w:rsidR="002C78CF" w:rsidRPr="00185559" w:rsidRDefault="002C78CF" w:rsidP="00185559">
            <w:pPr>
              <w:pStyle w:val="22"/>
              <w:shd w:val="clear" w:color="auto" w:fill="auto"/>
              <w:spacing w:line="240" w:lineRule="auto"/>
              <w:ind w:left="-142" w:firstLine="142"/>
              <w:rPr>
                <w:color w:val="auto"/>
                <w:sz w:val="26"/>
                <w:szCs w:val="26"/>
              </w:rPr>
            </w:pPr>
            <w:r w:rsidRPr="00185559">
              <w:rPr>
                <w:rStyle w:val="211pt1"/>
                <w:color w:val="auto"/>
                <w:sz w:val="26"/>
                <w:szCs w:val="26"/>
              </w:rPr>
              <w:t>ФИО</w:t>
            </w: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8"/>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83"/>
        </w:trPr>
        <w:tc>
          <w:tcPr>
            <w:tcW w:w="451" w:type="dxa"/>
            <w:tcBorders>
              <w:top w:val="single" w:sz="4" w:space="0" w:color="auto"/>
              <w:lef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r w:rsidR="002C78CF" w:rsidRPr="00185559" w:rsidTr="00185559">
        <w:trPr>
          <w:trHeight w:hRule="exact" w:val="298"/>
        </w:trPr>
        <w:tc>
          <w:tcPr>
            <w:tcW w:w="451" w:type="dxa"/>
            <w:tcBorders>
              <w:top w:val="single" w:sz="4" w:space="0" w:color="auto"/>
              <w:left w:val="single" w:sz="4" w:space="0" w:color="auto"/>
              <w:bottom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bottom w:val="single" w:sz="4" w:space="0" w:color="auto"/>
              <w:right w:val="single" w:sz="4" w:space="0" w:color="auto"/>
            </w:tcBorders>
            <w:shd w:val="clear" w:color="auto" w:fill="FFFFFF"/>
          </w:tcPr>
          <w:p w:rsidR="002C78CF" w:rsidRPr="00185559" w:rsidRDefault="002C78CF" w:rsidP="00185559">
            <w:pPr>
              <w:ind w:left="-142" w:firstLine="142"/>
              <w:rPr>
                <w:rFonts w:ascii="Times New Roman" w:hAnsi="Times New Roman" w:cs="Times New Roman"/>
                <w:color w:val="auto"/>
                <w:sz w:val="26"/>
                <w:szCs w:val="26"/>
              </w:rPr>
            </w:pPr>
          </w:p>
        </w:tc>
      </w:tr>
    </w:tbl>
    <w:p w:rsidR="002C78CF" w:rsidRPr="00185559" w:rsidRDefault="002C78CF" w:rsidP="00185559">
      <w:pPr>
        <w:pStyle w:val="a8"/>
        <w:shd w:val="clear" w:color="auto" w:fill="auto"/>
        <w:tabs>
          <w:tab w:val="left" w:leader="underscore" w:pos="1915"/>
          <w:tab w:val="left" w:leader="underscore" w:pos="3888"/>
          <w:tab w:val="left" w:leader="underscore" w:pos="8741"/>
        </w:tabs>
        <w:spacing w:line="240" w:lineRule="auto"/>
        <w:ind w:left="-142" w:firstLine="142"/>
        <w:rPr>
          <w:color w:val="auto"/>
          <w:sz w:val="26"/>
          <w:szCs w:val="26"/>
        </w:rPr>
      </w:pPr>
    </w:p>
    <w:p w:rsidR="002C78CF" w:rsidRPr="00185559" w:rsidRDefault="002C78CF" w:rsidP="00185559">
      <w:pPr>
        <w:pStyle w:val="a8"/>
        <w:shd w:val="clear" w:color="auto" w:fill="auto"/>
        <w:tabs>
          <w:tab w:val="left" w:leader="underscore" w:pos="5059"/>
        </w:tabs>
        <w:spacing w:line="240" w:lineRule="auto"/>
        <w:ind w:left="-142" w:firstLine="142"/>
        <w:rPr>
          <w:i w:val="0"/>
          <w:color w:val="auto"/>
          <w:sz w:val="26"/>
          <w:szCs w:val="26"/>
        </w:rPr>
      </w:pPr>
      <w:r w:rsidRPr="00185559">
        <w:rPr>
          <w:i w:val="0"/>
          <w:color w:val="auto"/>
          <w:sz w:val="26"/>
          <w:szCs w:val="26"/>
        </w:rPr>
        <w:t>Председатель</w:t>
      </w:r>
      <w:r w:rsidRPr="00185559">
        <w:rPr>
          <w:i w:val="0"/>
          <w:color w:val="auto"/>
          <w:sz w:val="26"/>
          <w:szCs w:val="26"/>
        </w:rPr>
        <w:tab/>
        <w:t>/______________/</w:t>
      </w:r>
    </w:p>
    <w:p w:rsidR="002C78CF" w:rsidRPr="00185559" w:rsidRDefault="002C78CF" w:rsidP="00185559">
      <w:pPr>
        <w:pStyle w:val="a8"/>
        <w:shd w:val="clear" w:color="auto" w:fill="auto"/>
        <w:spacing w:line="240" w:lineRule="auto"/>
        <w:ind w:left="-142" w:firstLine="142"/>
        <w:rPr>
          <w:i w:val="0"/>
          <w:color w:val="auto"/>
          <w:sz w:val="26"/>
          <w:szCs w:val="26"/>
        </w:rPr>
      </w:pPr>
      <w:r w:rsidRPr="00185559">
        <w:rPr>
          <w:i w:val="0"/>
          <w:color w:val="auto"/>
          <w:sz w:val="26"/>
          <w:szCs w:val="26"/>
        </w:rPr>
        <w:t xml:space="preserve">                                            ФИО                                               подпись    </w:t>
      </w:r>
    </w:p>
    <w:p w:rsidR="002C78CF" w:rsidRPr="00185559" w:rsidRDefault="002C78CF" w:rsidP="00185559">
      <w:pPr>
        <w:pStyle w:val="a8"/>
        <w:shd w:val="clear" w:color="auto" w:fill="auto"/>
        <w:spacing w:line="240" w:lineRule="auto"/>
        <w:ind w:left="-142" w:firstLine="142"/>
        <w:rPr>
          <w:i w:val="0"/>
          <w:color w:val="auto"/>
          <w:sz w:val="26"/>
          <w:szCs w:val="26"/>
        </w:rPr>
      </w:pPr>
      <w:r w:rsidRPr="00185559">
        <w:rPr>
          <w:i w:val="0"/>
          <w:color w:val="auto"/>
          <w:sz w:val="26"/>
          <w:szCs w:val="26"/>
        </w:rPr>
        <w:t>Члены комиссии: ____________________________/_______________/</w:t>
      </w:r>
    </w:p>
    <w:p w:rsidR="002C78CF" w:rsidRPr="00185559" w:rsidRDefault="002C78CF" w:rsidP="00185559">
      <w:pPr>
        <w:pStyle w:val="a8"/>
        <w:shd w:val="clear" w:color="auto" w:fill="auto"/>
        <w:spacing w:line="240" w:lineRule="auto"/>
        <w:ind w:left="-142" w:firstLine="142"/>
        <w:rPr>
          <w:i w:val="0"/>
          <w:color w:val="auto"/>
          <w:sz w:val="26"/>
          <w:szCs w:val="26"/>
        </w:rPr>
      </w:pPr>
      <w:r w:rsidRPr="00185559">
        <w:rPr>
          <w:i w:val="0"/>
          <w:color w:val="auto"/>
          <w:sz w:val="26"/>
          <w:szCs w:val="26"/>
        </w:rPr>
        <w:t xml:space="preserve">                                             ФИО                                               подпись    </w:t>
      </w:r>
    </w:p>
    <w:p w:rsidR="002C78CF" w:rsidRPr="00185559" w:rsidRDefault="002C78CF" w:rsidP="00185559">
      <w:pPr>
        <w:pStyle w:val="a8"/>
        <w:shd w:val="clear" w:color="auto" w:fill="auto"/>
        <w:spacing w:line="240" w:lineRule="auto"/>
        <w:ind w:left="-142" w:firstLine="142"/>
        <w:rPr>
          <w:i w:val="0"/>
          <w:color w:val="auto"/>
          <w:sz w:val="26"/>
          <w:szCs w:val="26"/>
        </w:rPr>
      </w:pPr>
      <w:r w:rsidRPr="00185559">
        <w:rPr>
          <w:i w:val="0"/>
          <w:color w:val="auto"/>
          <w:sz w:val="26"/>
          <w:szCs w:val="26"/>
        </w:rPr>
        <w:t xml:space="preserve">                                         ____________________________/_______________/</w:t>
      </w:r>
    </w:p>
    <w:p w:rsidR="002C78CF" w:rsidRPr="00185559" w:rsidRDefault="002C78CF" w:rsidP="00185559">
      <w:pPr>
        <w:pStyle w:val="a8"/>
        <w:shd w:val="clear" w:color="auto" w:fill="auto"/>
        <w:spacing w:line="240" w:lineRule="auto"/>
        <w:ind w:left="-142" w:firstLine="142"/>
        <w:rPr>
          <w:i w:val="0"/>
          <w:color w:val="auto"/>
          <w:sz w:val="26"/>
          <w:szCs w:val="26"/>
        </w:rPr>
      </w:pPr>
      <w:r w:rsidRPr="00185559">
        <w:rPr>
          <w:i w:val="0"/>
          <w:color w:val="auto"/>
          <w:sz w:val="26"/>
          <w:szCs w:val="26"/>
        </w:rPr>
        <w:t xml:space="preserve">                                             ФИО                                               подпись    </w:t>
      </w:r>
    </w:p>
    <w:p w:rsidR="002C78CF" w:rsidRPr="00185559" w:rsidRDefault="002C78CF" w:rsidP="00185559">
      <w:pPr>
        <w:pStyle w:val="a8"/>
        <w:shd w:val="clear" w:color="auto" w:fill="auto"/>
        <w:spacing w:line="240" w:lineRule="auto"/>
        <w:ind w:left="-142" w:firstLine="142"/>
        <w:rPr>
          <w:i w:val="0"/>
          <w:color w:val="auto"/>
          <w:sz w:val="26"/>
          <w:szCs w:val="26"/>
        </w:rPr>
      </w:pPr>
      <w:r w:rsidRPr="00185559">
        <w:rPr>
          <w:i w:val="0"/>
          <w:color w:val="auto"/>
          <w:sz w:val="26"/>
          <w:szCs w:val="26"/>
        </w:rPr>
        <w:t xml:space="preserve">                                          ____________________________/_______________/</w:t>
      </w:r>
    </w:p>
    <w:p w:rsidR="002C78CF" w:rsidRPr="00185559" w:rsidRDefault="002C78CF" w:rsidP="00185559">
      <w:pPr>
        <w:pStyle w:val="a8"/>
        <w:shd w:val="clear" w:color="auto" w:fill="auto"/>
        <w:spacing w:line="240" w:lineRule="auto"/>
        <w:ind w:left="-142" w:firstLine="142"/>
        <w:rPr>
          <w:i w:val="0"/>
          <w:color w:val="auto"/>
          <w:sz w:val="26"/>
          <w:szCs w:val="26"/>
        </w:rPr>
        <w:sectPr w:rsidR="002C78CF" w:rsidRPr="00185559" w:rsidSect="00185559">
          <w:pgSz w:w="11906" w:h="16838" w:code="9"/>
          <w:pgMar w:top="1134" w:right="843" w:bottom="709" w:left="1418" w:header="709" w:footer="709" w:gutter="0"/>
          <w:cols w:space="708"/>
          <w:docGrid w:linePitch="360"/>
        </w:sectPr>
      </w:pPr>
      <w:r w:rsidRPr="00185559">
        <w:rPr>
          <w:i w:val="0"/>
          <w:color w:val="auto"/>
          <w:sz w:val="26"/>
          <w:szCs w:val="26"/>
        </w:rPr>
        <w:t xml:space="preserve">                                             ФИО                                               подпись    </w:t>
      </w:r>
    </w:p>
    <w:p w:rsidR="002C78CF" w:rsidRPr="00185559" w:rsidRDefault="002C78CF"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sz w:val="26"/>
          <w:szCs w:val="26"/>
          <w:u w:val="single"/>
        </w:rPr>
      </w:pPr>
      <w:bookmarkStart w:id="18" w:name="_Hlk25062506"/>
      <w:r w:rsidRPr="00185559">
        <w:rPr>
          <w:rFonts w:ascii="Times New Roman" w:hAnsi="Times New Roman" w:cs="Times New Roman"/>
          <w:bCs/>
          <w:sz w:val="26"/>
          <w:szCs w:val="26"/>
          <w:u w:val="single"/>
        </w:rPr>
        <w:lastRenderedPageBreak/>
        <w:t>Актуализированные ФГОС и ФГОС по ТОП-50 (утв. 2016-2018 гг.</w:t>
      </w:r>
      <w:r w:rsidR="006253AB">
        <w:rPr>
          <w:rFonts w:ascii="Times New Roman" w:hAnsi="Times New Roman" w:cs="Times New Roman"/>
          <w:bCs/>
          <w:sz w:val="26"/>
          <w:szCs w:val="26"/>
          <w:u w:val="single"/>
        </w:rPr>
        <w:t>, 2022 г.</w:t>
      </w:r>
      <w:r w:rsidRPr="00185559">
        <w:rPr>
          <w:rFonts w:ascii="Times New Roman" w:hAnsi="Times New Roman" w:cs="Times New Roman"/>
          <w:bCs/>
          <w:sz w:val="26"/>
          <w:szCs w:val="26"/>
          <w:u w:val="single"/>
        </w:rPr>
        <w:t>):</w:t>
      </w:r>
    </w:p>
    <w:p w:rsidR="002C78CF" w:rsidRPr="00185559" w:rsidRDefault="002C78CF" w:rsidP="00185559">
      <w:pPr>
        <w:ind w:left="-142" w:firstLine="142"/>
        <w:jc w:val="right"/>
        <w:rPr>
          <w:rFonts w:ascii="Times New Roman" w:hAnsi="Times New Roman" w:cs="Times New Roman"/>
          <w:color w:val="auto"/>
          <w:sz w:val="26"/>
          <w:szCs w:val="26"/>
        </w:rPr>
      </w:pPr>
    </w:p>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Образовательная организация</w:t>
      </w:r>
    </w:p>
    <w:p w:rsidR="002C78CF" w:rsidRPr="00185559" w:rsidRDefault="002C78CF" w:rsidP="00185559">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w:t>
      </w:r>
    </w:p>
    <w:p w:rsidR="002C78CF" w:rsidRPr="00185559" w:rsidRDefault="002C78CF" w:rsidP="00185559">
      <w:pPr>
        <w:ind w:left="-142" w:firstLine="142"/>
        <w:jc w:val="both"/>
        <w:rPr>
          <w:rFonts w:ascii="Times New Roman" w:hAnsi="Times New Roman" w:cs="Times New Roman"/>
          <w:color w:val="auto"/>
          <w:sz w:val="26"/>
          <w:szCs w:val="26"/>
        </w:rPr>
      </w:pPr>
    </w:p>
    <w:tbl>
      <w:tblPr>
        <w:tblW w:w="0" w:type="auto"/>
        <w:tblLook w:val="01E0"/>
      </w:tblPr>
      <w:tblGrid>
        <w:gridCol w:w="6062"/>
        <w:gridCol w:w="3509"/>
      </w:tblGrid>
      <w:tr w:rsidR="002C78CF" w:rsidRPr="00185559" w:rsidTr="00185559">
        <w:tc>
          <w:tcPr>
            <w:tcW w:w="6062" w:type="dxa"/>
            <w:shd w:val="clear" w:color="auto" w:fill="auto"/>
          </w:tcPr>
          <w:p w:rsidR="002C78CF" w:rsidRPr="00185559" w:rsidRDefault="002C78CF" w:rsidP="00185559">
            <w:pPr>
              <w:ind w:left="-142" w:firstLine="142"/>
              <w:jc w:val="both"/>
              <w:rPr>
                <w:rFonts w:ascii="Times New Roman" w:hAnsi="Times New Roman" w:cs="Times New Roman"/>
                <w:color w:val="auto"/>
                <w:sz w:val="26"/>
                <w:szCs w:val="26"/>
              </w:rPr>
            </w:pPr>
          </w:p>
        </w:tc>
        <w:tc>
          <w:tcPr>
            <w:tcW w:w="3509" w:type="dxa"/>
            <w:shd w:val="clear" w:color="auto" w:fill="auto"/>
          </w:tcPr>
          <w:p w:rsidR="002C78CF" w:rsidRPr="00185559" w:rsidRDefault="002C78CF" w:rsidP="006253AB">
            <w:pPr>
              <w:pStyle w:val="c2"/>
              <w:spacing w:before="0" w:after="0"/>
              <w:ind w:left="34"/>
              <w:jc w:val="both"/>
              <w:rPr>
                <w:sz w:val="26"/>
                <w:szCs w:val="26"/>
              </w:rPr>
            </w:pPr>
            <w:r w:rsidRPr="00185559">
              <w:rPr>
                <w:rStyle w:val="c9c10"/>
                <w:sz w:val="26"/>
                <w:szCs w:val="26"/>
              </w:rPr>
              <w:t>Утверждаю:</w:t>
            </w:r>
          </w:p>
          <w:p w:rsidR="002C78CF" w:rsidRPr="00185559" w:rsidRDefault="002C78CF" w:rsidP="006253AB">
            <w:pPr>
              <w:pStyle w:val="c2"/>
              <w:spacing w:before="0" w:after="0"/>
              <w:ind w:left="34"/>
              <w:jc w:val="both"/>
              <w:rPr>
                <w:rStyle w:val="c9c10"/>
                <w:sz w:val="26"/>
                <w:szCs w:val="26"/>
              </w:rPr>
            </w:pPr>
            <w:r w:rsidRPr="00185559">
              <w:rPr>
                <w:rStyle w:val="c9c10"/>
                <w:sz w:val="26"/>
                <w:szCs w:val="26"/>
              </w:rPr>
              <w:t xml:space="preserve">руководитель </w:t>
            </w:r>
            <w:proofErr w:type="gramStart"/>
            <w:r w:rsidRPr="00185559">
              <w:rPr>
                <w:rStyle w:val="c9c10"/>
                <w:sz w:val="26"/>
                <w:szCs w:val="26"/>
              </w:rPr>
              <w:t>образовательной</w:t>
            </w:r>
            <w:proofErr w:type="gramEnd"/>
            <w:r w:rsidRPr="00185559">
              <w:rPr>
                <w:rStyle w:val="c9c10"/>
                <w:sz w:val="26"/>
                <w:szCs w:val="26"/>
              </w:rPr>
              <w:t xml:space="preserve"> </w:t>
            </w:r>
          </w:p>
          <w:p w:rsidR="002C78CF" w:rsidRPr="00185559" w:rsidRDefault="002C78CF" w:rsidP="006253AB">
            <w:pPr>
              <w:pStyle w:val="c2"/>
              <w:spacing w:before="0" w:after="0"/>
              <w:ind w:left="34"/>
              <w:jc w:val="both"/>
              <w:rPr>
                <w:rStyle w:val="c9c10"/>
                <w:sz w:val="26"/>
                <w:szCs w:val="26"/>
              </w:rPr>
            </w:pPr>
            <w:r w:rsidRPr="00185559">
              <w:rPr>
                <w:rStyle w:val="c9c10"/>
                <w:sz w:val="26"/>
                <w:szCs w:val="26"/>
              </w:rPr>
              <w:t>организации</w:t>
            </w:r>
          </w:p>
          <w:p w:rsidR="002C78CF" w:rsidRPr="00185559" w:rsidRDefault="002C78CF" w:rsidP="006253AB">
            <w:pPr>
              <w:pStyle w:val="c2"/>
              <w:spacing w:before="0" w:after="0"/>
              <w:ind w:left="34"/>
              <w:jc w:val="both"/>
              <w:rPr>
                <w:sz w:val="26"/>
                <w:szCs w:val="26"/>
              </w:rPr>
            </w:pPr>
            <w:r w:rsidRPr="00185559">
              <w:rPr>
                <w:rStyle w:val="c9c10"/>
                <w:sz w:val="26"/>
                <w:szCs w:val="26"/>
              </w:rPr>
              <w:t>__________________</w:t>
            </w:r>
          </w:p>
          <w:p w:rsidR="002C78CF" w:rsidRPr="00185559" w:rsidRDefault="002C78CF" w:rsidP="006253AB">
            <w:pPr>
              <w:pStyle w:val="c2"/>
              <w:spacing w:before="0" w:after="0"/>
              <w:ind w:left="34"/>
              <w:jc w:val="both"/>
              <w:rPr>
                <w:sz w:val="26"/>
                <w:szCs w:val="26"/>
              </w:rPr>
            </w:pPr>
            <w:r w:rsidRPr="00185559">
              <w:rPr>
                <w:rStyle w:val="c9c10"/>
                <w:sz w:val="26"/>
                <w:szCs w:val="26"/>
              </w:rPr>
              <w:t>«____» _____________20__г.</w:t>
            </w:r>
          </w:p>
          <w:p w:rsidR="002C78CF" w:rsidRPr="00185559" w:rsidRDefault="002C78CF" w:rsidP="00185559">
            <w:pPr>
              <w:ind w:left="-142" w:firstLine="142"/>
              <w:jc w:val="both"/>
              <w:rPr>
                <w:rFonts w:ascii="Times New Roman" w:hAnsi="Times New Roman" w:cs="Times New Roman"/>
                <w:color w:val="auto"/>
                <w:sz w:val="26"/>
                <w:szCs w:val="26"/>
              </w:rPr>
            </w:pPr>
          </w:p>
        </w:tc>
      </w:tr>
      <w:bookmarkEnd w:id="18"/>
    </w:tbl>
    <w:p w:rsidR="002C78CF" w:rsidRPr="00185559" w:rsidRDefault="002C78CF" w:rsidP="00185559">
      <w:pPr>
        <w:ind w:left="-142" w:firstLine="142"/>
        <w:jc w:val="both"/>
        <w:rPr>
          <w:rFonts w:ascii="Times New Roman" w:hAnsi="Times New Roman" w:cs="Times New Roman"/>
          <w:color w:val="auto"/>
          <w:sz w:val="26"/>
          <w:szCs w:val="26"/>
        </w:rPr>
      </w:pPr>
    </w:p>
    <w:p w:rsidR="002C78CF" w:rsidRPr="00185559" w:rsidRDefault="002C78CF" w:rsidP="00185559">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ПРОГРАММА ГОСУДАРСТВЕННОЙ ИТОГОВОЙ АТТЕСТАЦИИ (ВКЛЮЧАЯ ЗАЩИТУ ВЫПУСКНОЙ КВАЛИФИКАЦИОННОЙ РАБОТЫ И ПРОВЕДЕНИЕ ДЕМОНСТРАЦИОННОГО ЭКЗАМЕНА)</w:t>
      </w:r>
    </w:p>
    <w:p w:rsidR="002C78CF" w:rsidRPr="00185559" w:rsidRDefault="002C78CF" w:rsidP="00185559">
      <w:pPr>
        <w:ind w:left="-142" w:firstLine="142"/>
        <w:jc w:val="both"/>
        <w:rPr>
          <w:rFonts w:ascii="Times New Roman" w:hAnsi="Times New Roman" w:cs="Times New Roman"/>
          <w:b/>
          <w:color w:val="auto"/>
          <w:sz w:val="26"/>
          <w:szCs w:val="26"/>
        </w:rPr>
      </w:pP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Пояснительная записка</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Программа государственной итоговой аттестации разработана в соответствии </w:t>
      </w:r>
      <w:proofErr w:type="gramStart"/>
      <w:r w:rsidRPr="00185559">
        <w:rPr>
          <w:rFonts w:ascii="Times New Roman" w:hAnsi="Times New Roman" w:cs="Times New Roman"/>
          <w:color w:val="auto"/>
          <w:sz w:val="26"/>
          <w:szCs w:val="26"/>
        </w:rPr>
        <w:t>с</w:t>
      </w:r>
      <w:proofErr w:type="gramEnd"/>
      <w:r w:rsidRPr="00185559">
        <w:rPr>
          <w:rFonts w:ascii="Times New Roman" w:hAnsi="Times New Roman" w:cs="Times New Roman"/>
          <w:color w:val="auto"/>
          <w:sz w:val="26"/>
          <w:szCs w:val="26"/>
        </w:rPr>
        <w:t>:</w:t>
      </w:r>
    </w:p>
    <w:p w:rsidR="002C78CF" w:rsidRPr="00185559" w:rsidRDefault="002C78CF" w:rsidP="006253AB">
      <w:pPr>
        <w:pStyle w:val="af0"/>
        <w:widowControl w:val="0"/>
        <w:numPr>
          <w:ilvl w:val="0"/>
          <w:numId w:val="68"/>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Федеральным законом от 29.12.2012 № 273-ФЗ «Об образовании в Российской Федерации»;</w:t>
      </w:r>
    </w:p>
    <w:p w:rsidR="00325ACE" w:rsidRPr="00325ACE" w:rsidRDefault="00325ACE" w:rsidP="00325ACE">
      <w:pPr>
        <w:pStyle w:val="af0"/>
        <w:numPr>
          <w:ilvl w:val="0"/>
          <w:numId w:val="68"/>
        </w:numPr>
        <w:tabs>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 xml:space="preserve">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 </w:t>
      </w:r>
    </w:p>
    <w:p w:rsidR="00325ACE" w:rsidRPr="00325ACE" w:rsidRDefault="00325ACE" w:rsidP="00325ACE">
      <w:pPr>
        <w:pStyle w:val="af0"/>
        <w:numPr>
          <w:ilvl w:val="0"/>
          <w:numId w:val="68"/>
        </w:numPr>
        <w:tabs>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2C78CF" w:rsidRPr="00185559" w:rsidRDefault="002C78CF" w:rsidP="006253AB">
      <w:pPr>
        <w:pStyle w:val="af0"/>
        <w:widowControl w:val="0"/>
        <w:numPr>
          <w:ilvl w:val="0"/>
          <w:numId w:val="68"/>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письмом Министерства образования и науки Российской Федерации от 20.06.2015 06-846 «О направлении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rsidR="002C78CF" w:rsidRPr="00185559" w:rsidRDefault="002C78CF" w:rsidP="006253AB">
      <w:pPr>
        <w:pStyle w:val="af0"/>
        <w:widowControl w:val="0"/>
        <w:numPr>
          <w:ilvl w:val="0"/>
          <w:numId w:val="68"/>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приказом «Ворлдскиллс Россия» от 31.01.2019 № 31.01.2019-1 «Об утверждении методики организации и проведения демонстрационного экзамена по стандартам Ворлдскиллс Россия»;</w:t>
      </w:r>
    </w:p>
    <w:p w:rsidR="002C78CF" w:rsidRPr="00185559" w:rsidRDefault="002C78CF" w:rsidP="006253AB">
      <w:pPr>
        <w:pStyle w:val="af0"/>
        <w:widowControl w:val="0"/>
        <w:numPr>
          <w:ilvl w:val="0"/>
          <w:numId w:val="68"/>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федеральными государственными образовательными стандартами среднего профессионального образования (далее – ФГОС СПО).</w:t>
      </w:r>
    </w:p>
    <w:p w:rsidR="002C78CF" w:rsidRPr="00185559" w:rsidRDefault="002C78CF" w:rsidP="006253AB">
      <w:pPr>
        <w:tabs>
          <w:tab w:val="left" w:pos="284"/>
        </w:tabs>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Программа государственной итоговой аттестации является частью основной профессиональной образовательной программы по специальности _________________________________________________________________.</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Государственная итоговая аттестация представляет собой форму оценки степени и уровня освоения обучающимися основной профессиональной образовательной программы. </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 xml:space="preserve">Государственная итоговая аттестация проводится на основе принципов объективности и независимости оценки качества подготовки обучающихся. </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К государственной итоговой аттестации допускаются обучающиеся, выполнившие все требования основной профессиональной образовательной программы и успешно прошедшие промежуточные аттестационные испытания, предусмотренные учебным планом.</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Целью государственной итоговой аттестации является установление степени готовности </w:t>
      </w:r>
      <w:proofErr w:type="gramStart"/>
      <w:r w:rsidRPr="00185559">
        <w:rPr>
          <w:rFonts w:ascii="Times New Roman" w:hAnsi="Times New Roman" w:cs="Times New Roman"/>
          <w:color w:val="auto"/>
          <w:sz w:val="26"/>
          <w:szCs w:val="26"/>
        </w:rPr>
        <w:t>обучающегося</w:t>
      </w:r>
      <w:proofErr w:type="gramEnd"/>
      <w:r w:rsidRPr="00185559">
        <w:rPr>
          <w:rFonts w:ascii="Times New Roman" w:hAnsi="Times New Roman" w:cs="Times New Roman"/>
          <w:color w:val="auto"/>
          <w:sz w:val="26"/>
          <w:szCs w:val="26"/>
        </w:rPr>
        <w:t xml:space="preserve"> к самостоятельной деятельности, сформированности профессиональных компетенций в соответствии с ФГОС СПО по специальности ___________________________________________.</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Государственная итоговая аттестация выпускников проводится государственной </w:t>
      </w:r>
      <w:r w:rsidR="00CA3035"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комиссией.</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государственную итоговую аттестацию выпускников специальности среднего профессионального образования _____________________________ включены:</w:t>
      </w:r>
    </w:p>
    <w:p w:rsidR="002C78CF" w:rsidRPr="00185559" w:rsidRDefault="002C78CF" w:rsidP="006253AB">
      <w:pPr>
        <w:pStyle w:val="af0"/>
        <w:widowControl w:val="0"/>
        <w:numPr>
          <w:ilvl w:val="0"/>
          <w:numId w:val="58"/>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выпускная квалификационная работа (далее </w:t>
      </w:r>
      <w:proofErr w:type="gramStart"/>
      <w:r w:rsidRPr="00185559">
        <w:rPr>
          <w:rFonts w:ascii="Times New Roman" w:hAnsi="Times New Roman" w:cs="Times New Roman"/>
          <w:sz w:val="26"/>
          <w:szCs w:val="26"/>
        </w:rPr>
        <w:t>–В</w:t>
      </w:r>
      <w:proofErr w:type="gramEnd"/>
      <w:r w:rsidRPr="00185559">
        <w:rPr>
          <w:rFonts w:ascii="Times New Roman" w:hAnsi="Times New Roman" w:cs="Times New Roman"/>
          <w:sz w:val="26"/>
          <w:szCs w:val="26"/>
        </w:rPr>
        <w:t>КР);</w:t>
      </w:r>
    </w:p>
    <w:p w:rsidR="002C78CF" w:rsidRPr="00185559" w:rsidRDefault="002C78CF" w:rsidP="006253AB">
      <w:pPr>
        <w:pStyle w:val="af0"/>
        <w:widowControl w:val="0"/>
        <w:numPr>
          <w:ilvl w:val="0"/>
          <w:numId w:val="58"/>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демонстрационный экзамен. </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ВКР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Перечень тем ВКР рассматривается на заседании структурных подразделений (кафедр, комиссий) и утверждается приказом руководителя образовательной организации.</w:t>
      </w:r>
    </w:p>
    <w:p w:rsidR="002C78CF" w:rsidRPr="00185559" w:rsidRDefault="002C78CF" w:rsidP="006253AB">
      <w:pPr>
        <w:ind w:firstLine="567"/>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Обучающимся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w:t>
      </w:r>
      <w:proofErr w:type="gramEnd"/>
      <w:r w:rsidRPr="00185559">
        <w:rPr>
          <w:rFonts w:ascii="Times New Roman" w:hAnsi="Times New Roman" w:cs="Times New Roman"/>
          <w:color w:val="auto"/>
          <w:sz w:val="26"/>
          <w:szCs w:val="26"/>
        </w:rPr>
        <w:t xml:space="preserve"> При этом тематика ВКР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Требования к ВКР доводятся до обучающихся в процессе изучения общепрофессиональных дисциплин и профессиональных модулей. Обучающиеся должны быть ознакомлены с содержанием, методикой выполнения ВКР и критериями оценки результатов защиты не менее чем за шесть месяцев до начала итоговой государственной аттестации. </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Программе государственной итоговой аттестации определены:</w:t>
      </w:r>
    </w:p>
    <w:p w:rsidR="002C78CF" w:rsidRPr="00185559" w:rsidRDefault="002C78CF" w:rsidP="006253AB">
      <w:pPr>
        <w:pStyle w:val="af0"/>
        <w:widowControl w:val="0"/>
        <w:numPr>
          <w:ilvl w:val="0"/>
          <w:numId w:val="62"/>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виды государственной итоговой аттестации;</w:t>
      </w:r>
    </w:p>
    <w:p w:rsidR="002C78CF" w:rsidRPr="00185559" w:rsidRDefault="002C78CF" w:rsidP="006253AB">
      <w:pPr>
        <w:pStyle w:val="af0"/>
        <w:widowControl w:val="0"/>
        <w:numPr>
          <w:ilvl w:val="0"/>
          <w:numId w:val="59"/>
        </w:numPr>
        <w:spacing w:after="0" w:line="240" w:lineRule="auto"/>
        <w:ind w:left="0" w:firstLine="567"/>
        <w:jc w:val="both"/>
        <w:rPr>
          <w:rFonts w:ascii="Times New Roman" w:hAnsi="Times New Roman" w:cs="Times New Roman"/>
          <w:sz w:val="26"/>
          <w:szCs w:val="26"/>
          <w:lang w:eastAsia="ko-KR"/>
        </w:rPr>
      </w:pPr>
      <w:r w:rsidRPr="00185559">
        <w:rPr>
          <w:rFonts w:ascii="Times New Roman" w:hAnsi="Times New Roman" w:cs="Times New Roman"/>
          <w:sz w:val="26"/>
          <w:szCs w:val="26"/>
          <w:lang w:eastAsia="ko-KR"/>
        </w:rPr>
        <w:t xml:space="preserve">материалы по содержанию </w:t>
      </w:r>
      <w:r w:rsidRPr="00185559">
        <w:rPr>
          <w:rFonts w:ascii="Times New Roman" w:hAnsi="Times New Roman" w:cs="Times New Roman"/>
          <w:sz w:val="26"/>
          <w:szCs w:val="26"/>
        </w:rPr>
        <w:t xml:space="preserve">государственной </w:t>
      </w:r>
      <w:r w:rsidRPr="00185559">
        <w:rPr>
          <w:rFonts w:ascii="Times New Roman" w:hAnsi="Times New Roman" w:cs="Times New Roman"/>
          <w:sz w:val="26"/>
          <w:szCs w:val="26"/>
          <w:lang w:eastAsia="ko-KR"/>
        </w:rPr>
        <w:t>итоговой аттестации;</w:t>
      </w:r>
    </w:p>
    <w:p w:rsidR="002C78CF" w:rsidRPr="00185559" w:rsidRDefault="002C78CF" w:rsidP="006253AB">
      <w:pPr>
        <w:pStyle w:val="af0"/>
        <w:widowControl w:val="0"/>
        <w:numPr>
          <w:ilvl w:val="0"/>
          <w:numId w:val="59"/>
        </w:numPr>
        <w:spacing w:after="0" w:line="240" w:lineRule="auto"/>
        <w:ind w:left="0" w:firstLine="567"/>
        <w:jc w:val="both"/>
        <w:rPr>
          <w:rFonts w:ascii="Times New Roman" w:hAnsi="Times New Roman" w:cs="Times New Roman"/>
          <w:sz w:val="26"/>
          <w:szCs w:val="26"/>
          <w:lang w:eastAsia="ko-KR"/>
        </w:rPr>
      </w:pPr>
      <w:r w:rsidRPr="00185559">
        <w:rPr>
          <w:rFonts w:ascii="Times New Roman" w:hAnsi="Times New Roman" w:cs="Times New Roman"/>
          <w:sz w:val="26"/>
          <w:szCs w:val="26"/>
          <w:lang w:eastAsia="ko-KR"/>
        </w:rPr>
        <w:t xml:space="preserve">сроки проведения государственной итоговой аттестации (включая </w:t>
      </w:r>
      <w:r w:rsidRPr="00185559">
        <w:rPr>
          <w:rFonts w:ascii="Times New Roman" w:hAnsi="Times New Roman" w:cs="Times New Roman"/>
          <w:sz w:val="26"/>
          <w:szCs w:val="26"/>
        </w:rPr>
        <w:t xml:space="preserve">этапы и объем времени на </w:t>
      </w:r>
      <w:proofErr w:type="gramStart"/>
      <w:r w:rsidRPr="00185559">
        <w:rPr>
          <w:rFonts w:ascii="Times New Roman" w:hAnsi="Times New Roman" w:cs="Times New Roman"/>
          <w:sz w:val="26"/>
          <w:szCs w:val="26"/>
        </w:rPr>
        <w:t>подготовку</w:t>
      </w:r>
      <w:proofErr w:type="gramEnd"/>
      <w:r w:rsidRPr="00185559">
        <w:rPr>
          <w:rFonts w:ascii="Times New Roman" w:hAnsi="Times New Roman" w:cs="Times New Roman"/>
          <w:sz w:val="26"/>
          <w:szCs w:val="26"/>
        </w:rPr>
        <w:t xml:space="preserve"> и проведение государственной итоговой аттестации)</w:t>
      </w:r>
      <w:r w:rsidRPr="00185559">
        <w:rPr>
          <w:rFonts w:ascii="Times New Roman" w:hAnsi="Times New Roman" w:cs="Times New Roman"/>
          <w:sz w:val="26"/>
          <w:szCs w:val="26"/>
          <w:lang w:eastAsia="ko-KR"/>
        </w:rPr>
        <w:t>;</w:t>
      </w:r>
    </w:p>
    <w:p w:rsidR="002C78CF" w:rsidRPr="00185559" w:rsidRDefault="002C78CF" w:rsidP="006253AB">
      <w:pPr>
        <w:pStyle w:val="af0"/>
        <w:widowControl w:val="0"/>
        <w:numPr>
          <w:ilvl w:val="0"/>
          <w:numId w:val="59"/>
        </w:numPr>
        <w:spacing w:after="0" w:line="240" w:lineRule="auto"/>
        <w:ind w:left="0" w:firstLine="567"/>
        <w:jc w:val="both"/>
        <w:rPr>
          <w:rFonts w:ascii="Times New Roman" w:hAnsi="Times New Roman" w:cs="Times New Roman"/>
          <w:sz w:val="26"/>
          <w:szCs w:val="26"/>
          <w:lang w:eastAsia="ko-KR"/>
        </w:rPr>
      </w:pPr>
      <w:r w:rsidRPr="00185559">
        <w:rPr>
          <w:rFonts w:ascii="Times New Roman" w:hAnsi="Times New Roman" w:cs="Times New Roman"/>
          <w:sz w:val="26"/>
          <w:szCs w:val="26"/>
          <w:lang w:eastAsia="ko-KR"/>
        </w:rPr>
        <w:t>условия подготовки и процедуры проведения государственной итоговой аттестации;</w:t>
      </w:r>
    </w:p>
    <w:p w:rsidR="002C78CF" w:rsidRPr="00185559" w:rsidRDefault="002C78CF" w:rsidP="006253AB">
      <w:pPr>
        <w:pStyle w:val="af0"/>
        <w:widowControl w:val="0"/>
        <w:numPr>
          <w:ilvl w:val="0"/>
          <w:numId w:val="59"/>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lang w:eastAsia="ko-KR"/>
        </w:rPr>
        <w:t>критерии</w:t>
      </w:r>
      <w:r w:rsidRPr="00185559">
        <w:rPr>
          <w:rFonts w:ascii="Times New Roman" w:hAnsi="Times New Roman" w:cs="Times New Roman"/>
          <w:sz w:val="26"/>
          <w:szCs w:val="26"/>
        </w:rPr>
        <w:t xml:space="preserve"> </w:t>
      </w:r>
      <w:proofErr w:type="gramStart"/>
      <w:r w:rsidRPr="00185559">
        <w:rPr>
          <w:rFonts w:ascii="Times New Roman" w:hAnsi="Times New Roman" w:cs="Times New Roman"/>
          <w:sz w:val="26"/>
          <w:szCs w:val="26"/>
        </w:rPr>
        <w:t>оценки уровня качества подготовки выпускника</w:t>
      </w:r>
      <w:proofErr w:type="gramEnd"/>
      <w:r w:rsidRPr="00185559">
        <w:rPr>
          <w:rFonts w:ascii="Times New Roman" w:hAnsi="Times New Roman" w:cs="Times New Roman"/>
          <w:sz w:val="26"/>
          <w:szCs w:val="26"/>
        </w:rPr>
        <w:t>;</w:t>
      </w:r>
    </w:p>
    <w:p w:rsidR="002C78CF" w:rsidRPr="00185559" w:rsidRDefault="002C78CF" w:rsidP="006253AB">
      <w:pPr>
        <w:pStyle w:val="af0"/>
        <w:widowControl w:val="0"/>
        <w:numPr>
          <w:ilvl w:val="0"/>
          <w:numId w:val="59"/>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требования к материально-техническому, информационному и кадровому обеспечению проведения </w:t>
      </w:r>
      <w:r w:rsidRPr="00185559">
        <w:rPr>
          <w:rFonts w:ascii="Times New Roman" w:hAnsi="Times New Roman" w:cs="Times New Roman"/>
          <w:sz w:val="26"/>
          <w:szCs w:val="26"/>
          <w:lang w:eastAsia="ko-KR"/>
        </w:rPr>
        <w:t>государственной итоговой аттестации;</w:t>
      </w:r>
    </w:p>
    <w:p w:rsidR="002C78CF" w:rsidRPr="00185559" w:rsidRDefault="002C78CF" w:rsidP="006253AB">
      <w:pPr>
        <w:pStyle w:val="af0"/>
        <w:widowControl w:val="0"/>
        <w:numPr>
          <w:ilvl w:val="0"/>
          <w:numId w:val="59"/>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lang w:eastAsia="ko-KR"/>
        </w:rPr>
        <w:t>порядок подачи апелляций;</w:t>
      </w:r>
    </w:p>
    <w:p w:rsidR="002C78CF" w:rsidRPr="00185559" w:rsidRDefault="002C78CF" w:rsidP="006253AB">
      <w:pPr>
        <w:pStyle w:val="af0"/>
        <w:widowControl w:val="0"/>
        <w:numPr>
          <w:ilvl w:val="0"/>
          <w:numId w:val="59"/>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lang w:eastAsia="ko-KR"/>
        </w:rPr>
        <w:t>итоговые документы государственной итоговой аттестации.</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ab/>
        <w:t>Программа государственной итоговой аттестации ежегодно обновляется __________________________ комиссией и утверждается руководителем образовательной организации после её обсуждения на заседании ______________________________ комиссии с обязательным участием работодателей.</w:t>
      </w:r>
    </w:p>
    <w:p w:rsidR="002C78CF" w:rsidRPr="00185559" w:rsidRDefault="002C78CF" w:rsidP="006253AB">
      <w:pPr>
        <w:ind w:firstLine="567"/>
        <w:jc w:val="both"/>
        <w:rPr>
          <w:rFonts w:ascii="Times New Roman" w:hAnsi="Times New Roman" w:cs="Times New Roman"/>
          <w:color w:val="auto"/>
          <w:sz w:val="26"/>
          <w:szCs w:val="26"/>
        </w:rPr>
      </w:pP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 xml:space="preserve">Объем времени на </w:t>
      </w:r>
      <w:proofErr w:type="gramStart"/>
      <w:r w:rsidRPr="00185559">
        <w:rPr>
          <w:rFonts w:ascii="Times New Roman" w:hAnsi="Times New Roman" w:cs="Times New Roman"/>
          <w:color w:val="auto"/>
          <w:sz w:val="26"/>
          <w:szCs w:val="26"/>
        </w:rPr>
        <w:t>подготовку</w:t>
      </w:r>
      <w:proofErr w:type="gramEnd"/>
      <w:r w:rsidRPr="00185559">
        <w:rPr>
          <w:rFonts w:ascii="Times New Roman" w:hAnsi="Times New Roman" w:cs="Times New Roman"/>
          <w:color w:val="auto"/>
          <w:sz w:val="26"/>
          <w:szCs w:val="26"/>
        </w:rPr>
        <w:t xml:space="preserve"> и проведение государственной итоговой аттестации определяется в соответствии с  ФГОС СПО и учебными планами по специальности ___________________________________________.</w:t>
      </w:r>
    </w:p>
    <w:p w:rsidR="002C78CF" w:rsidRPr="00185559" w:rsidRDefault="002C78CF" w:rsidP="006253AB">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Сроки проведения государственной итоговой аттестации определяются в соответствии с учебными планами по специальности ___________________________________________.</w:t>
      </w:r>
    </w:p>
    <w:p w:rsidR="002C78CF" w:rsidRPr="00185559" w:rsidRDefault="002C78CF" w:rsidP="006253AB">
      <w:pPr>
        <w:ind w:firstLine="567"/>
        <w:jc w:val="both"/>
        <w:rPr>
          <w:rFonts w:ascii="Times New Roman" w:hAnsi="Times New Roman" w:cs="Times New Roman"/>
          <w:color w:val="auto"/>
          <w:sz w:val="26"/>
          <w:szCs w:val="26"/>
        </w:rPr>
      </w:pPr>
    </w:p>
    <w:p w:rsidR="002C78CF" w:rsidRPr="00185559" w:rsidRDefault="002C78CF" w:rsidP="006253AB">
      <w:pPr>
        <w:ind w:firstLine="567"/>
        <w:rPr>
          <w:rFonts w:ascii="Times New Roman" w:hAnsi="Times New Roman" w:cs="Times New Roman"/>
          <w:color w:val="auto"/>
          <w:sz w:val="26"/>
          <w:szCs w:val="26"/>
        </w:rPr>
      </w:pPr>
      <w:r w:rsidRPr="00185559">
        <w:rPr>
          <w:rFonts w:ascii="Times New Roman" w:hAnsi="Times New Roman" w:cs="Times New Roman"/>
          <w:color w:val="auto"/>
          <w:sz w:val="26"/>
          <w:szCs w:val="26"/>
        </w:rPr>
        <w:br w:type="page"/>
      </w: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lastRenderedPageBreak/>
        <w:t>1. ПАСПОРТ ПРОГРАММЫ ГОСУДАРСТВЕННОЙ ИТОГОВОЙ АТТЕСТАЦИИ</w:t>
      </w:r>
    </w:p>
    <w:p w:rsidR="002C78CF" w:rsidRPr="00185559" w:rsidRDefault="002C78CF" w:rsidP="00185559">
      <w:pPr>
        <w:ind w:left="-142" w:firstLine="142"/>
        <w:jc w:val="both"/>
        <w:rPr>
          <w:rFonts w:ascii="Times New Roman" w:hAnsi="Times New Roman" w:cs="Times New Roman"/>
          <w:b/>
          <w:color w:val="auto"/>
          <w:sz w:val="26"/>
          <w:szCs w:val="26"/>
        </w:rPr>
      </w:pPr>
    </w:p>
    <w:p w:rsidR="002C78CF" w:rsidRPr="00185559" w:rsidRDefault="002C78CF" w:rsidP="00185559">
      <w:pPr>
        <w:ind w:left="-142" w:firstLine="142"/>
        <w:jc w:val="both"/>
        <w:rPr>
          <w:rFonts w:ascii="Times New Roman" w:hAnsi="Times New Roman" w:cs="Times New Roman"/>
          <w:b/>
          <w:bCs/>
          <w:color w:val="auto"/>
          <w:sz w:val="26"/>
          <w:szCs w:val="26"/>
        </w:rPr>
      </w:pPr>
      <w:r w:rsidRPr="00185559">
        <w:rPr>
          <w:rFonts w:ascii="Times New Roman" w:hAnsi="Times New Roman" w:cs="Times New Roman"/>
          <w:b/>
          <w:color w:val="auto"/>
          <w:sz w:val="26"/>
          <w:szCs w:val="26"/>
        </w:rPr>
        <w:t xml:space="preserve">1.1. Область применения программы </w:t>
      </w:r>
      <w:r w:rsidRPr="00185559">
        <w:rPr>
          <w:rFonts w:ascii="Times New Roman" w:hAnsi="Times New Roman" w:cs="Times New Roman"/>
          <w:b/>
          <w:bCs/>
          <w:color w:val="auto"/>
          <w:sz w:val="26"/>
          <w:szCs w:val="26"/>
        </w:rPr>
        <w:t>государственной итоговой аттестации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Программа государственной итоговой аттестации (далее – ГИА) является частью программы подготовки специалистов среднего звена в соответствии с ФГОС СПО по специальности: __________________________________________________________________</w:t>
      </w:r>
    </w:p>
    <w:p w:rsidR="002C78CF" w:rsidRPr="00185559" w:rsidRDefault="002C78CF" w:rsidP="00185559">
      <w:pPr>
        <w:ind w:left="-142" w:firstLine="142"/>
        <w:jc w:val="both"/>
        <w:rPr>
          <w:rFonts w:ascii="Times New Roman" w:hAnsi="Times New Roman" w:cs="Times New Roman"/>
          <w:color w:val="auto"/>
          <w:sz w:val="26"/>
          <w:szCs w:val="26"/>
        </w:rPr>
      </w:pP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части освоения видов профессиональной деятельности: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__________________________________________________________________</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__________________________________________________________________</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__________________________________________________________________</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процессе ГИА осуществляется экспертиза сформированности у выпускников общих и профессиональных компетенций (ОК и ПК).</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Общие компетенции, включающие в себя способность выпускника (перечисляются в соответствии с ФГОС СПО):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ОК-1________________________________________________________________________________;</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ОК-2…</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Профессиональные компетенции, включающие в себя способность выпускника (перечисляются в соответствии с ФГОС СПО):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ПК-1________________________________________________________________________________;</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ПК-2…</w:t>
      </w:r>
    </w:p>
    <w:p w:rsidR="002C78CF" w:rsidRPr="00185559" w:rsidRDefault="002C78CF" w:rsidP="00185559">
      <w:pPr>
        <w:ind w:left="-142" w:firstLine="142"/>
        <w:jc w:val="both"/>
        <w:rPr>
          <w:rFonts w:ascii="Times New Roman" w:hAnsi="Times New Roman" w:cs="Times New Roman"/>
          <w:color w:val="auto"/>
          <w:sz w:val="26"/>
          <w:szCs w:val="26"/>
        </w:rPr>
      </w:pPr>
    </w:p>
    <w:p w:rsidR="002C78CF" w:rsidRPr="00185559" w:rsidRDefault="002C78CF" w:rsidP="00185559">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 xml:space="preserve">1.2. Цели и задачи </w:t>
      </w:r>
      <w:r w:rsidRPr="00185559">
        <w:rPr>
          <w:rFonts w:ascii="Times New Roman" w:hAnsi="Times New Roman" w:cs="Times New Roman"/>
          <w:b/>
          <w:color w:val="auto"/>
          <w:sz w:val="26"/>
          <w:szCs w:val="26"/>
          <w:lang w:eastAsia="ko-KR"/>
        </w:rPr>
        <w:t>государственной итоговой аттестации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Целью ГИА является установление соответствия уровня освоенности компетенций, обеспечивающих соответствующую квалификацию и уровень образования обучающихся, ФГОС СПО. ГИА </w:t>
      </w:r>
      <w:proofErr w:type="gramStart"/>
      <w:r w:rsidRPr="00185559">
        <w:rPr>
          <w:rFonts w:ascii="Times New Roman" w:hAnsi="Times New Roman" w:cs="Times New Roman"/>
          <w:color w:val="auto"/>
          <w:sz w:val="26"/>
          <w:szCs w:val="26"/>
        </w:rPr>
        <w:t>призвана</w:t>
      </w:r>
      <w:proofErr w:type="gramEnd"/>
      <w:r w:rsidRPr="00185559">
        <w:rPr>
          <w:rFonts w:ascii="Times New Roman" w:hAnsi="Times New Roman" w:cs="Times New Roman"/>
          <w:color w:val="auto"/>
          <w:sz w:val="26"/>
          <w:szCs w:val="26"/>
        </w:rPr>
        <w:t xml:space="preserve"> способствовать систематизации и закреплению знаний и умений обучающегося по специальности при решении конкретных профессиональных задач, определить уровень подготовки выпускника к самостоятельной работе. (Для каждой специальности задачи ГИА конкретизируются).</w:t>
      </w:r>
    </w:p>
    <w:p w:rsidR="002C78CF" w:rsidRPr="00185559" w:rsidRDefault="002C78CF" w:rsidP="00185559">
      <w:pPr>
        <w:ind w:left="-142" w:firstLine="142"/>
        <w:jc w:val="both"/>
        <w:rPr>
          <w:rFonts w:ascii="Times New Roman" w:hAnsi="Times New Roman" w:cs="Times New Roman"/>
          <w:color w:val="auto"/>
          <w:sz w:val="26"/>
          <w:szCs w:val="26"/>
        </w:rPr>
      </w:pPr>
    </w:p>
    <w:p w:rsidR="002C78CF" w:rsidRPr="00185559" w:rsidRDefault="002C78CF" w:rsidP="00185559">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1.3. Количество часов, отводимое на государственную итоговую аттестацию</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всего - ___ недель, в том числе:</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том числе:</w:t>
      </w:r>
    </w:p>
    <w:p w:rsidR="002C78CF" w:rsidRPr="00185559" w:rsidRDefault="002C78CF" w:rsidP="00185559">
      <w:pPr>
        <w:pStyle w:val="af0"/>
        <w:numPr>
          <w:ilvl w:val="0"/>
          <w:numId w:val="60"/>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подготовка к защите ВКР -  недели; </w:t>
      </w:r>
    </w:p>
    <w:p w:rsidR="002C78CF" w:rsidRPr="00185559" w:rsidRDefault="002C78CF" w:rsidP="00185559">
      <w:pPr>
        <w:pStyle w:val="af0"/>
        <w:numPr>
          <w:ilvl w:val="0"/>
          <w:numId w:val="60"/>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защита ВКР -  недели.</w:t>
      </w:r>
    </w:p>
    <w:p w:rsidR="002C78CF" w:rsidRPr="00185559" w:rsidRDefault="002C78CF" w:rsidP="00185559">
      <w:pPr>
        <w:pStyle w:val="af0"/>
        <w:numPr>
          <w:ilvl w:val="0"/>
          <w:numId w:val="60"/>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подготовка к демонстрационному экзамену – недели;</w:t>
      </w:r>
    </w:p>
    <w:p w:rsidR="002C78CF" w:rsidRPr="00185559" w:rsidRDefault="002C78CF" w:rsidP="00185559">
      <w:pPr>
        <w:pStyle w:val="af0"/>
        <w:numPr>
          <w:ilvl w:val="0"/>
          <w:numId w:val="60"/>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проведение демонстрационного экзамена -  недели.</w:t>
      </w:r>
    </w:p>
    <w:p w:rsidR="002C78CF" w:rsidRPr="00185559" w:rsidRDefault="002C78CF" w:rsidP="00185559">
      <w:pPr>
        <w:ind w:left="-142" w:firstLine="142"/>
        <w:rPr>
          <w:rFonts w:ascii="Times New Roman" w:hAnsi="Times New Roman" w:cs="Times New Roman"/>
          <w:color w:val="auto"/>
          <w:sz w:val="26"/>
          <w:szCs w:val="26"/>
        </w:rPr>
      </w:pPr>
    </w:p>
    <w:p w:rsidR="002C78CF" w:rsidRDefault="002C78CF" w:rsidP="00185559">
      <w:pPr>
        <w:ind w:left="-142" w:firstLine="142"/>
        <w:rPr>
          <w:rFonts w:ascii="Times New Roman" w:hAnsi="Times New Roman" w:cs="Times New Roman"/>
          <w:color w:val="auto"/>
          <w:sz w:val="26"/>
          <w:szCs w:val="26"/>
        </w:rPr>
      </w:pPr>
    </w:p>
    <w:p w:rsidR="008A6499" w:rsidRDefault="008A6499" w:rsidP="00185559">
      <w:pPr>
        <w:ind w:left="-142" w:firstLine="142"/>
        <w:rPr>
          <w:rFonts w:ascii="Times New Roman" w:hAnsi="Times New Roman" w:cs="Times New Roman"/>
          <w:color w:val="auto"/>
          <w:sz w:val="26"/>
          <w:szCs w:val="26"/>
        </w:rPr>
      </w:pPr>
    </w:p>
    <w:p w:rsidR="008A6499" w:rsidRDefault="008A6499" w:rsidP="00185559">
      <w:pPr>
        <w:ind w:left="-142" w:firstLine="142"/>
        <w:rPr>
          <w:rFonts w:ascii="Times New Roman" w:hAnsi="Times New Roman" w:cs="Times New Roman"/>
          <w:color w:val="auto"/>
          <w:sz w:val="26"/>
          <w:szCs w:val="26"/>
        </w:rPr>
      </w:pPr>
    </w:p>
    <w:p w:rsidR="008A6499" w:rsidRDefault="008A6499" w:rsidP="00185559">
      <w:pPr>
        <w:ind w:left="-142" w:firstLine="142"/>
        <w:rPr>
          <w:rFonts w:ascii="Times New Roman" w:hAnsi="Times New Roman" w:cs="Times New Roman"/>
          <w:color w:val="auto"/>
          <w:sz w:val="26"/>
          <w:szCs w:val="26"/>
        </w:rPr>
      </w:pPr>
    </w:p>
    <w:p w:rsidR="008A6499" w:rsidRDefault="008A6499" w:rsidP="00185559">
      <w:pPr>
        <w:ind w:left="-142" w:firstLine="142"/>
        <w:rPr>
          <w:rFonts w:ascii="Times New Roman" w:hAnsi="Times New Roman" w:cs="Times New Roman"/>
          <w:color w:val="auto"/>
          <w:sz w:val="26"/>
          <w:szCs w:val="26"/>
        </w:rPr>
      </w:pPr>
    </w:p>
    <w:p w:rsidR="008A6499" w:rsidRDefault="008A6499" w:rsidP="00185559">
      <w:pPr>
        <w:ind w:left="-142" w:firstLine="142"/>
        <w:rPr>
          <w:rFonts w:ascii="Times New Roman" w:hAnsi="Times New Roman" w:cs="Times New Roman"/>
          <w:color w:val="auto"/>
          <w:sz w:val="26"/>
          <w:szCs w:val="26"/>
        </w:rPr>
      </w:pPr>
    </w:p>
    <w:p w:rsidR="008A6499" w:rsidRPr="00185559" w:rsidRDefault="008A6499"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lastRenderedPageBreak/>
        <w:t>2. СТРУКТУРА И СОДЕРЖАНИЕ ГОСУДАРСТВЕННОЙ ИТОГОВОЙ АТТЕСТАЦИИ</w:t>
      </w:r>
    </w:p>
    <w:p w:rsidR="002C78CF" w:rsidRPr="00185559" w:rsidRDefault="002C78CF" w:rsidP="00185559">
      <w:pPr>
        <w:ind w:left="-142" w:firstLine="142"/>
        <w:jc w:val="both"/>
        <w:rPr>
          <w:rFonts w:ascii="Times New Roman" w:hAnsi="Times New Roman" w:cs="Times New Roman"/>
          <w:b/>
          <w:color w:val="auto"/>
          <w:sz w:val="26"/>
          <w:szCs w:val="26"/>
        </w:rPr>
      </w:pPr>
    </w:p>
    <w:p w:rsidR="002C78CF" w:rsidRPr="00185559" w:rsidRDefault="002C78CF" w:rsidP="00185559">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2.1. Формы и сроки проведения государственной итоговой аттестации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Формы проведения ГИА:</w:t>
      </w:r>
    </w:p>
    <w:p w:rsidR="002C78CF" w:rsidRPr="00185559" w:rsidRDefault="002C78CF" w:rsidP="00185559">
      <w:pPr>
        <w:pStyle w:val="af0"/>
        <w:numPr>
          <w:ilvl w:val="0"/>
          <w:numId w:val="58"/>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ВКР;</w:t>
      </w:r>
    </w:p>
    <w:p w:rsidR="002C78CF" w:rsidRPr="00185559" w:rsidRDefault="002C78CF" w:rsidP="00185559">
      <w:pPr>
        <w:pStyle w:val="af0"/>
        <w:numPr>
          <w:ilvl w:val="0"/>
          <w:numId w:val="58"/>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демонстрационный экзамен.</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Объем времени и сроки проведения каждой формы ГИА: (указываются в соответствии с учебными планами и графиком учебного процесса на текущий учебный год)</w:t>
      </w:r>
    </w:p>
    <w:p w:rsidR="002C78CF" w:rsidRPr="00185559" w:rsidRDefault="002C78CF" w:rsidP="00185559">
      <w:pPr>
        <w:ind w:left="-142" w:firstLine="142"/>
        <w:jc w:val="both"/>
        <w:rPr>
          <w:rFonts w:ascii="Times New Roman" w:hAnsi="Times New Roman" w:cs="Times New Roman"/>
          <w:color w:val="auto"/>
          <w:sz w:val="26"/>
          <w:szCs w:val="26"/>
        </w:rPr>
      </w:pPr>
    </w:p>
    <w:p w:rsidR="002C78CF" w:rsidRPr="00185559" w:rsidRDefault="002C78CF" w:rsidP="00185559">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 xml:space="preserve">2.2. Содержание государственной итоговой аттестации </w:t>
      </w:r>
    </w:p>
    <w:p w:rsidR="002C78CF" w:rsidRPr="00185559" w:rsidRDefault="002C78CF" w:rsidP="00185559">
      <w:pPr>
        <w:ind w:left="-142" w:firstLine="142"/>
        <w:jc w:val="both"/>
        <w:rPr>
          <w:rFonts w:ascii="Times New Roman" w:hAnsi="Times New Roman" w:cs="Times New Roman"/>
          <w:b/>
          <w:bCs/>
          <w:i/>
          <w:color w:val="auto"/>
          <w:sz w:val="26"/>
          <w:szCs w:val="26"/>
        </w:rPr>
      </w:pPr>
      <w:r w:rsidRPr="00185559">
        <w:rPr>
          <w:rFonts w:ascii="Times New Roman" w:hAnsi="Times New Roman" w:cs="Times New Roman"/>
          <w:b/>
          <w:bCs/>
          <w:i/>
          <w:color w:val="auto"/>
          <w:sz w:val="26"/>
          <w:szCs w:val="26"/>
        </w:rPr>
        <w:t xml:space="preserve">2.2.1. Подготовка и защита ВКР </w:t>
      </w:r>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r w:rsidRPr="00185559">
        <w:rPr>
          <w:sz w:val="26"/>
          <w:szCs w:val="26"/>
        </w:rPr>
        <w:t>ВКР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работе.</w:t>
      </w:r>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r w:rsidRPr="00185559">
        <w:rPr>
          <w:sz w:val="26"/>
          <w:szCs w:val="26"/>
        </w:rPr>
        <w:t>Целью выполнения ВКР является систематизация и углубление знаний обучающихся по избранной профессии, их применение при решении конкретных практических задач в контексте овладения основами исследовательской работы, осмысления будущей профессиональной деятельности в русле современного уровня развития науки и практики.</w:t>
      </w:r>
      <w:r w:rsidRPr="00185559">
        <w:rPr>
          <w:sz w:val="26"/>
          <w:szCs w:val="26"/>
        </w:rPr>
        <w:br/>
        <w:t>Основными задачами выполнения ВКР выступают:</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закрепление, углубление компетенций, теоретических знаний и практических умений обучающихся, их применение в профессиональной деятельности;</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развитие умений самостоятельной работы с научными и научно-методическими информационными источниками, творческой инициативы обучающихся;</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развитие умений структурированного и стилистически грамотного изложения материала, убедительного обоснования выводов, практических рекомендаций;</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выявление подготовленности </w:t>
      </w:r>
      <w:proofErr w:type="gramStart"/>
      <w:r w:rsidRPr="00185559">
        <w:rPr>
          <w:sz w:val="26"/>
          <w:szCs w:val="26"/>
        </w:rPr>
        <w:t>обучающихся</w:t>
      </w:r>
      <w:proofErr w:type="gramEnd"/>
      <w:r w:rsidRPr="00185559">
        <w:rPr>
          <w:sz w:val="26"/>
          <w:szCs w:val="26"/>
        </w:rPr>
        <w:t xml:space="preserve"> к самостоятельной творческой деятельности по избранной профессии;</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формирование ценностного отношения к профессиональной деятельности; </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 определение соответствия знаний, умений навыков выпускников современным требованиям рынка труда; </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 определение степени сформированности профессиональных компетенций; </w:t>
      </w:r>
    </w:p>
    <w:p w:rsidR="002C78CF" w:rsidRPr="00185559" w:rsidRDefault="002C78CF" w:rsidP="00185559">
      <w:pPr>
        <w:pStyle w:val="afb"/>
        <w:numPr>
          <w:ilvl w:val="0"/>
          <w:numId w:val="61"/>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 приобретение опыта взаимодействия выпускников с потенциальными работодателями.</w:t>
      </w:r>
    </w:p>
    <w:p w:rsidR="002C78CF" w:rsidRPr="00185559" w:rsidRDefault="002C78CF" w:rsidP="00185559">
      <w:pPr>
        <w:ind w:left="-142" w:firstLine="142"/>
        <w:jc w:val="both"/>
        <w:rPr>
          <w:rFonts w:ascii="Times New Roman" w:hAnsi="Times New Roman" w:cs="Times New Roman"/>
          <w:color w:val="auto"/>
          <w:sz w:val="26"/>
          <w:szCs w:val="26"/>
          <w:lang w:eastAsia="ko-KR"/>
        </w:rPr>
      </w:pPr>
      <w:r w:rsidRPr="00185559">
        <w:rPr>
          <w:rFonts w:ascii="Times New Roman" w:hAnsi="Times New Roman" w:cs="Times New Roman"/>
          <w:color w:val="auto"/>
          <w:sz w:val="26"/>
          <w:szCs w:val="26"/>
          <w:lang w:eastAsia="ko-KR"/>
        </w:rPr>
        <w:t xml:space="preserve">К защите ВКР допускаются лица, завершившие полый курс обучения и успешно прошедшие все предшествующие аттестационные испытания, предусмотренные учебным планом </w:t>
      </w:r>
      <w:r w:rsidRPr="00185559">
        <w:rPr>
          <w:rFonts w:ascii="Times New Roman" w:hAnsi="Times New Roman" w:cs="Times New Roman"/>
          <w:color w:val="auto"/>
          <w:sz w:val="26"/>
          <w:szCs w:val="26"/>
        </w:rPr>
        <w:t>в соответствии с ФГОС СПО</w:t>
      </w:r>
      <w:r w:rsidRPr="00185559">
        <w:rPr>
          <w:rFonts w:ascii="Times New Roman" w:hAnsi="Times New Roman" w:cs="Times New Roman"/>
          <w:color w:val="auto"/>
          <w:sz w:val="26"/>
          <w:szCs w:val="26"/>
          <w:lang w:eastAsia="ko-KR"/>
        </w:rPr>
        <w:t xml:space="preserve">.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Тематика ВКР должна отвечать следующим требованиям: овладение профессиональными компетенциями, комплексность, реальность, актуальность, уровень современности используемых средств.</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Перечень тем ВКР рассматривается на заседании структурных подразделений (кафедр, комиссий) и утверждается приказом руководителя образовательной организации. </w:t>
      </w:r>
      <w:r w:rsidRPr="00185559">
        <w:rPr>
          <w:rFonts w:ascii="Times New Roman" w:hAnsi="Times New Roman" w:cs="Times New Roman"/>
          <w:color w:val="auto"/>
          <w:sz w:val="26"/>
          <w:szCs w:val="26"/>
          <w:lang w:eastAsia="ko-KR"/>
        </w:rPr>
        <w:t>Темы ВКР должны иметь практико-ориентированный характер и соответствовать содержанию одного или нескольких профессиональных модулей.</w:t>
      </w:r>
    </w:p>
    <w:p w:rsidR="002C78CF" w:rsidRPr="00185559" w:rsidRDefault="002C78CF" w:rsidP="00185559">
      <w:pPr>
        <w:ind w:left="-142" w:firstLine="142"/>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Обучающимся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w:t>
      </w:r>
      <w:proofErr w:type="gramEnd"/>
      <w:r w:rsidRPr="00185559">
        <w:rPr>
          <w:rFonts w:ascii="Times New Roman" w:hAnsi="Times New Roman" w:cs="Times New Roman"/>
          <w:color w:val="auto"/>
          <w:sz w:val="26"/>
          <w:szCs w:val="26"/>
        </w:rPr>
        <w:t xml:space="preserve"> При этом тематика ВКР должна соответствовать </w:t>
      </w:r>
      <w:r w:rsidRPr="00185559">
        <w:rPr>
          <w:rFonts w:ascii="Times New Roman" w:hAnsi="Times New Roman" w:cs="Times New Roman"/>
          <w:color w:val="auto"/>
          <w:sz w:val="26"/>
          <w:szCs w:val="26"/>
        </w:rPr>
        <w:lastRenderedPageBreak/>
        <w:t>содержанию одного или нескольких профессиональных модулей, входящих в образовательную программу среднего профессионального образования.</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Структура ВКР, порядок подготовки к защите ВКР, порядок защиты ВКР и </w:t>
      </w:r>
      <w:proofErr w:type="gramStart"/>
      <w:r w:rsidRPr="00185559">
        <w:rPr>
          <w:rFonts w:ascii="Times New Roman" w:hAnsi="Times New Roman" w:cs="Times New Roman"/>
          <w:color w:val="auto"/>
          <w:sz w:val="26"/>
          <w:szCs w:val="26"/>
        </w:rPr>
        <w:t>требования, предъявляемые к содержанию и оформлению ВКР определяются</w:t>
      </w:r>
      <w:proofErr w:type="gramEnd"/>
      <w:r w:rsidRPr="00185559">
        <w:rPr>
          <w:rFonts w:ascii="Times New Roman" w:hAnsi="Times New Roman" w:cs="Times New Roman"/>
          <w:color w:val="auto"/>
          <w:sz w:val="26"/>
          <w:szCs w:val="26"/>
        </w:rPr>
        <w:t xml:space="preserve"> локальными нормативными актами образовательной организации.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Требования к ВКР доводятся до обучающихся в процессе изучения общепрофессиональных дисциплин и профессиональных модулей. Обучающиеся должны быть ознакомлены с содержанием, методикой выполнения ВКР и критериями оценки результатов защиты не менее чем за шесть месяцев до начала ГИА.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При подготовке ВКР обучающимся оказываются консультации научными руководителями, назначенными приказом руководителя образовательной организации. Объем учебной нагрузки по данному виду работы и количество </w:t>
      </w:r>
      <w:proofErr w:type="gramStart"/>
      <w:r w:rsidRPr="00185559">
        <w:rPr>
          <w:rFonts w:ascii="Times New Roman" w:hAnsi="Times New Roman" w:cs="Times New Roman"/>
          <w:color w:val="auto"/>
          <w:sz w:val="26"/>
          <w:szCs w:val="26"/>
        </w:rPr>
        <w:t>обучающихся</w:t>
      </w:r>
      <w:proofErr w:type="gramEnd"/>
      <w:r w:rsidRPr="00185559">
        <w:rPr>
          <w:rFonts w:ascii="Times New Roman" w:hAnsi="Times New Roman" w:cs="Times New Roman"/>
          <w:color w:val="auto"/>
          <w:sz w:val="26"/>
          <w:szCs w:val="26"/>
        </w:rPr>
        <w:t>, закрепленное за одним преподавателем, определяются локальными нормативными актами образовательной организации в соответствии со штатным расписанием и требованиями к кадровому обеспечению сопровождения ГИА.</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На ВКР может быть предоставлен отзыв/рецензия эксперта: внешнего (из числа представителей работодателей) или внутреннего (из числа преподавателей образовательной организации по соответствующему направлению подготовки). Порядок и сроки назначения экспертов, требования к содержанию, оформлению и срокам предоставления отзыва/рецензии определяются локальными нормативными актами образовательной организации.</w:t>
      </w:r>
    </w:p>
    <w:p w:rsidR="002C78CF" w:rsidRPr="00185559" w:rsidRDefault="002C78CF" w:rsidP="00185559">
      <w:pPr>
        <w:ind w:left="-142" w:firstLine="142"/>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 xml:space="preserve">Для проведения защиты ВКР создается государственная </w:t>
      </w:r>
      <w:r w:rsidR="00CA3035"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комиссия (далее – Г</w:t>
      </w:r>
      <w:r w:rsidR="00CA3035">
        <w:rPr>
          <w:rFonts w:ascii="Times New Roman" w:hAnsi="Times New Roman" w:cs="Times New Roman"/>
          <w:color w:val="auto"/>
          <w:sz w:val="26"/>
          <w:szCs w:val="26"/>
        </w:rPr>
        <w:t>А</w:t>
      </w:r>
      <w:r w:rsidRPr="00185559">
        <w:rPr>
          <w:rFonts w:ascii="Times New Roman" w:hAnsi="Times New Roman" w:cs="Times New Roman"/>
          <w:color w:val="auto"/>
          <w:sz w:val="26"/>
          <w:szCs w:val="26"/>
        </w:rPr>
        <w:t>К), состав которой утверждается распорядительным актом образовательной организации.</w:t>
      </w:r>
      <w:proofErr w:type="gramEnd"/>
      <w:r w:rsidRPr="00185559">
        <w:rPr>
          <w:rFonts w:ascii="Times New Roman" w:hAnsi="Times New Roman" w:cs="Times New Roman"/>
          <w:color w:val="auto"/>
          <w:sz w:val="26"/>
          <w:szCs w:val="26"/>
        </w:rPr>
        <w:t xml:space="preserve">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действует в течение одного календарного года.</w:t>
      </w:r>
    </w:p>
    <w:p w:rsidR="002C78CF" w:rsidRPr="00185559" w:rsidRDefault="00CA3035" w:rsidP="00185559">
      <w:pPr>
        <w:ind w:left="-142" w:firstLine="142"/>
        <w:jc w:val="both"/>
        <w:rPr>
          <w:rFonts w:ascii="Times New Roman" w:hAnsi="Times New Roman" w:cs="Times New Roman"/>
          <w:color w:val="auto"/>
          <w:sz w:val="26"/>
          <w:szCs w:val="26"/>
        </w:rPr>
      </w:pPr>
      <w:r>
        <w:rPr>
          <w:rFonts w:ascii="Times New Roman" w:hAnsi="Times New Roman" w:cs="Times New Roman"/>
          <w:color w:val="auto"/>
          <w:sz w:val="26"/>
          <w:szCs w:val="26"/>
        </w:rPr>
        <w:t>ГАК</w:t>
      </w:r>
      <w:r w:rsidR="002C78CF" w:rsidRPr="00185559">
        <w:rPr>
          <w:rFonts w:ascii="Times New Roman" w:hAnsi="Times New Roman" w:cs="Times New Roman"/>
          <w:color w:val="auto"/>
          <w:sz w:val="26"/>
          <w:szCs w:val="26"/>
        </w:rPr>
        <w:t xml:space="preserve">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 В случае проведения демонстрационного экзамена в состав </w:t>
      </w:r>
      <w:r>
        <w:rPr>
          <w:rFonts w:ascii="Times New Roman" w:hAnsi="Times New Roman" w:cs="Times New Roman"/>
          <w:color w:val="auto"/>
          <w:sz w:val="26"/>
          <w:szCs w:val="26"/>
        </w:rPr>
        <w:t>ГАК</w:t>
      </w:r>
      <w:r w:rsidR="002C78CF" w:rsidRPr="00185559">
        <w:rPr>
          <w:rFonts w:ascii="Times New Roman" w:hAnsi="Times New Roman" w:cs="Times New Roman"/>
          <w:color w:val="auto"/>
          <w:sz w:val="26"/>
          <w:szCs w:val="26"/>
        </w:rPr>
        <w:t xml:space="preserve"> входят также эксперты Союза «Агентство развития профессиональных сообществ и рабочих кадров «Молодые профессионалы (Ворлдскиллс Россия)».</w:t>
      </w:r>
    </w:p>
    <w:p w:rsidR="002C78CF" w:rsidRPr="00185559" w:rsidRDefault="00CA3035" w:rsidP="00185559">
      <w:pPr>
        <w:ind w:left="-142" w:firstLine="142"/>
        <w:jc w:val="both"/>
        <w:rPr>
          <w:rFonts w:ascii="Times New Roman" w:hAnsi="Times New Roman" w:cs="Times New Roman"/>
          <w:color w:val="auto"/>
          <w:sz w:val="26"/>
          <w:szCs w:val="26"/>
        </w:rPr>
      </w:pPr>
      <w:r>
        <w:rPr>
          <w:rFonts w:ascii="Times New Roman" w:hAnsi="Times New Roman" w:cs="Times New Roman"/>
          <w:color w:val="auto"/>
          <w:sz w:val="26"/>
          <w:szCs w:val="26"/>
        </w:rPr>
        <w:t>ГАК</w:t>
      </w:r>
      <w:r w:rsidR="002C78CF" w:rsidRPr="00185559">
        <w:rPr>
          <w:rFonts w:ascii="Times New Roman" w:hAnsi="Times New Roman" w:cs="Times New Roman"/>
          <w:color w:val="auto"/>
          <w:sz w:val="26"/>
          <w:szCs w:val="26"/>
        </w:rPr>
        <w:t xml:space="preserve"> возглавляет председатель, который организует и контролирует деятельность </w:t>
      </w:r>
      <w:r>
        <w:rPr>
          <w:rFonts w:ascii="Times New Roman" w:hAnsi="Times New Roman" w:cs="Times New Roman"/>
          <w:color w:val="auto"/>
          <w:sz w:val="26"/>
          <w:szCs w:val="26"/>
        </w:rPr>
        <w:t>ГАК</w:t>
      </w:r>
      <w:r w:rsidR="002C78CF" w:rsidRPr="00185559">
        <w:rPr>
          <w:rFonts w:ascii="Times New Roman" w:hAnsi="Times New Roman" w:cs="Times New Roman"/>
          <w:color w:val="auto"/>
          <w:sz w:val="26"/>
          <w:szCs w:val="26"/>
        </w:rPr>
        <w:t>, обеспечивает единство требований, предъявляемых к выпускникам.</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Председатель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утверждается не позднее 20 декабря текущего года на следующий календарный год (с 1 января по 31 декабря) органом местного самоуправления муниципального района и городского округа, органом исполнительной власти субъекта Российской Федерации, федеральным органом исполнительной власти, в ведении которого соответственно находится образовательная организация, по представлению образовательной организации.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Председателем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образовательной организации утверждается лицо, не работающее в образовательной организации, из числа:</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Руководитель образовательной организации является заместителем председателя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Основные функции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2C78CF" w:rsidRPr="00185559" w:rsidRDefault="002C78CF" w:rsidP="00185559">
      <w:pPr>
        <w:pStyle w:val="afb"/>
        <w:numPr>
          <w:ilvl w:val="0"/>
          <w:numId w:val="63"/>
        </w:numPr>
        <w:shd w:val="clear" w:color="auto" w:fill="FFFFFF"/>
        <w:spacing w:before="0" w:beforeAutospacing="0" w:after="0" w:afterAutospacing="0"/>
        <w:ind w:left="-142" w:firstLine="142"/>
        <w:jc w:val="both"/>
        <w:rPr>
          <w:sz w:val="26"/>
          <w:szCs w:val="26"/>
        </w:rPr>
      </w:pPr>
      <w:r w:rsidRPr="00185559">
        <w:rPr>
          <w:sz w:val="26"/>
          <w:szCs w:val="26"/>
        </w:rPr>
        <w:lastRenderedPageBreak/>
        <w:t>комплексная оценка уровня освоения теоретических знаний и практических умений обучающихся, компетенций выпускника;</w:t>
      </w:r>
    </w:p>
    <w:p w:rsidR="002C78CF" w:rsidRPr="00185559" w:rsidRDefault="002C78CF" w:rsidP="00185559">
      <w:pPr>
        <w:pStyle w:val="afb"/>
        <w:numPr>
          <w:ilvl w:val="0"/>
          <w:numId w:val="63"/>
        </w:numPr>
        <w:shd w:val="clear" w:color="auto" w:fill="FFFFFF"/>
        <w:spacing w:before="0" w:beforeAutospacing="0" w:after="0" w:afterAutospacing="0"/>
        <w:ind w:left="-142" w:firstLine="142"/>
        <w:jc w:val="both"/>
        <w:rPr>
          <w:sz w:val="26"/>
          <w:szCs w:val="26"/>
        </w:rPr>
      </w:pPr>
      <w:r w:rsidRPr="00185559">
        <w:rPr>
          <w:sz w:val="26"/>
          <w:szCs w:val="26"/>
        </w:rPr>
        <w:t xml:space="preserve">оценка соответствия результатов освоения образовательной программы требованиям ФГОС СПО; </w:t>
      </w:r>
    </w:p>
    <w:p w:rsidR="002C78CF" w:rsidRPr="00185559" w:rsidRDefault="002C78CF" w:rsidP="00185559">
      <w:pPr>
        <w:pStyle w:val="afb"/>
        <w:numPr>
          <w:ilvl w:val="0"/>
          <w:numId w:val="63"/>
        </w:numPr>
        <w:shd w:val="clear" w:color="auto" w:fill="FFFFFF"/>
        <w:spacing w:before="0" w:beforeAutospacing="0" w:after="0" w:afterAutospacing="0"/>
        <w:ind w:left="-142" w:firstLine="142"/>
        <w:jc w:val="both"/>
        <w:rPr>
          <w:sz w:val="26"/>
          <w:szCs w:val="26"/>
        </w:rPr>
      </w:pPr>
      <w:r w:rsidRPr="00185559">
        <w:rPr>
          <w:sz w:val="26"/>
          <w:szCs w:val="26"/>
        </w:rPr>
        <w:t xml:space="preserve">решение вопроса о присвоении квалификации по результатам ГИА и выдаче соответствующего документа об </w:t>
      </w:r>
      <w:proofErr w:type="gramStart"/>
      <w:r w:rsidRPr="00185559">
        <w:rPr>
          <w:sz w:val="26"/>
          <w:szCs w:val="26"/>
        </w:rPr>
        <w:t>образовании</w:t>
      </w:r>
      <w:proofErr w:type="gramEnd"/>
      <w:r w:rsidRPr="00185559">
        <w:rPr>
          <w:sz w:val="26"/>
          <w:szCs w:val="26"/>
        </w:rPr>
        <w:t>/ об образовании и квалификации;</w:t>
      </w:r>
    </w:p>
    <w:p w:rsidR="002C78CF" w:rsidRPr="00185559" w:rsidRDefault="002C78CF" w:rsidP="00185559">
      <w:pPr>
        <w:pStyle w:val="afb"/>
        <w:numPr>
          <w:ilvl w:val="0"/>
          <w:numId w:val="63"/>
        </w:numPr>
        <w:shd w:val="clear" w:color="auto" w:fill="FFFFFF"/>
        <w:spacing w:before="0" w:beforeAutospacing="0" w:after="0" w:afterAutospacing="0"/>
        <w:ind w:left="-142" w:firstLine="142"/>
        <w:jc w:val="both"/>
        <w:rPr>
          <w:sz w:val="26"/>
          <w:szCs w:val="26"/>
        </w:rPr>
      </w:pPr>
      <w:r w:rsidRPr="00185559">
        <w:rPr>
          <w:sz w:val="26"/>
          <w:szCs w:val="26"/>
        </w:rPr>
        <w:t>разработка рекомендаций по совершенствованию подготовки выпускников.</w:t>
      </w:r>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r w:rsidRPr="00185559">
        <w:rPr>
          <w:sz w:val="26"/>
          <w:szCs w:val="26"/>
        </w:rPr>
        <w:t xml:space="preserve">Защита производится на открытом заседании </w:t>
      </w:r>
      <w:r w:rsidR="00CA3035">
        <w:rPr>
          <w:sz w:val="26"/>
          <w:szCs w:val="26"/>
        </w:rPr>
        <w:t>ГАК</w:t>
      </w:r>
      <w:r w:rsidRPr="00185559">
        <w:rPr>
          <w:sz w:val="26"/>
          <w:szCs w:val="26"/>
        </w:rPr>
        <w:t xml:space="preserve"> с участием не менее двух третей ее состава. Решения </w:t>
      </w:r>
      <w:r w:rsidR="00CA3035">
        <w:rPr>
          <w:sz w:val="26"/>
          <w:szCs w:val="26"/>
        </w:rPr>
        <w:t>ГАК</w:t>
      </w:r>
      <w:r w:rsidRPr="00185559">
        <w:rPr>
          <w:sz w:val="26"/>
          <w:szCs w:val="26"/>
        </w:rPr>
        <w:t xml:space="preserve">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При равном числе голосов голос председательствующего на заседании </w:t>
      </w:r>
      <w:r w:rsidR="00CA3035">
        <w:rPr>
          <w:sz w:val="26"/>
          <w:szCs w:val="26"/>
        </w:rPr>
        <w:t>ГАК</w:t>
      </w:r>
      <w:r w:rsidRPr="00185559">
        <w:rPr>
          <w:sz w:val="26"/>
          <w:szCs w:val="26"/>
        </w:rPr>
        <w:t xml:space="preserve"> является решающим. Результаты защиты ВКР объявляются в тот же день после оформления в установленном порядке протоколов заседаний </w:t>
      </w:r>
      <w:r w:rsidR="00CA3035">
        <w:rPr>
          <w:sz w:val="26"/>
          <w:szCs w:val="26"/>
        </w:rPr>
        <w:t>ГАК</w:t>
      </w:r>
      <w:r w:rsidRPr="00185559">
        <w:rPr>
          <w:sz w:val="26"/>
          <w:szCs w:val="26"/>
        </w:rPr>
        <w:t xml:space="preserve">. Присуждение квалификации осуществляется на заключительном заседании </w:t>
      </w:r>
      <w:r w:rsidR="00CA3035">
        <w:rPr>
          <w:sz w:val="26"/>
          <w:szCs w:val="26"/>
        </w:rPr>
        <w:t>ГАК</w:t>
      </w:r>
      <w:r w:rsidRPr="00185559">
        <w:rPr>
          <w:sz w:val="26"/>
          <w:szCs w:val="26"/>
        </w:rPr>
        <w:t xml:space="preserve"> и фиксируется в отдельном протоколе. </w:t>
      </w:r>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proofErr w:type="gramStart"/>
      <w:r w:rsidRPr="00185559">
        <w:rPr>
          <w:sz w:val="26"/>
          <w:szCs w:val="26"/>
        </w:rPr>
        <w:t>Обучающийся</w:t>
      </w:r>
      <w:proofErr w:type="gramEnd"/>
      <w:r w:rsidRPr="00185559">
        <w:rPr>
          <w:sz w:val="26"/>
          <w:szCs w:val="26"/>
        </w:rPr>
        <w:t xml:space="preserve">, не прошедший защиту ВКР или получивший оценку «неудовлетворительно», может повторно выйти на защиту не ранее чем через шесть месяцев. </w:t>
      </w:r>
      <w:proofErr w:type="gramStart"/>
      <w:r w:rsidRPr="00185559">
        <w:rPr>
          <w:sz w:val="26"/>
          <w:szCs w:val="26"/>
        </w:rPr>
        <w:t xml:space="preserve">Для повторного выхода на защиту ВКР обучающийся, не прошедший защиту по неуважительной причине или получивший неудовлетворительную оценку, восстанавливается в образовательную организацию на период времени, предусмотренный календарным учебным графиком для прохождения ГИА. </w:t>
      </w:r>
      <w:proofErr w:type="gramEnd"/>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proofErr w:type="gramStart"/>
      <w:r w:rsidRPr="00185559">
        <w:rPr>
          <w:sz w:val="26"/>
          <w:szCs w:val="26"/>
        </w:rPr>
        <w:t>Обучающимся</w:t>
      </w:r>
      <w:proofErr w:type="gramEnd"/>
      <w:r w:rsidRPr="00185559">
        <w:rPr>
          <w:sz w:val="26"/>
          <w:szCs w:val="26"/>
        </w:rPr>
        <w:t xml:space="preserve">, не проходившим защиту ВКР по уважительной причине, предоставляется возможность пройти ее повторно без отчисления из образовательной организации. Дополнительные заседания </w:t>
      </w:r>
      <w:r w:rsidR="00CA3035">
        <w:rPr>
          <w:sz w:val="26"/>
          <w:szCs w:val="26"/>
        </w:rPr>
        <w:t>ГАК</w:t>
      </w:r>
      <w:r w:rsidRPr="00185559">
        <w:rPr>
          <w:sz w:val="26"/>
          <w:szCs w:val="26"/>
        </w:rPr>
        <w:t xml:space="preserve"> организуются в сроки, установленные локальными нормативными актами образовательной организации. </w:t>
      </w:r>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r w:rsidRPr="00185559">
        <w:rPr>
          <w:sz w:val="26"/>
          <w:szCs w:val="26"/>
        </w:rPr>
        <w:t xml:space="preserve">Повторное прохождение защиты ВКР для </w:t>
      </w:r>
      <w:proofErr w:type="gramStart"/>
      <w:r w:rsidRPr="00185559">
        <w:rPr>
          <w:sz w:val="26"/>
          <w:szCs w:val="26"/>
        </w:rPr>
        <w:t>одного лица назначается</w:t>
      </w:r>
      <w:proofErr w:type="gramEnd"/>
      <w:r w:rsidRPr="00185559">
        <w:rPr>
          <w:sz w:val="26"/>
          <w:szCs w:val="26"/>
        </w:rPr>
        <w:t xml:space="preserve"> образовательной организацией не более двух раз.</w:t>
      </w:r>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r w:rsidRPr="00185559">
        <w:rPr>
          <w:sz w:val="26"/>
          <w:szCs w:val="26"/>
        </w:rPr>
        <w:t xml:space="preserve">Лучшие ВКР могут быть рекомендованы </w:t>
      </w:r>
      <w:r w:rsidR="00CA3035">
        <w:rPr>
          <w:sz w:val="26"/>
          <w:szCs w:val="26"/>
        </w:rPr>
        <w:t>ГАК</w:t>
      </w:r>
      <w:r w:rsidRPr="00185559">
        <w:rPr>
          <w:sz w:val="26"/>
          <w:szCs w:val="26"/>
        </w:rPr>
        <w:t xml:space="preserve"> к публикации в виде отдельной статьи и/или реализации их на базе партнеров образовательной организации. </w:t>
      </w:r>
    </w:p>
    <w:p w:rsidR="002C78CF" w:rsidRPr="00185559" w:rsidRDefault="002C78CF" w:rsidP="00185559">
      <w:pPr>
        <w:pStyle w:val="afb"/>
        <w:shd w:val="clear" w:color="auto" w:fill="FFFFFF"/>
        <w:spacing w:before="0" w:beforeAutospacing="0" w:after="0" w:afterAutospacing="0"/>
        <w:ind w:left="-142" w:firstLine="142"/>
        <w:jc w:val="both"/>
        <w:rPr>
          <w:sz w:val="26"/>
          <w:szCs w:val="26"/>
        </w:rPr>
      </w:pPr>
      <w:r w:rsidRPr="00185559">
        <w:rPr>
          <w:sz w:val="26"/>
          <w:szCs w:val="26"/>
        </w:rPr>
        <w:t xml:space="preserve">По окончании защит ВКР </w:t>
      </w:r>
      <w:r w:rsidR="00CA3035">
        <w:rPr>
          <w:sz w:val="26"/>
          <w:szCs w:val="26"/>
        </w:rPr>
        <w:t>ГАК</w:t>
      </w:r>
      <w:r w:rsidRPr="00185559">
        <w:rPr>
          <w:sz w:val="26"/>
          <w:szCs w:val="26"/>
        </w:rPr>
        <w:t xml:space="preserve"> </w:t>
      </w:r>
      <w:proofErr w:type="gramStart"/>
      <w:r w:rsidRPr="00185559">
        <w:rPr>
          <w:sz w:val="26"/>
          <w:szCs w:val="26"/>
        </w:rPr>
        <w:t>предоставляет отчет</w:t>
      </w:r>
      <w:proofErr w:type="gramEnd"/>
      <w:r w:rsidRPr="00185559">
        <w:rPr>
          <w:sz w:val="26"/>
          <w:szCs w:val="26"/>
        </w:rPr>
        <w:t xml:space="preserve">, в котором приводится анализ хода и результатов защит ВКР, характеристика общего уровня и качества профессиональной подготовки выпускников, количество дипломов с отличием, указывается степень сформированности и развития общих и профессиональных компетенций, личностных и профессионально важных качеств выпускников и выполнения потребностей рынка труда, требований работодателей. Кроме того, указываются имевшие место недостатки в подготовке выпускников, предложения о внесении изменений в программы подготовки специалистов среднего звена по совершенствованию качества подготовки выпускников. Отчет о работе </w:t>
      </w:r>
      <w:r w:rsidR="00CA3035">
        <w:rPr>
          <w:sz w:val="26"/>
          <w:szCs w:val="26"/>
        </w:rPr>
        <w:t>ГАК</w:t>
      </w:r>
      <w:r w:rsidRPr="00185559">
        <w:rPr>
          <w:sz w:val="26"/>
          <w:szCs w:val="26"/>
        </w:rPr>
        <w:t xml:space="preserve"> обсуждается на педагогическом совете образовательной организации. </w:t>
      </w:r>
    </w:p>
    <w:p w:rsidR="002C78CF" w:rsidRPr="00185559" w:rsidRDefault="002C78CF" w:rsidP="00185559">
      <w:pPr>
        <w:ind w:left="-142" w:firstLine="142"/>
        <w:jc w:val="both"/>
        <w:rPr>
          <w:rFonts w:ascii="Times New Roman" w:hAnsi="Times New Roman" w:cs="Times New Roman"/>
          <w:i/>
          <w:color w:val="auto"/>
          <w:sz w:val="26"/>
          <w:szCs w:val="26"/>
        </w:rPr>
      </w:pPr>
    </w:p>
    <w:p w:rsidR="002C78CF" w:rsidRPr="00185559" w:rsidRDefault="002C78CF" w:rsidP="00185559">
      <w:pPr>
        <w:ind w:left="-142" w:firstLine="142"/>
        <w:jc w:val="both"/>
        <w:rPr>
          <w:rFonts w:ascii="Times New Roman" w:hAnsi="Times New Roman" w:cs="Times New Roman"/>
          <w:b/>
          <w:bCs/>
          <w:i/>
          <w:color w:val="auto"/>
          <w:sz w:val="26"/>
          <w:szCs w:val="26"/>
        </w:rPr>
      </w:pPr>
      <w:r w:rsidRPr="00185559">
        <w:rPr>
          <w:rFonts w:ascii="Times New Roman" w:hAnsi="Times New Roman" w:cs="Times New Roman"/>
          <w:b/>
          <w:bCs/>
          <w:i/>
          <w:color w:val="auto"/>
          <w:sz w:val="26"/>
          <w:szCs w:val="26"/>
        </w:rPr>
        <w:t xml:space="preserve">2.2.2. Подготовка и проведение демонстрационного экзамена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Демонстрационный экзамен проводится с целью определения уровня знаний, умений и практических навыков в условиях моделирования реальных производственных процессов.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Для проведения демонстрационного экзамена как процедуры ГИА по образовательным программам среднего профессионального образования, образовательная организация/ учредитель образовательной организации направляет соответствующую заявку в Союз «Агентство развития профессиональных сообществ и рабочих кадров «Молодые профессионалы (Ворлдскиллс Россия)» (далее – Союз).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 xml:space="preserve">Демонстрационный экзамен проводится с использованием комплектов оценочной документации (далее – КОД), представляющих собой комплекс требований стандартизированной формы к выполнению заданий определенного уровня, оборудованию, оснащению и застройке площадки, составу экспертных групп и методики проведения оценки экзаменационных работ.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КОД разрабатываются ежегодно не позднее 1 декабря Союзом и размещаются в специальном разделе на официальном сайте </w:t>
      </w:r>
      <w:hyperlink r:id="rId40" w:history="1">
        <w:r w:rsidRPr="00185559">
          <w:rPr>
            <w:rStyle w:val="a3"/>
            <w:rFonts w:ascii="Times New Roman" w:hAnsi="Times New Roman" w:cs="Times New Roman"/>
            <w:color w:val="auto"/>
            <w:sz w:val="26"/>
            <w:szCs w:val="26"/>
          </w:rPr>
          <w:t>www.worldskills.ru</w:t>
        </w:r>
      </w:hyperlink>
      <w:r w:rsidRPr="00185559">
        <w:rPr>
          <w:rFonts w:ascii="Times New Roman" w:hAnsi="Times New Roman" w:cs="Times New Roman"/>
          <w:color w:val="auto"/>
          <w:sz w:val="26"/>
          <w:szCs w:val="26"/>
        </w:rPr>
        <w:t xml:space="preserve"> и в Единой системе актуальных требований к компетенциям </w:t>
      </w:r>
      <w:hyperlink r:id="rId41" w:history="1">
        <w:r w:rsidRPr="00185559">
          <w:rPr>
            <w:rStyle w:val="a3"/>
            <w:rFonts w:ascii="Times New Roman" w:hAnsi="Times New Roman" w:cs="Times New Roman"/>
            <w:color w:val="auto"/>
            <w:sz w:val="26"/>
            <w:szCs w:val="26"/>
          </w:rPr>
          <w:t>www.esat.worldskills.ru</w:t>
        </w:r>
      </w:hyperlink>
      <w:r w:rsidRPr="00185559">
        <w:rPr>
          <w:rFonts w:ascii="Times New Roman" w:hAnsi="Times New Roman" w:cs="Times New Roman"/>
          <w:color w:val="auto"/>
          <w:sz w:val="26"/>
          <w:szCs w:val="26"/>
        </w:rPr>
        <w:t>.</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Задания определяются методом автоматизированного выбора из банка заданий в электронной системе </w:t>
      </w:r>
      <w:hyperlink r:id="rId42"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color w:val="auto"/>
          <w:sz w:val="26"/>
          <w:szCs w:val="26"/>
        </w:rPr>
        <w:t xml:space="preserve"> и доводятся до Главного эксперта за 1 день до экзамена. </w:t>
      </w:r>
    </w:p>
    <w:p w:rsidR="002C78CF" w:rsidRPr="00185559" w:rsidRDefault="002C78CF" w:rsidP="00185559">
      <w:pPr>
        <w:ind w:left="-142" w:firstLine="142"/>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Для проведения экзамена образовательной организацией выбирается из перечня размещенных в Единой системе актуальных требований к компетенциям КОД из расчета один КОД по одной компетенции для обучающихся одной учебной группы.</w:t>
      </w:r>
      <w:proofErr w:type="gramEnd"/>
      <w:r w:rsidRPr="00185559">
        <w:rPr>
          <w:rFonts w:ascii="Times New Roman" w:hAnsi="Times New Roman" w:cs="Times New Roman"/>
          <w:color w:val="auto"/>
          <w:sz w:val="26"/>
          <w:szCs w:val="26"/>
        </w:rPr>
        <w:t xml:space="preserve"> При этом в рамках </w:t>
      </w:r>
      <w:proofErr w:type="gramStart"/>
      <w:r w:rsidRPr="00185559">
        <w:rPr>
          <w:rFonts w:ascii="Times New Roman" w:hAnsi="Times New Roman" w:cs="Times New Roman"/>
          <w:color w:val="auto"/>
          <w:sz w:val="26"/>
          <w:szCs w:val="26"/>
        </w:rPr>
        <w:t>одной учебной группы может</w:t>
      </w:r>
      <w:proofErr w:type="gramEnd"/>
      <w:r w:rsidRPr="00185559">
        <w:rPr>
          <w:rFonts w:ascii="Times New Roman" w:hAnsi="Times New Roman" w:cs="Times New Roman"/>
          <w:color w:val="auto"/>
          <w:sz w:val="26"/>
          <w:szCs w:val="26"/>
        </w:rPr>
        <w:t xml:space="preserve"> быть выбрано более одной компетенции. </w:t>
      </w:r>
      <w:proofErr w:type="gramStart"/>
      <w:r w:rsidRPr="00185559">
        <w:rPr>
          <w:rFonts w:ascii="Times New Roman" w:hAnsi="Times New Roman" w:cs="Times New Roman"/>
          <w:color w:val="auto"/>
          <w:sz w:val="26"/>
          <w:szCs w:val="26"/>
        </w:rPr>
        <w:t xml:space="preserve">Использование выбранного КОД осуществляется без внесения в него каких-либо изменений. </w:t>
      </w:r>
      <w:proofErr w:type="gramEnd"/>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Процедура выполнения заданий экзамена и их оценки осуществляется на площадках, аккредитованных в качестве центров проведения экзамена (далее </w:t>
      </w:r>
      <w:proofErr w:type="gramStart"/>
      <w:r w:rsidRPr="00185559">
        <w:rPr>
          <w:rFonts w:ascii="Times New Roman" w:hAnsi="Times New Roman" w:cs="Times New Roman"/>
          <w:color w:val="auto"/>
          <w:sz w:val="26"/>
          <w:szCs w:val="26"/>
        </w:rPr>
        <w:t>–Ц</w:t>
      </w:r>
      <w:proofErr w:type="gramEnd"/>
      <w:r w:rsidRPr="00185559">
        <w:rPr>
          <w:rFonts w:ascii="Times New Roman" w:hAnsi="Times New Roman" w:cs="Times New Roman"/>
          <w:color w:val="auto"/>
          <w:sz w:val="26"/>
          <w:szCs w:val="26"/>
        </w:rPr>
        <w:t xml:space="preserve">ПДЭ).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Все участники экзамена и эксперты должны быть зарегистрированы в электронной системе </w:t>
      </w:r>
      <w:hyperlink r:id="rId43"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color w:val="auto"/>
          <w:sz w:val="26"/>
          <w:szCs w:val="26"/>
        </w:rPr>
        <w:t xml:space="preserve">, для чего каждый участник и эксперт должен создать и заполнить/подтвердить личный профиль не позднее, чем за 21 календарный день до начала экзамена.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Экзамен проводится в соответствии с Планом, подтвержденным Главным экспертом. План содержит информацию: </w:t>
      </w:r>
    </w:p>
    <w:p w:rsidR="002C78CF" w:rsidRPr="00185559" w:rsidRDefault="002C78CF" w:rsidP="00185559">
      <w:pPr>
        <w:pStyle w:val="af0"/>
        <w:numPr>
          <w:ilvl w:val="0"/>
          <w:numId w:val="64"/>
        </w:numPr>
        <w:tabs>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 времени проведения экзамена для каждой </w:t>
      </w:r>
      <w:r w:rsidR="00CA3035" w:rsidRPr="00CA3035">
        <w:rPr>
          <w:rFonts w:ascii="Times New Roman" w:hAnsi="Times New Roman" w:cs="Times New Roman"/>
          <w:sz w:val="26"/>
          <w:szCs w:val="26"/>
        </w:rPr>
        <w:t xml:space="preserve">аттестационной </w:t>
      </w:r>
      <w:r w:rsidRPr="00185559">
        <w:rPr>
          <w:rFonts w:ascii="Times New Roman" w:hAnsi="Times New Roman" w:cs="Times New Roman"/>
          <w:sz w:val="26"/>
          <w:szCs w:val="26"/>
        </w:rPr>
        <w:t xml:space="preserve">группы, </w:t>
      </w:r>
    </w:p>
    <w:p w:rsidR="002C78CF" w:rsidRPr="00185559" w:rsidRDefault="002C78CF" w:rsidP="00185559">
      <w:pPr>
        <w:pStyle w:val="af0"/>
        <w:numPr>
          <w:ilvl w:val="0"/>
          <w:numId w:val="64"/>
        </w:numPr>
        <w:tabs>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 распределении смен (при наличии) с указанием количества рабочих мест, перерывов на обед и других мероприятий, предусмотренных КОД.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Оценку выполнения заданий экзамена осуществляют эксперты, прошедшие подтверждение в электронной базе </w:t>
      </w:r>
      <w:hyperlink r:id="rId44"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color w:val="auto"/>
          <w:sz w:val="26"/>
          <w:szCs w:val="26"/>
        </w:rPr>
        <w:t>. За каждым ЦПДЭ закрепляется Главный эксперт.</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Главный эксперт назначается не позднее, чем за 12 календарных дней до начала экзамена из числа сертифицированных экспертов Ворлдскиллс. Главный эксперт представляет интересы Союза и осуществляет свои функции и полномочия в рамках подготовки и проведения демонстрационного экзамена в соответствии с порядком, установленным Союзом.</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Оценка выполнения заданий экзамена осуществляется Экспертной группой, формируемой ЦПДЭ или образовательной организацией, состав которой подтверждается Главным экспертом. Экспертная группа формируется из числа сертифицированных экспертов Ворлдскиллс и/или экспертов Ворлдскиллс с правом проведения чемпионатов и/или с правом участия в оценке экзамена по соответствующей компетенции.</w:t>
      </w:r>
    </w:p>
    <w:p w:rsidR="002C78CF" w:rsidRPr="00185559" w:rsidRDefault="002C78CF" w:rsidP="00185559">
      <w:pPr>
        <w:ind w:left="-142" w:firstLine="142"/>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 xml:space="preserve">Не допускается участие в оценивании экспертов, принимавших участие в подготовке </w:t>
      </w:r>
      <w:r w:rsidR="00CA3035">
        <w:rPr>
          <w:rFonts w:ascii="Times New Roman" w:hAnsi="Times New Roman" w:cs="Times New Roman"/>
          <w:color w:val="auto"/>
          <w:sz w:val="26"/>
          <w:szCs w:val="26"/>
        </w:rPr>
        <w:t>аттестуемых</w:t>
      </w:r>
      <w:r w:rsidRPr="00185559">
        <w:rPr>
          <w:rFonts w:ascii="Times New Roman" w:hAnsi="Times New Roman" w:cs="Times New Roman"/>
          <w:color w:val="auto"/>
          <w:sz w:val="26"/>
          <w:szCs w:val="26"/>
        </w:rPr>
        <w:t xml:space="preserve"> обучающихся и выпускников, или представляющих с </w:t>
      </w:r>
      <w:r w:rsidR="00CA3035">
        <w:rPr>
          <w:rFonts w:ascii="Times New Roman" w:hAnsi="Times New Roman" w:cs="Times New Roman"/>
          <w:color w:val="auto"/>
          <w:sz w:val="26"/>
          <w:szCs w:val="26"/>
        </w:rPr>
        <w:t>аттестуемыми</w:t>
      </w:r>
      <w:r w:rsidRPr="00185559">
        <w:rPr>
          <w:rFonts w:ascii="Times New Roman" w:hAnsi="Times New Roman" w:cs="Times New Roman"/>
          <w:color w:val="auto"/>
          <w:sz w:val="26"/>
          <w:szCs w:val="26"/>
        </w:rPr>
        <w:t xml:space="preserve"> одну образовательную организацию. </w:t>
      </w:r>
      <w:proofErr w:type="gramEnd"/>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Главный эксперт и члены Экспертной группы могут быть включены в состав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Итоговый график проведения экзамена утверждается Союзом не позднее, чем за 15 календарных дней до начала демонстрационного экзамена.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На период проведения демонстрационного экзамена ЦПДЭ назначается Технический эксперт, отвечающий за техническое состояние оборудования и его эксплуатацию. </w:t>
      </w:r>
      <w:r w:rsidRPr="00185559">
        <w:rPr>
          <w:rFonts w:ascii="Times New Roman" w:hAnsi="Times New Roman" w:cs="Times New Roman"/>
          <w:color w:val="auto"/>
          <w:sz w:val="26"/>
          <w:szCs w:val="26"/>
        </w:rPr>
        <w:lastRenderedPageBreak/>
        <w:t xml:space="preserve">Технический эксперт не участвует в оценке выполнения заданий экзамена, не является членом Экспертной группы и не регистрируется в системе </w:t>
      </w:r>
      <w:hyperlink r:id="rId45"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color w:val="auto"/>
          <w:sz w:val="26"/>
          <w:szCs w:val="26"/>
        </w:rPr>
        <w:t>.</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 обязательном порядке за сутки до начала экзамена проводится Подготовительный день. В этот день Главным экспертом осуществляется: </w:t>
      </w:r>
    </w:p>
    <w:p w:rsidR="002C78CF" w:rsidRPr="00185559" w:rsidRDefault="002C78CF" w:rsidP="00185559">
      <w:pPr>
        <w:pStyle w:val="af0"/>
        <w:numPr>
          <w:ilvl w:val="0"/>
          <w:numId w:val="65"/>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контрольная проверка и прием площадки в соответствии критериями аккредитации; </w:t>
      </w:r>
    </w:p>
    <w:p w:rsidR="002C78CF" w:rsidRPr="00185559" w:rsidRDefault="002C78CF" w:rsidP="00185559">
      <w:pPr>
        <w:pStyle w:val="af0"/>
        <w:numPr>
          <w:ilvl w:val="0"/>
          <w:numId w:val="65"/>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сверка состава Экспертной группы с подтвержденными в системе </w:t>
      </w:r>
      <w:hyperlink r:id="rId46"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sz w:val="26"/>
          <w:szCs w:val="26"/>
        </w:rPr>
        <w:t xml:space="preserve"> данными на основании документов, удостоверяющих личность; </w:t>
      </w:r>
    </w:p>
    <w:p w:rsidR="002C78CF" w:rsidRPr="00185559" w:rsidRDefault="002C78CF" w:rsidP="00185559">
      <w:pPr>
        <w:pStyle w:val="af0"/>
        <w:numPr>
          <w:ilvl w:val="0"/>
          <w:numId w:val="65"/>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сверка состава сдающих демонстрационный экзамен со списками в системе </w:t>
      </w:r>
      <w:hyperlink r:id="rId47"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sz w:val="26"/>
          <w:szCs w:val="26"/>
        </w:rPr>
        <w:t xml:space="preserve"> и схемы их распределения по </w:t>
      </w:r>
      <w:r w:rsidR="00CA3035" w:rsidRPr="00CA3035">
        <w:rPr>
          <w:rFonts w:ascii="Times New Roman" w:hAnsi="Times New Roman" w:cs="Times New Roman"/>
          <w:sz w:val="26"/>
          <w:szCs w:val="26"/>
        </w:rPr>
        <w:t>аттест</w:t>
      </w:r>
      <w:r w:rsidR="00CA3035">
        <w:rPr>
          <w:rFonts w:ascii="Times New Roman" w:hAnsi="Times New Roman" w:cs="Times New Roman"/>
          <w:sz w:val="26"/>
          <w:szCs w:val="26"/>
        </w:rPr>
        <w:t>ационным</w:t>
      </w:r>
      <w:r w:rsidRPr="00185559">
        <w:rPr>
          <w:rFonts w:ascii="Times New Roman" w:hAnsi="Times New Roman" w:cs="Times New Roman"/>
          <w:sz w:val="26"/>
          <w:szCs w:val="26"/>
        </w:rPr>
        <w:t xml:space="preserve"> группам; </w:t>
      </w:r>
    </w:p>
    <w:p w:rsidR="002C78CF" w:rsidRPr="00185559" w:rsidRDefault="002C78CF" w:rsidP="00185559">
      <w:pPr>
        <w:pStyle w:val="af0"/>
        <w:numPr>
          <w:ilvl w:val="0"/>
          <w:numId w:val="65"/>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распределение рабочих мест участников на площадке в соответствии с жеребьевкой;</w:t>
      </w:r>
    </w:p>
    <w:p w:rsidR="002C78CF" w:rsidRPr="00185559" w:rsidRDefault="002C78CF" w:rsidP="00185559">
      <w:pPr>
        <w:pStyle w:val="af0"/>
        <w:numPr>
          <w:ilvl w:val="0"/>
          <w:numId w:val="65"/>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ознакомление состава </w:t>
      </w:r>
      <w:proofErr w:type="gramStart"/>
      <w:r w:rsidRPr="00185559">
        <w:rPr>
          <w:rFonts w:ascii="Times New Roman" w:hAnsi="Times New Roman" w:cs="Times New Roman"/>
          <w:sz w:val="26"/>
          <w:szCs w:val="26"/>
        </w:rPr>
        <w:t>сдающих</w:t>
      </w:r>
      <w:proofErr w:type="gramEnd"/>
      <w:r w:rsidRPr="00185559">
        <w:rPr>
          <w:rFonts w:ascii="Times New Roman" w:hAnsi="Times New Roman" w:cs="Times New Roman"/>
          <w:sz w:val="26"/>
          <w:szCs w:val="26"/>
        </w:rPr>
        <w:t xml:space="preserve"> с рабочими местами и оборудованием;</w:t>
      </w:r>
    </w:p>
    <w:p w:rsidR="002C78CF" w:rsidRPr="00185559" w:rsidRDefault="002C78CF" w:rsidP="00185559">
      <w:pPr>
        <w:pStyle w:val="af0"/>
        <w:numPr>
          <w:ilvl w:val="0"/>
          <w:numId w:val="65"/>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ознакомление состава </w:t>
      </w:r>
      <w:proofErr w:type="gramStart"/>
      <w:r w:rsidRPr="00185559">
        <w:rPr>
          <w:rFonts w:ascii="Times New Roman" w:hAnsi="Times New Roman" w:cs="Times New Roman"/>
          <w:sz w:val="26"/>
          <w:szCs w:val="26"/>
        </w:rPr>
        <w:t>сдающих</w:t>
      </w:r>
      <w:proofErr w:type="gramEnd"/>
      <w:r w:rsidRPr="00185559">
        <w:rPr>
          <w:rFonts w:ascii="Times New Roman" w:hAnsi="Times New Roman" w:cs="Times New Roman"/>
          <w:sz w:val="26"/>
          <w:szCs w:val="26"/>
        </w:rPr>
        <w:t xml:space="preserve"> с графиком работы на площадке. </w:t>
      </w:r>
    </w:p>
    <w:p w:rsidR="002C78CF" w:rsidRPr="00185559" w:rsidRDefault="002C78CF" w:rsidP="00185559">
      <w:pPr>
        <w:ind w:left="-142" w:firstLine="142"/>
        <w:jc w:val="both"/>
        <w:rPr>
          <w:rFonts w:ascii="Times New Roman" w:hAnsi="Times New Roman" w:cs="Times New Roman"/>
          <w:color w:val="auto"/>
          <w:sz w:val="26"/>
          <w:szCs w:val="26"/>
        </w:rPr>
      </w:pP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 результатам проверки ЦПДЭ заполняется протокол, форма которого устанавливается Союзом.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Техническим экспертом проводится инструктаж по охране труда и технике безопасности для участников и членов Экспертной группы под роспись в протоколе, форма которого устанавливается Союзом.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Итоги жеребьевки и ознакомления с рабочими местами фиксируются в протоколе, форма которого устанавливается Союзом. </w:t>
      </w:r>
    </w:p>
    <w:p w:rsidR="002C78CF" w:rsidRPr="00185559" w:rsidRDefault="002C78CF" w:rsidP="00185559">
      <w:pPr>
        <w:ind w:left="-142" w:firstLine="142"/>
        <w:jc w:val="both"/>
        <w:rPr>
          <w:rFonts w:ascii="Times New Roman" w:hAnsi="Times New Roman" w:cs="Times New Roman"/>
          <w:color w:val="auto"/>
          <w:sz w:val="26"/>
          <w:szCs w:val="26"/>
        </w:rPr>
      </w:pPr>
      <w:proofErr w:type="gramStart"/>
      <w:r w:rsidRPr="00185559">
        <w:rPr>
          <w:rFonts w:ascii="Times New Roman" w:hAnsi="Times New Roman" w:cs="Times New Roman"/>
          <w:color w:val="auto"/>
          <w:sz w:val="26"/>
          <w:szCs w:val="26"/>
        </w:rPr>
        <w:t>Участники должны ознакомиться с подробной информацией о плане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w:t>
      </w:r>
      <w:proofErr w:type="gramEnd"/>
      <w:r w:rsidRPr="00185559">
        <w:rPr>
          <w:rFonts w:ascii="Times New Roman" w:hAnsi="Times New Roman" w:cs="Times New Roman"/>
          <w:color w:val="auto"/>
          <w:sz w:val="26"/>
          <w:szCs w:val="26"/>
        </w:rPr>
        <w:t xml:space="preserve"> последовать в случае нарушения правил и плана проведения экзамена.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 Подготовительный день не позднее 08.00 в личном кабинете в системе </w:t>
      </w:r>
      <w:hyperlink r:id="rId48"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color w:val="auto"/>
          <w:sz w:val="26"/>
          <w:szCs w:val="26"/>
        </w:rPr>
        <w:t xml:space="preserve"> Главный эксперт получает вариант задания для проведения демонстрационного экзамена в конкретной </w:t>
      </w:r>
      <w:r w:rsidR="00CA3035"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 xml:space="preserve">группе и организует ознакомление сдающих с заданием. </w:t>
      </w:r>
    </w:p>
    <w:p w:rsidR="002C78CF" w:rsidRPr="00185559" w:rsidRDefault="002C78CF" w:rsidP="00185559">
      <w:pPr>
        <w:ind w:left="-142" w:firstLine="142"/>
        <w:jc w:val="both"/>
        <w:rPr>
          <w:rFonts w:ascii="Times New Roman" w:hAnsi="Times New Roman" w:cs="Times New Roman"/>
          <w:b/>
          <w:bCs/>
          <w:color w:val="auto"/>
          <w:sz w:val="26"/>
          <w:szCs w:val="26"/>
        </w:rPr>
      </w:pPr>
      <w:r w:rsidRPr="00185559">
        <w:rPr>
          <w:rFonts w:ascii="Times New Roman" w:hAnsi="Times New Roman" w:cs="Times New Roman"/>
          <w:color w:val="auto"/>
          <w:sz w:val="26"/>
          <w:szCs w:val="26"/>
        </w:rPr>
        <w:t xml:space="preserve">При проведении демонстрационного экзамена Главным экспертом выдаются экзаменационные задания каждому участнику в бумажном виде, а также разъясняются правила поведения во время демонстрационного экзамена. По завершению процедуры ознакомления с заданием участники подписывают протокол, форма которого устанавливается Союзом. К выполнению экзаменационных заданий участники приступают после указания Главного эксперта.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Главный эксперт не участвует в оценке выполнения заданий демонстрационного экзамена.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Разрешается присутствие на площадке членов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не входящих в состав Экспертной группы, исключительно в качестве наблюдателей. Они не участвуют и не вмешиваются в работу Главного эксперта и Экспертной группы, не контактируют с участниками и членами Экспертной группы. Нахождение других лиц на площадке не допускается.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Процедура оценивания результатов выполнения экзаменационных заданий осуществляется в соответствии с правилами, предусмотренными оценочной документацией по компетенции и методикой проведения оценки по стандартам Ворлдскиллс. Баллы выставляются членами Экспертной группы вручную с </w:t>
      </w:r>
      <w:r w:rsidRPr="00185559">
        <w:rPr>
          <w:rFonts w:ascii="Times New Roman" w:hAnsi="Times New Roman" w:cs="Times New Roman"/>
          <w:color w:val="auto"/>
          <w:sz w:val="26"/>
          <w:szCs w:val="26"/>
        </w:rPr>
        <w:lastRenderedPageBreak/>
        <w:t xml:space="preserve">использованием предусмотренных в системе </w:t>
      </w:r>
      <w:hyperlink r:id="rId49" w:history="1">
        <w:r w:rsidRPr="00185559">
          <w:rPr>
            <w:rStyle w:val="a3"/>
            <w:rFonts w:ascii="Times New Roman" w:hAnsi="Times New Roman" w:cs="Times New Roman"/>
            <w:color w:val="auto"/>
            <w:sz w:val="26"/>
            <w:szCs w:val="26"/>
          </w:rPr>
          <w:t>CIS</w:t>
        </w:r>
      </w:hyperlink>
      <w:r w:rsidRPr="00185559">
        <w:rPr>
          <w:rFonts w:ascii="Times New Roman" w:hAnsi="Times New Roman" w:cs="Times New Roman"/>
          <w:color w:val="auto"/>
          <w:sz w:val="26"/>
          <w:szCs w:val="26"/>
        </w:rPr>
        <w:t xml:space="preserve"> форм и оценочных ведомостей, затем переносятся из рукописных ведомостей в систему </w:t>
      </w:r>
      <w:hyperlink r:id="rId50" w:history="1">
        <w:r w:rsidRPr="00185559">
          <w:rPr>
            <w:rStyle w:val="a3"/>
            <w:rFonts w:ascii="Times New Roman" w:hAnsi="Times New Roman" w:cs="Times New Roman"/>
            <w:color w:val="auto"/>
            <w:sz w:val="26"/>
            <w:szCs w:val="26"/>
          </w:rPr>
          <w:t>CIS</w:t>
        </w:r>
      </w:hyperlink>
      <w:r w:rsidRPr="00185559">
        <w:rPr>
          <w:rFonts w:ascii="Times New Roman" w:hAnsi="Times New Roman" w:cs="Times New Roman"/>
          <w:color w:val="auto"/>
          <w:sz w:val="26"/>
          <w:szCs w:val="26"/>
        </w:rPr>
        <w:t xml:space="preserve"> Главным экспертом, после чего блокируются. К сверке результатов демонстрационного экзамена привлекается член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Итоговый протокол подписывается Главным экспертом и членами Экспертной группы, заверяется членом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Итоговый протокол передается в образовательную организацию, копия – Главному эксперту для включения в пакет отчетных материалов. </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Результаты экзамена, выраженные в баллах, обрабатываются в электронной системе </w:t>
      </w:r>
      <w:hyperlink r:id="rId51"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color w:val="auto"/>
          <w:sz w:val="26"/>
          <w:szCs w:val="26"/>
        </w:rPr>
        <w:t xml:space="preserve"> и удостоверяются Паспортом компетенций (</w:t>
      </w:r>
      <w:proofErr w:type="spellStart"/>
      <w:r w:rsidRPr="00185559">
        <w:rPr>
          <w:rFonts w:ascii="Times New Roman" w:hAnsi="Times New Roman" w:cs="Times New Roman"/>
          <w:color w:val="auto"/>
          <w:sz w:val="26"/>
          <w:szCs w:val="26"/>
        </w:rPr>
        <w:t>SkillsPassport</w:t>
      </w:r>
      <w:proofErr w:type="spellEnd"/>
      <w:r w:rsidRPr="00185559">
        <w:rPr>
          <w:rFonts w:ascii="Times New Roman" w:hAnsi="Times New Roman" w:cs="Times New Roman"/>
          <w:color w:val="auto"/>
          <w:sz w:val="26"/>
          <w:szCs w:val="26"/>
        </w:rPr>
        <w:t xml:space="preserve">) – электронным документом, формируемым в личном профиле каждого участника в системе </w:t>
      </w:r>
      <w:hyperlink r:id="rId52" w:history="1">
        <w:proofErr w:type="spellStart"/>
        <w:r w:rsidRPr="00185559">
          <w:rPr>
            <w:rStyle w:val="a3"/>
            <w:rFonts w:ascii="Times New Roman" w:hAnsi="Times New Roman" w:cs="Times New Roman"/>
            <w:color w:val="auto"/>
            <w:sz w:val="26"/>
            <w:szCs w:val="26"/>
          </w:rPr>
          <w:t>eSim</w:t>
        </w:r>
        <w:proofErr w:type="spellEnd"/>
      </w:hyperlink>
      <w:r w:rsidRPr="00185559">
        <w:rPr>
          <w:rFonts w:ascii="Times New Roman" w:hAnsi="Times New Roman" w:cs="Times New Roman"/>
          <w:color w:val="auto"/>
          <w:sz w:val="26"/>
          <w:szCs w:val="26"/>
        </w:rPr>
        <w:t xml:space="preserve"> на русском и английском языках. Форма паспорта устанавливается Союзом. </w:t>
      </w:r>
    </w:p>
    <w:p w:rsidR="002C78CF" w:rsidRPr="00185559" w:rsidRDefault="002C78CF" w:rsidP="00185559">
      <w:pPr>
        <w:ind w:left="-142" w:firstLine="142"/>
        <w:rPr>
          <w:rFonts w:ascii="Times New Roman" w:hAnsi="Times New Roman" w:cs="Times New Roman"/>
          <w:color w:val="auto"/>
          <w:sz w:val="26"/>
          <w:szCs w:val="26"/>
        </w:rPr>
      </w:pPr>
    </w:p>
    <w:p w:rsidR="002C78CF" w:rsidRPr="00185559" w:rsidRDefault="002C78CF" w:rsidP="00185559">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3. УСЛОВИЯ РЕАЛИЗАЦИИ ПРОГРАММЫ ГОСУДАРСТВЕННОЙ ИТОГОВОЙ АТТЕСТАЦИИ</w:t>
      </w:r>
    </w:p>
    <w:p w:rsidR="002C78CF" w:rsidRPr="00185559" w:rsidRDefault="002C78CF" w:rsidP="00185559">
      <w:pPr>
        <w:tabs>
          <w:tab w:val="left" w:pos="709"/>
        </w:tabs>
        <w:ind w:left="-142" w:firstLine="142"/>
        <w:jc w:val="both"/>
        <w:rPr>
          <w:rFonts w:ascii="Times New Roman" w:hAnsi="Times New Roman" w:cs="Times New Roman"/>
          <w:b/>
          <w:color w:val="auto"/>
          <w:sz w:val="26"/>
          <w:szCs w:val="26"/>
        </w:rPr>
      </w:pPr>
    </w:p>
    <w:p w:rsidR="002C78CF" w:rsidRPr="00185559" w:rsidRDefault="002C78CF" w:rsidP="00185559">
      <w:pPr>
        <w:tabs>
          <w:tab w:val="left" w:pos="709"/>
        </w:tabs>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3.1. Материально – техническое обеспечение</w:t>
      </w:r>
    </w:p>
    <w:p w:rsidR="002C78CF" w:rsidRPr="00185559" w:rsidRDefault="002C78CF" w:rsidP="00185559">
      <w:pPr>
        <w:tabs>
          <w:tab w:val="left" w:pos="709"/>
        </w:tabs>
        <w:ind w:left="-142" w:firstLine="142"/>
        <w:jc w:val="both"/>
        <w:rPr>
          <w:rFonts w:ascii="Times New Roman" w:hAnsi="Times New Roman" w:cs="Times New Roman"/>
          <w:b/>
          <w:color w:val="auto"/>
          <w:sz w:val="26"/>
          <w:szCs w:val="26"/>
        </w:rPr>
      </w:pPr>
      <w:r w:rsidRPr="00185559">
        <w:rPr>
          <w:rFonts w:ascii="Times New Roman" w:hAnsi="Times New Roman" w:cs="Times New Roman"/>
          <w:color w:val="auto"/>
          <w:sz w:val="26"/>
          <w:szCs w:val="26"/>
        </w:rPr>
        <w:t>Для подготовки к ГИА обучающиеся в установленном порядке используют учебно-методические и иные ресурсы образовательной организации, учреждений, организаций и предприятий, на базе которых проходит их производственная практика и проводится демонстрационный экзамен.</w:t>
      </w:r>
    </w:p>
    <w:p w:rsidR="002C78CF" w:rsidRPr="00185559" w:rsidRDefault="002C78CF" w:rsidP="00185559">
      <w:pPr>
        <w:pStyle w:val="af0"/>
        <w:tabs>
          <w:tab w:val="left" w:pos="993"/>
        </w:tabs>
        <w:spacing w:after="0" w:line="240" w:lineRule="auto"/>
        <w:ind w:left="-142" w:firstLine="142"/>
        <w:jc w:val="both"/>
        <w:rPr>
          <w:rFonts w:ascii="Times New Roman" w:hAnsi="Times New Roman" w:cs="Times New Roman"/>
          <w:b/>
          <w:i/>
          <w:sz w:val="26"/>
          <w:szCs w:val="26"/>
        </w:rPr>
      </w:pPr>
    </w:p>
    <w:p w:rsidR="002C78CF" w:rsidRPr="00185559" w:rsidRDefault="002C78CF" w:rsidP="00185559">
      <w:pPr>
        <w:pStyle w:val="af0"/>
        <w:tabs>
          <w:tab w:val="left" w:pos="993"/>
        </w:tabs>
        <w:spacing w:after="0" w:line="240" w:lineRule="auto"/>
        <w:ind w:left="-142" w:firstLine="142"/>
        <w:jc w:val="both"/>
        <w:rPr>
          <w:rFonts w:ascii="Times New Roman" w:hAnsi="Times New Roman" w:cs="Times New Roman"/>
          <w:bCs/>
          <w:iCs/>
          <w:sz w:val="26"/>
          <w:szCs w:val="26"/>
        </w:rPr>
      </w:pPr>
      <w:r w:rsidRPr="00185559">
        <w:rPr>
          <w:rFonts w:ascii="Times New Roman" w:hAnsi="Times New Roman" w:cs="Times New Roman"/>
          <w:b/>
          <w:i/>
          <w:sz w:val="26"/>
          <w:szCs w:val="26"/>
        </w:rPr>
        <w:t>3.1.1</w:t>
      </w:r>
      <w:proofErr w:type="gramStart"/>
      <w:r w:rsidRPr="00185559">
        <w:rPr>
          <w:rFonts w:ascii="Times New Roman" w:hAnsi="Times New Roman" w:cs="Times New Roman"/>
          <w:b/>
          <w:i/>
          <w:sz w:val="26"/>
          <w:szCs w:val="26"/>
        </w:rPr>
        <w:t xml:space="preserve"> П</w:t>
      </w:r>
      <w:proofErr w:type="gramEnd"/>
      <w:r w:rsidRPr="00185559">
        <w:rPr>
          <w:rFonts w:ascii="Times New Roman" w:hAnsi="Times New Roman" w:cs="Times New Roman"/>
          <w:b/>
          <w:i/>
          <w:sz w:val="26"/>
          <w:szCs w:val="26"/>
        </w:rPr>
        <w:t xml:space="preserve">ри выполнении ВКР </w:t>
      </w:r>
      <w:r w:rsidRPr="00185559">
        <w:rPr>
          <w:rFonts w:ascii="Times New Roman" w:hAnsi="Times New Roman" w:cs="Times New Roman"/>
          <w:bCs/>
          <w:iCs/>
          <w:sz w:val="26"/>
          <w:szCs w:val="26"/>
        </w:rPr>
        <w:t xml:space="preserve">для преподавателей – руководителей ВКР и консультантов должно быть обеспечено помещение, в котором присутствуют: </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рабочее место для консультанта - преподавателя;</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компьютер, принтер;</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лицензионное программное обеспечение общего и специального назначения;</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график проведения консультаций по ВКР;</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комплект учебно-методической документации;</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доступ к ресурсам сети Интернет.</w:t>
      </w:r>
    </w:p>
    <w:p w:rsidR="002C78CF" w:rsidRPr="00185559" w:rsidRDefault="002C78CF" w:rsidP="00185559">
      <w:pPr>
        <w:pStyle w:val="af0"/>
        <w:spacing w:after="0" w:line="240" w:lineRule="auto"/>
        <w:ind w:left="-142" w:firstLine="142"/>
        <w:jc w:val="both"/>
        <w:rPr>
          <w:rFonts w:ascii="Times New Roman" w:hAnsi="Times New Roman" w:cs="Times New Roman"/>
          <w:b/>
          <w:i/>
          <w:sz w:val="26"/>
          <w:szCs w:val="26"/>
        </w:rPr>
      </w:pPr>
    </w:p>
    <w:p w:rsidR="002C78CF" w:rsidRPr="00185559" w:rsidRDefault="002C78CF" w:rsidP="00185559">
      <w:pPr>
        <w:pStyle w:val="af0"/>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b/>
          <w:i/>
          <w:sz w:val="26"/>
          <w:szCs w:val="26"/>
        </w:rPr>
        <w:t xml:space="preserve">3.1.2. Для защиты ВКР </w:t>
      </w:r>
      <w:r w:rsidRPr="00185559">
        <w:rPr>
          <w:rFonts w:ascii="Times New Roman" w:hAnsi="Times New Roman" w:cs="Times New Roman"/>
          <w:bCs/>
          <w:iCs/>
          <w:sz w:val="26"/>
          <w:szCs w:val="26"/>
        </w:rPr>
        <w:t xml:space="preserve">должен </w:t>
      </w:r>
      <w:r w:rsidRPr="00185559">
        <w:rPr>
          <w:rFonts w:ascii="Times New Roman" w:hAnsi="Times New Roman" w:cs="Times New Roman"/>
          <w:sz w:val="26"/>
          <w:szCs w:val="26"/>
        </w:rPr>
        <w:t xml:space="preserve">быть отведен специально подготовленный кабинет, </w:t>
      </w:r>
      <w:r w:rsidRPr="00185559">
        <w:rPr>
          <w:rFonts w:ascii="Times New Roman" w:hAnsi="Times New Roman" w:cs="Times New Roman"/>
          <w:bCs/>
          <w:iCs/>
          <w:sz w:val="26"/>
          <w:szCs w:val="26"/>
        </w:rPr>
        <w:t>в котором присутствуют:</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рабочее место для членов </w:t>
      </w:r>
      <w:r w:rsidR="00CA3035">
        <w:rPr>
          <w:rFonts w:ascii="Times New Roman" w:hAnsi="Times New Roman" w:cs="Times New Roman"/>
          <w:sz w:val="26"/>
          <w:szCs w:val="26"/>
        </w:rPr>
        <w:t>ГАК</w:t>
      </w:r>
      <w:r w:rsidRPr="00185559">
        <w:rPr>
          <w:rFonts w:ascii="Times New Roman" w:hAnsi="Times New Roman" w:cs="Times New Roman"/>
          <w:sz w:val="26"/>
          <w:szCs w:val="26"/>
        </w:rPr>
        <w:t>;</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компьютер, </w:t>
      </w:r>
      <w:proofErr w:type="spellStart"/>
      <w:r w:rsidRPr="00185559">
        <w:rPr>
          <w:rFonts w:ascii="Times New Roman" w:hAnsi="Times New Roman" w:cs="Times New Roman"/>
          <w:sz w:val="26"/>
          <w:szCs w:val="26"/>
        </w:rPr>
        <w:t>мультимедийный</w:t>
      </w:r>
      <w:proofErr w:type="spellEnd"/>
      <w:r w:rsidRPr="00185559">
        <w:rPr>
          <w:rFonts w:ascii="Times New Roman" w:hAnsi="Times New Roman" w:cs="Times New Roman"/>
          <w:sz w:val="26"/>
          <w:szCs w:val="26"/>
        </w:rPr>
        <w:t xml:space="preserve"> проектор, экран;</w:t>
      </w:r>
    </w:p>
    <w:p w:rsidR="002C78CF" w:rsidRPr="00185559" w:rsidRDefault="002C78CF" w:rsidP="00185559">
      <w:pPr>
        <w:pStyle w:val="af0"/>
        <w:numPr>
          <w:ilvl w:val="0"/>
          <w:numId w:val="65"/>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лицензионное программное обеспечение общего и специального назначения.</w:t>
      </w:r>
    </w:p>
    <w:p w:rsidR="002C78CF" w:rsidRPr="00185559" w:rsidRDefault="002C78CF" w:rsidP="00185559">
      <w:pPr>
        <w:tabs>
          <w:tab w:val="left" w:pos="993"/>
        </w:tabs>
        <w:ind w:left="-142" w:firstLine="142"/>
        <w:jc w:val="both"/>
        <w:rPr>
          <w:rFonts w:ascii="Times New Roman" w:hAnsi="Times New Roman" w:cs="Times New Roman"/>
          <w:b/>
          <w:bCs/>
          <w:i/>
          <w:iCs/>
          <w:color w:val="auto"/>
          <w:sz w:val="26"/>
          <w:szCs w:val="26"/>
        </w:rPr>
      </w:pPr>
    </w:p>
    <w:p w:rsidR="002C78CF" w:rsidRPr="00185559" w:rsidRDefault="002C78CF" w:rsidP="00185559">
      <w:pPr>
        <w:tabs>
          <w:tab w:val="left" w:pos="993"/>
        </w:tabs>
        <w:ind w:left="-142" w:firstLine="142"/>
        <w:jc w:val="both"/>
        <w:rPr>
          <w:rFonts w:ascii="Times New Roman" w:hAnsi="Times New Roman" w:cs="Times New Roman"/>
          <w:color w:val="auto"/>
          <w:sz w:val="26"/>
          <w:szCs w:val="26"/>
        </w:rPr>
      </w:pPr>
      <w:r w:rsidRPr="00185559">
        <w:rPr>
          <w:rFonts w:ascii="Times New Roman" w:hAnsi="Times New Roman" w:cs="Times New Roman"/>
          <w:b/>
          <w:bCs/>
          <w:i/>
          <w:iCs/>
          <w:color w:val="auto"/>
          <w:sz w:val="26"/>
          <w:szCs w:val="26"/>
        </w:rPr>
        <w:t xml:space="preserve">3.1.3. Проведение демонстрационного экзамена </w:t>
      </w:r>
      <w:r w:rsidRPr="00185559">
        <w:rPr>
          <w:rFonts w:ascii="Times New Roman" w:hAnsi="Times New Roman" w:cs="Times New Roman"/>
          <w:color w:val="auto"/>
          <w:sz w:val="26"/>
          <w:szCs w:val="26"/>
        </w:rPr>
        <w:t>осуществляется только на площадках, аккредитованных в качестве центров проведения экзамена согласно требованиям, установленным Союзом «Агентство развития профессиональных сообществ и рабочих кадров «Молодые профессионалы (Ворлдскиллс Россия)».</w:t>
      </w:r>
    </w:p>
    <w:p w:rsidR="002C78CF" w:rsidRPr="00185559" w:rsidRDefault="002C78CF" w:rsidP="00185559">
      <w:pPr>
        <w:tabs>
          <w:tab w:val="left" w:pos="993"/>
        </w:tabs>
        <w:ind w:left="-142" w:firstLine="142"/>
        <w:jc w:val="both"/>
        <w:rPr>
          <w:rFonts w:ascii="Times New Roman" w:hAnsi="Times New Roman" w:cs="Times New Roman"/>
          <w:color w:val="auto"/>
          <w:sz w:val="26"/>
          <w:szCs w:val="26"/>
        </w:rPr>
      </w:pPr>
    </w:p>
    <w:p w:rsidR="002C78CF" w:rsidRPr="00185559" w:rsidRDefault="002C78CF" w:rsidP="00185559">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3.2. Информационно-методическое обеспечение государственной итоговой аттестации</w:t>
      </w:r>
    </w:p>
    <w:p w:rsidR="002C78CF" w:rsidRPr="00185559" w:rsidRDefault="002C78CF" w:rsidP="00185559">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При проведении ГИА необходимо обеспечить доступ к информационному сопровождению, в обязательном порядке включающему:</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Федеральный закон от 29.12.2012 № 273-ФЗ «Об образовании в Российской Федерации»;</w:t>
      </w:r>
    </w:p>
    <w:p w:rsidR="00325ACE" w:rsidRPr="00325ACE" w:rsidRDefault="00325ACE" w:rsidP="00325ACE">
      <w:pPr>
        <w:pStyle w:val="af0"/>
        <w:numPr>
          <w:ilvl w:val="0"/>
          <w:numId w:val="65"/>
        </w:numPr>
        <w:tabs>
          <w:tab w:val="left" w:pos="0"/>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 xml:space="preserve">Минпросвещения России от 24.08.2022 г. № 762 «Об утверждении Порядка организации и осуществления образовательной деятельности по </w:t>
      </w:r>
      <w:r w:rsidRPr="00325ACE">
        <w:rPr>
          <w:rFonts w:ascii="Times New Roman" w:hAnsi="Times New Roman" w:cs="Times New Roman"/>
          <w:sz w:val="26"/>
          <w:szCs w:val="26"/>
        </w:rPr>
        <w:lastRenderedPageBreak/>
        <w:t xml:space="preserve">образовательным программам среднего профессионального образования» (зарегистрирован Министерством юстиции РФ 21.09.2022 г., регистрационный №70167); </w:t>
      </w:r>
    </w:p>
    <w:p w:rsidR="00325ACE" w:rsidRPr="00325ACE" w:rsidRDefault="00325ACE" w:rsidP="00325ACE">
      <w:pPr>
        <w:pStyle w:val="af0"/>
        <w:numPr>
          <w:ilvl w:val="0"/>
          <w:numId w:val="65"/>
        </w:numPr>
        <w:tabs>
          <w:tab w:val="left" w:pos="0"/>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письмо Министерства образования и науки Российской Федерации от 20.07.2015 № 06-846 «О направлении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приказ «Ворлдскиллс Россия» от 31.01.2019 № 31.01.2019-1 «Об утверждении методики организации и проведения демонстрационного экзамена по стандартам Ворлдскиллс Россия»;</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положение об организации выполнения и защиты ВКР образовательной организации;</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программу ГИА;</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методические рекомендации по выполнению ВКР;</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методические рекомендации по подготовке к демонстрационному экзамену;</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комплект оценочной документации для проведения демонстрационного экзамена;</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приказ об утверждении председателей </w:t>
      </w:r>
      <w:r w:rsidR="00CA3035">
        <w:rPr>
          <w:rFonts w:ascii="Times New Roman" w:hAnsi="Times New Roman" w:cs="Times New Roman"/>
          <w:sz w:val="26"/>
          <w:szCs w:val="26"/>
        </w:rPr>
        <w:t>ГАК</w:t>
      </w:r>
      <w:r w:rsidRPr="00185559">
        <w:rPr>
          <w:rFonts w:ascii="Times New Roman" w:hAnsi="Times New Roman" w:cs="Times New Roman"/>
          <w:sz w:val="26"/>
          <w:szCs w:val="26"/>
        </w:rPr>
        <w:t>;</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приказ о создании </w:t>
      </w:r>
      <w:r w:rsidR="00CA3035">
        <w:rPr>
          <w:rFonts w:ascii="Times New Roman" w:hAnsi="Times New Roman" w:cs="Times New Roman"/>
          <w:sz w:val="26"/>
          <w:szCs w:val="26"/>
        </w:rPr>
        <w:t>ГАК</w:t>
      </w:r>
      <w:r w:rsidRPr="00185559">
        <w:rPr>
          <w:rFonts w:ascii="Times New Roman" w:hAnsi="Times New Roman" w:cs="Times New Roman"/>
          <w:sz w:val="26"/>
          <w:szCs w:val="26"/>
        </w:rPr>
        <w:t xml:space="preserve">; </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приказ об утверждении тем ВКР;</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зачетные книжки;</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сводную ведомость успеваемости за период обучения;</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протоколы заседаний </w:t>
      </w:r>
      <w:r w:rsidR="00CA3035">
        <w:rPr>
          <w:rFonts w:ascii="Times New Roman" w:hAnsi="Times New Roman" w:cs="Times New Roman"/>
          <w:sz w:val="26"/>
          <w:szCs w:val="26"/>
        </w:rPr>
        <w:t>ГАК</w:t>
      </w:r>
      <w:r w:rsidRPr="00185559">
        <w:rPr>
          <w:rFonts w:ascii="Times New Roman" w:hAnsi="Times New Roman" w:cs="Times New Roman"/>
          <w:sz w:val="26"/>
          <w:szCs w:val="26"/>
        </w:rPr>
        <w:t>;</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итоговый протокол проведения демонстрационного экзамена;</w:t>
      </w:r>
    </w:p>
    <w:p w:rsidR="002C78CF" w:rsidRPr="00185559" w:rsidRDefault="002C78CF" w:rsidP="00325ACE">
      <w:pPr>
        <w:pStyle w:val="af0"/>
        <w:numPr>
          <w:ilvl w:val="0"/>
          <w:numId w:val="65"/>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литературу по специальности, </w:t>
      </w:r>
      <w:proofErr w:type="spellStart"/>
      <w:r w:rsidRPr="00185559">
        <w:rPr>
          <w:rFonts w:ascii="Times New Roman" w:hAnsi="Times New Roman" w:cs="Times New Roman"/>
          <w:sz w:val="26"/>
          <w:szCs w:val="26"/>
        </w:rPr>
        <w:t>ГОСТы</w:t>
      </w:r>
      <w:proofErr w:type="spellEnd"/>
      <w:r w:rsidRPr="00185559">
        <w:rPr>
          <w:rFonts w:ascii="Times New Roman" w:hAnsi="Times New Roman" w:cs="Times New Roman"/>
          <w:sz w:val="26"/>
          <w:szCs w:val="26"/>
        </w:rPr>
        <w:t>, справочники и т.п.</w:t>
      </w:r>
    </w:p>
    <w:p w:rsidR="002C78CF" w:rsidRPr="00185559" w:rsidRDefault="002C78CF" w:rsidP="00185559">
      <w:pPr>
        <w:ind w:left="-142" w:firstLine="142"/>
        <w:jc w:val="both"/>
        <w:rPr>
          <w:rFonts w:ascii="Times New Roman" w:hAnsi="Times New Roman" w:cs="Times New Roman"/>
          <w:color w:val="auto"/>
          <w:sz w:val="26"/>
          <w:szCs w:val="26"/>
        </w:rPr>
      </w:pPr>
    </w:p>
    <w:p w:rsidR="002C78CF" w:rsidRPr="00185559" w:rsidRDefault="002C78CF" w:rsidP="00325ACE">
      <w:pPr>
        <w:ind w:firstLine="567"/>
        <w:jc w:val="both"/>
        <w:rPr>
          <w:rFonts w:ascii="Times New Roman" w:hAnsi="Times New Roman" w:cs="Times New Roman"/>
          <w:b/>
          <w:color w:val="auto"/>
          <w:sz w:val="26"/>
          <w:szCs w:val="26"/>
          <w:lang w:eastAsia="ko-KR"/>
        </w:rPr>
      </w:pPr>
      <w:r w:rsidRPr="00185559">
        <w:rPr>
          <w:rFonts w:ascii="Times New Roman" w:hAnsi="Times New Roman" w:cs="Times New Roman"/>
          <w:b/>
          <w:color w:val="auto"/>
          <w:sz w:val="26"/>
          <w:szCs w:val="26"/>
        </w:rPr>
        <w:t xml:space="preserve">3.3. Кадровое обеспечение </w:t>
      </w:r>
      <w:r w:rsidRPr="00185559">
        <w:rPr>
          <w:rFonts w:ascii="Times New Roman" w:hAnsi="Times New Roman" w:cs="Times New Roman"/>
          <w:b/>
          <w:color w:val="auto"/>
          <w:sz w:val="26"/>
          <w:szCs w:val="26"/>
          <w:lang w:eastAsia="ko-KR"/>
        </w:rPr>
        <w:t>государственной итоговой аттестации</w:t>
      </w:r>
    </w:p>
    <w:p w:rsidR="002C78CF" w:rsidRPr="00185559" w:rsidRDefault="002C78CF" w:rsidP="00325ACE">
      <w:pPr>
        <w:ind w:firstLine="567"/>
        <w:jc w:val="both"/>
        <w:rPr>
          <w:rFonts w:ascii="Times New Roman" w:hAnsi="Times New Roman" w:cs="Times New Roman"/>
          <w:bCs/>
          <w:iCs/>
          <w:color w:val="auto"/>
          <w:sz w:val="26"/>
          <w:szCs w:val="26"/>
        </w:rPr>
      </w:pPr>
      <w:r w:rsidRPr="00185559">
        <w:rPr>
          <w:rFonts w:ascii="Times New Roman" w:hAnsi="Times New Roman" w:cs="Times New Roman"/>
          <w:b/>
          <w:i/>
          <w:color w:val="auto"/>
          <w:sz w:val="26"/>
          <w:szCs w:val="26"/>
        </w:rPr>
        <w:t xml:space="preserve">3.3.1 Требования к квалификации педагогических кадров, обеспечивающих руководство выполнением ВКР, </w:t>
      </w:r>
      <w:r w:rsidRPr="00185559">
        <w:rPr>
          <w:rFonts w:ascii="Times New Roman" w:hAnsi="Times New Roman" w:cs="Times New Roman"/>
          <w:bCs/>
          <w:iCs/>
          <w:color w:val="auto"/>
          <w:sz w:val="26"/>
          <w:szCs w:val="26"/>
        </w:rPr>
        <w:t>устанавливаются приказом Минтруда России от 08.09.2015 № 608н «Об утверждении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p w:rsidR="002C78CF" w:rsidRPr="00185559" w:rsidRDefault="002C78CF" w:rsidP="00325ACE">
      <w:pPr>
        <w:ind w:firstLine="567"/>
        <w:jc w:val="both"/>
        <w:rPr>
          <w:rFonts w:ascii="Times New Roman" w:hAnsi="Times New Roman" w:cs="Times New Roman"/>
          <w:b/>
          <w:i/>
          <w:color w:val="auto"/>
          <w:sz w:val="26"/>
          <w:szCs w:val="26"/>
        </w:rPr>
      </w:pPr>
      <w:r w:rsidRPr="00185559">
        <w:rPr>
          <w:rFonts w:ascii="Times New Roman" w:hAnsi="Times New Roman" w:cs="Times New Roman"/>
          <w:b/>
          <w:i/>
          <w:color w:val="auto"/>
          <w:sz w:val="26"/>
          <w:szCs w:val="26"/>
        </w:rPr>
        <w:t xml:space="preserve">3.3.2. Требования к квалификации членов </w:t>
      </w:r>
      <w:r w:rsidR="00CA3035">
        <w:rPr>
          <w:rFonts w:ascii="Times New Roman" w:hAnsi="Times New Roman" w:cs="Times New Roman"/>
          <w:b/>
          <w:i/>
          <w:color w:val="auto"/>
          <w:sz w:val="26"/>
          <w:szCs w:val="26"/>
        </w:rPr>
        <w:t>ГАК</w:t>
      </w:r>
    </w:p>
    <w:p w:rsidR="002C78CF" w:rsidRPr="00185559" w:rsidRDefault="00CA3035" w:rsidP="00325ACE">
      <w:pPr>
        <w:ind w:firstLine="567"/>
        <w:jc w:val="both"/>
        <w:rPr>
          <w:rFonts w:ascii="Times New Roman" w:hAnsi="Times New Roman" w:cs="Times New Roman"/>
          <w:bCs/>
          <w:iCs/>
          <w:color w:val="auto"/>
          <w:sz w:val="26"/>
          <w:szCs w:val="26"/>
        </w:rPr>
      </w:pPr>
      <w:r>
        <w:rPr>
          <w:rFonts w:ascii="Times New Roman" w:hAnsi="Times New Roman" w:cs="Times New Roman"/>
          <w:bCs/>
          <w:iCs/>
          <w:color w:val="auto"/>
          <w:sz w:val="26"/>
          <w:szCs w:val="26"/>
        </w:rPr>
        <w:t>ГАК</w:t>
      </w:r>
      <w:r w:rsidR="002C78CF" w:rsidRPr="00185559">
        <w:rPr>
          <w:rFonts w:ascii="Times New Roman" w:hAnsi="Times New Roman" w:cs="Times New Roman"/>
          <w:bCs/>
          <w:iCs/>
          <w:color w:val="auto"/>
          <w:sz w:val="26"/>
          <w:szCs w:val="26"/>
        </w:rPr>
        <w:t xml:space="preserve">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b/>
          <w:bCs/>
          <w:i/>
          <w:iCs/>
          <w:color w:val="auto"/>
          <w:sz w:val="26"/>
          <w:szCs w:val="26"/>
        </w:rPr>
        <w:t>3.3.3. Требования к Главному эксперту и членам Экспертной группы при проведении демонстрационного экзамена</w:t>
      </w:r>
      <w:r w:rsidRPr="00185559">
        <w:rPr>
          <w:rFonts w:ascii="Times New Roman" w:hAnsi="Times New Roman" w:cs="Times New Roman"/>
          <w:color w:val="auto"/>
          <w:sz w:val="26"/>
          <w:szCs w:val="26"/>
        </w:rPr>
        <w:t xml:space="preserve"> устанавливаются Союзом «Агентство развития профессиональных сообществ и рабочих кадров «Молодые профессионалы (Ворлдскиллс Россия)».</w:t>
      </w:r>
    </w:p>
    <w:p w:rsidR="002C78CF" w:rsidRPr="00185559" w:rsidRDefault="002C78CF" w:rsidP="00325ACE">
      <w:pPr>
        <w:ind w:firstLine="567"/>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lastRenderedPageBreak/>
        <w:t>4. ПОРЯДОК ПОДАЧИ И РАССМОТРЕНИЯ АПЕЛЛЯЦИЙ</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 результатам ГИА выпускник имеет право подать письменное апелляционное заявление о нарушении установленного порядка проведения ГИА и/или несогласии с результатами ГИА (далее – апелляция). </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подается лично выпускником или родителями/законными представителями несовершеннолетнего выпускника в апелляционную комиссию.</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рассматривается апелляционной комиссией не позднее трех рабочих дней с момента ее поступления.</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Состав апелляционной комиссии утверждается образовательной организацией одновременно с утверждением состава государственной </w:t>
      </w:r>
      <w:r w:rsidR="00CA3035"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комиссии.</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Апелляционная комиссия состоит из председателя, не менее пяти членов из числа педагогических работников образовательной организации, не входящих в данном учебном году в состав государственных </w:t>
      </w:r>
      <w:r w:rsidR="00CA3035" w:rsidRPr="00CA3035">
        <w:rPr>
          <w:rFonts w:ascii="Times New Roman" w:hAnsi="Times New Roman" w:cs="Times New Roman"/>
          <w:color w:val="auto"/>
          <w:sz w:val="26"/>
          <w:szCs w:val="26"/>
        </w:rPr>
        <w:t>аттестационн</w:t>
      </w:r>
      <w:r w:rsidR="00CA3035">
        <w:rPr>
          <w:rFonts w:ascii="Times New Roman" w:hAnsi="Times New Roman" w:cs="Times New Roman"/>
          <w:color w:val="auto"/>
          <w:sz w:val="26"/>
          <w:szCs w:val="26"/>
        </w:rPr>
        <w:t>ых</w:t>
      </w:r>
      <w:r w:rsidR="00CA3035" w:rsidRPr="00CA3035">
        <w:rPr>
          <w:rFonts w:ascii="Times New Roman" w:hAnsi="Times New Roman" w:cs="Times New Roman"/>
          <w:color w:val="auto"/>
          <w:sz w:val="26"/>
          <w:szCs w:val="26"/>
        </w:rPr>
        <w:t xml:space="preserve"> </w:t>
      </w:r>
      <w:r w:rsidRPr="00185559">
        <w:rPr>
          <w:rFonts w:ascii="Times New Roman" w:hAnsi="Times New Roman" w:cs="Times New Roman"/>
          <w:color w:val="auto"/>
          <w:sz w:val="26"/>
          <w:szCs w:val="26"/>
        </w:rPr>
        <w:t>комиссий и секретаря. Председателем апелляционной комиссии является руководитель образовательной организации либо лицо, исполняющее в установленном порядке обязанности руководителя образовательной организации. Секретарь избирается из числа членов апелляционной комиссии.</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рассматривается на заседании апелляционной комиссии с участием не менее двух третей ее состава.</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На заседание апелляционной комиссии приглашается председатель соответствующей государственной </w:t>
      </w:r>
      <w:r w:rsidR="00CA3035"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комиссии.</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Порядок работы апелляционной комиссии определяется локальными нормативными актами образовательной организации. По результатам рассмотрения апелляции апелляционная комиссия принимает одно из решений: </w:t>
      </w:r>
    </w:p>
    <w:p w:rsidR="002C78CF" w:rsidRPr="00185559" w:rsidRDefault="002C78CF" w:rsidP="00325ACE">
      <w:pPr>
        <w:pStyle w:val="af0"/>
        <w:numPr>
          <w:ilvl w:val="0"/>
          <w:numId w:val="66"/>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об отклонении апелляции, если изложенные в ней сведения о нарушениях порядка проведения ГИА не подтвердились и/или не повлияли на результат ГИА; </w:t>
      </w:r>
    </w:p>
    <w:p w:rsidR="002C78CF" w:rsidRPr="00185559" w:rsidRDefault="002C78CF" w:rsidP="00325ACE">
      <w:pPr>
        <w:pStyle w:val="af0"/>
        <w:numPr>
          <w:ilvl w:val="0"/>
          <w:numId w:val="66"/>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об удовлетворении апелляции, если изложенные в ней сведения о допущенных нарушениях порядка проведения ГИА подтвердились и повлияли на результат ГИА.</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 последнем случае результат проведения ГИА подлежит аннулированию. </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Протокол о рассмотрении апелляции не позднее следующего рабочего дня передается в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Выпускнику предоставляется возможность пройти ГИА в дополнительные сроки, установленные образовательной организацией.</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Протокол решения апелляционной комиссии присоединяется к протоколам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при сдаче в архив. </w:t>
      </w: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Решение апелляционной комиссии является окончательным и пересмотру не подлежит.</w:t>
      </w:r>
    </w:p>
    <w:p w:rsidR="002C78CF" w:rsidRPr="00185559" w:rsidRDefault="002C78CF" w:rsidP="00325ACE">
      <w:pPr>
        <w:ind w:firstLine="567"/>
        <w:jc w:val="both"/>
        <w:rPr>
          <w:rFonts w:ascii="Times New Roman" w:hAnsi="Times New Roman" w:cs="Times New Roman"/>
          <w:b/>
          <w:color w:val="auto"/>
          <w:sz w:val="26"/>
          <w:szCs w:val="26"/>
        </w:rPr>
      </w:pPr>
    </w:p>
    <w:p w:rsidR="002C78CF" w:rsidRPr="00185559" w:rsidRDefault="002C78CF" w:rsidP="00325ACE">
      <w:pPr>
        <w:ind w:firstLine="567"/>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5. ОЦЕНКА РЕЗУЛЬТАТОВ ГОСУДАРСТВЕННОЙ ИТОГОВОЙ АТТЕСТАЦИИ</w:t>
      </w:r>
    </w:p>
    <w:p w:rsidR="002C78CF" w:rsidRPr="00185559" w:rsidRDefault="002C78CF" w:rsidP="00325ACE">
      <w:pPr>
        <w:ind w:firstLine="567"/>
        <w:jc w:val="both"/>
        <w:rPr>
          <w:rFonts w:ascii="Times New Roman" w:hAnsi="Times New Roman" w:cs="Times New Roman"/>
          <w:b/>
          <w:color w:val="auto"/>
          <w:sz w:val="26"/>
          <w:szCs w:val="26"/>
        </w:rPr>
      </w:pPr>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Оценка </w:t>
      </w:r>
      <w:r w:rsidRPr="00185559">
        <w:rPr>
          <w:rFonts w:ascii="Times New Roman" w:hAnsi="Times New Roman" w:cs="Times New Roman"/>
          <w:bCs/>
          <w:color w:val="auto"/>
          <w:sz w:val="26"/>
          <w:szCs w:val="26"/>
        </w:rPr>
        <w:t xml:space="preserve">результатов ГИА </w:t>
      </w:r>
      <w:r w:rsidRPr="00185559">
        <w:rPr>
          <w:rFonts w:ascii="Times New Roman" w:hAnsi="Times New Roman" w:cs="Times New Roman"/>
          <w:color w:val="auto"/>
          <w:sz w:val="26"/>
          <w:szCs w:val="26"/>
        </w:rPr>
        <w:t xml:space="preserve">определяется в ходе заседания </w:t>
      </w:r>
      <w:r w:rsidR="00CA3035">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оценками «отлично», «хорошо», «удовлетворительно», «неудовлетворительно». Критерии </w:t>
      </w:r>
      <w:r w:rsidRPr="00185559">
        <w:rPr>
          <w:rFonts w:ascii="Times New Roman" w:hAnsi="Times New Roman" w:cs="Times New Roman"/>
          <w:color w:val="auto"/>
          <w:sz w:val="26"/>
          <w:szCs w:val="26"/>
        </w:rPr>
        <w:lastRenderedPageBreak/>
        <w:t>оценивания определяются локальными нормативными актами образовательной организации.</w:t>
      </w:r>
    </w:p>
    <w:p w:rsidR="002C78CF" w:rsidRPr="00185559" w:rsidRDefault="002C78CF" w:rsidP="00325ACE">
      <w:pPr>
        <w:ind w:firstLine="567"/>
        <w:jc w:val="both"/>
        <w:rPr>
          <w:rFonts w:ascii="Times New Roman" w:hAnsi="Times New Roman" w:cs="Times New Roman"/>
          <w:color w:val="auto"/>
          <w:sz w:val="26"/>
          <w:szCs w:val="26"/>
        </w:rPr>
      </w:pPr>
    </w:p>
    <w:p w:rsidR="002C78CF" w:rsidRPr="00185559" w:rsidRDefault="002C78CF" w:rsidP="00325ACE">
      <w:pPr>
        <w:ind w:firstLine="567"/>
        <w:jc w:val="center"/>
        <w:rPr>
          <w:rFonts w:ascii="Times New Roman" w:hAnsi="Times New Roman" w:cs="Times New Roman"/>
          <w:color w:val="auto"/>
          <w:sz w:val="26"/>
          <w:szCs w:val="26"/>
        </w:rPr>
      </w:pPr>
      <w:r w:rsidRPr="00185559">
        <w:rPr>
          <w:rFonts w:ascii="Times New Roman" w:hAnsi="Times New Roman" w:cs="Times New Roman"/>
          <w:b/>
          <w:bCs/>
          <w:color w:val="auto"/>
          <w:sz w:val="26"/>
          <w:szCs w:val="26"/>
        </w:rPr>
        <w:t xml:space="preserve">6. </w:t>
      </w:r>
      <w:proofErr w:type="gramStart"/>
      <w:r w:rsidRPr="00185559">
        <w:rPr>
          <w:rFonts w:ascii="Times New Roman" w:hAnsi="Times New Roman" w:cs="Times New Roman"/>
          <w:b/>
          <w:bCs/>
          <w:color w:val="auto"/>
          <w:sz w:val="26"/>
          <w:szCs w:val="26"/>
        </w:rPr>
        <w:t>ИТОГОВЫЕ ДОКУМЕНТЫ</w:t>
      </w:r>
      <w:r w:rsidRPr="00185559">
        <w:rPr>
          <w:rFonts w:ascii="Times New Roman" w:hAnsi="Times New Roman" w:cs="Times New Roman"/>
          <w:b/>
          <w:color w:val="auto"/>
          <w:sz w:val="26"/>
          <w:szCs w:val="26"/>
        </w:rPr>
        <w:t>ГОСУДАРСТВЕННОЙ ИТОГОВОЙ АТТЕСТАЦИИ</w:t>
      </w:r>
      <w:proofErr w:type="gramEnd"/>
    </w:p>
    <w:p w:rsidR="002C78CF" w:rsidRPr="00185559" w:rsidRDefault="002C78CF" w:rsidP="00325ACE">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 завершении проведения </w:t>
      </w:r>
      <w:r w:rsidRPr="00185559">
        <w:rPr>
          <w:rFonts w:ascii="Times New Roman" w:hAnsi="Times New Roman" w:cs="Times New Roman"/>
          <w:bCs/>
          <w:color w:val="auto"/>
          <w:sz w:val="26"/>
          <w:szCs w:val="26"/>
        </w:rPr>
        <w:t>ГИА должны быть оформлены и переданы на хранение в соответствии с установленным порядком:</w:t>
      </w:r>
    </w:p>
    <w:p w:rsidR="002C78CF" w:rsidRPr="00185559" w:rsidRDefault="002C78CF" w:rsidP="00325ACE">
      <w:pPr>
        <w:pStyle w:val="af0"/>
        <w:numPr>
          <w:ilvl w:val="0"/>
          <w:numId w:val="67"/>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протоколы заседаний </w:t>
      </w:r>
      <w:r w:rsidR="00CA3035">
        <w:rPr>
          <w:rFonts w:ascii="Times New Roman" w:hAnsi="Times New Roman" w:cs="Times New Roman"/>
          <w:sz w:val="26"/>
          <w:szCs w:val="26"/>
        </w:rPr>
        <w:t>ГАК</w:t>
      </w:r>
      <w:r w:rsidRPr="00185559">
        <w:rPr>
          <w:rFonts w:ascii="Times New Roman" w:hAnsi="Times New Roman" w:cs="Times New Roman"/>
          <w:sz w:val="26"/>
          <w:szCs w:val="26"/>
        </w:rPr>
        <w:t xml:space="preserve"> по защите ВКР;</w:t>
      </w:r>
    </w:p>
    <w:p w:rsidR="002C78CF" w:rsidRPr="00185559" w:rsidRDefault="002C78CF" w:rsidP="00325ACE">
      <w:pPr>
        <w:pStyle w:val="af0"/>
        <w:numPr>
          <w:ilvl w:val="0"/>
          <w:numId w:val="67"/>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протоколы заседаний </w:t>
      </w:r>
      <w:r w:rsidR="00CA3035">
        <w:rPr>
          <w:rFonts w:ascii="Times New Roman" w:hAnsi="Times New Roman" w:cs="Times New Roman"/>
          <w:sz w:val="26"/>
          <w:szCs w:val="26"/>
        </w:rPr>
        <w:t>ГАК</w:t>
      </w:r>
      <w:r w:rsidRPr="00185559">
        <w:rPr>
          <w:rFonts w:ascii="Times New Roman" w:hAnsi="Times New Roman" w:cs="Times New Roman"/>
          <w:sz w:val="26"/>
          <w:szCs w:val="26"/>
        </w:rPr>
        <w:t xml:space="preserve"> о присуждение квалификации и выдаче документа об </w:t>
      </w:r>
      <w:proofErr w:type="gramStart"/>
      <w:r w:rsidRPr="00185559">
        <w:rPr>
          <w:rFonts w:ascii="Times New Roman" w:hAnsi="Times New Roman" w:cs="Times New Roman"/>
          <w:sz w:val="26"/>
          <w:szCs w:val="26"/>
        </w:rPr>
        <w:t>образовании</w:t>
      </w:r>
      <w:proofErr w:type="gramEnd"/>
      <w:r w:rsidRPr="00185559">
        <w:rPr>
          <w:rFonts w:ascii="Times New Roman" w:hAnsi="Times New Roman" w:cs="Times New Roman"/>
          <w:sz w:val="26"/>
          <w:szCs w:val="26"/>
        </w:rPr>
        <w:t>/ об образовании и квалификации;</w:t>
      </w:r>
    </w:p>
    <w:p w:rsidR="002C78CF" w:rsidRPr="00185559" w:rsidRDefault="002C78CF" w:rsidP="00325ACE">
      <w:pPr>
        <w:pStyle w:val="af0"/>
        <w:numPr>
          <w:ilvl w:val="0"/>
          <w:numId w:val="67"/>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отчет о работе </w:t>
      </w:r>
      <w:r w:rsidR="00CA3035">
        <w:rPr>
          <w:rFonts w:ascii="Times New Roman" w:hAnsi="Times New Roman" w:cs="Times New Roman"/>
          <w:sz w:val="26"/>
          <w:szCs w:val="26"/>
        </w:rPr>
        <w:t>ГАК</w:t>
      </w:r>
      <w:r w:rsidRPr="00185559">
        <w:rPr>
          <w:rFonts w:ascii="Times New Roman" w:hAnsi="Times New Roman" w:cs="Times New Roman"/>
          <w:sz w:val="26"/>
          <w:szCs w:val="26"/>
        </w:rPr>
        <w:t>;</w:t>
      </w:r>
    </w:p>
    <w:p w:rsidR="002C78CF" w:rsidRPr="00185559" w:rsidRDefault="002C78CF" w:rsidP="00325ACE">
      <w:pPr>
        <w:pStyle w:val="af0"/>
        <w:numPr>
          <w:ilvl w:val="0"/>
          <w:numId w:val="67"/>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итоговый протокол проведения демонстрационного экзамена; </w:t>
      </w:r>
    </w:p>
    <w:p w:rsidR="002C78CF" w:rsidRPr="00185559" w:rsidRDefault="002C78CF" w:rsidP="00325ACE">
      <w:pPr>
        <w:pStyle w:val="af0"/>
        <w:numPr>
          <w:ilvl w:val="0"/>
          <w:numId w:val="67"/>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протоколы о рассмотрении апелляции.</w:t>
      </w:r>
    </w:p>
    <w:p w:rsidR="002C78CF" w:rsidRPr="00185559" w:rsidRDefault="002C78CF" w:rsidP="00325ACE">
      <w:pPr>
        <w:pStyle w:val="a8"/>
        <w:shd w:val="clear" w:color="auto" w:fill="auto"/>
        <w:spacing w:line="240" w:lineRule="auto"/>
        <w:ind w:firstLine="567"/>
        <w:rPr>
          <w:i w:val="0"/>
          <w:color w:val="auto"/>
          <w:sz w:val="26"/>
          <w:szCs w:val="26"/>
        </w:rPr>
      </w:pPr>
    </w:p>
    <w:p w:rsidR="00B20926" w:rsidRPr="00185559" w:rsidRDefault="00B20926" w:rsidP="00185559">
      <w:pPr>
        <w:pStyle w:val="a8"/>
        <w:shd w:val="clear" w:color="auto" w:fill="auto"/>
        <w:spacing w:line="240" w:lineRule="auto"/>
        <w:ind w:left="-142" w:firstLine="142"/>
        <w:rPr>
          <w:i w:val="0"/>
          <w:sz w:val="26"/>
          <w:szCs w:val="26"/>
        </w:rPr>
        <w:sectPr w:rsidR="00B20926" w:rsidRPr="00185559" w:rsidSect="00185559">
          <w:headerReference w:type="even" r:id="rId53"/>
          <w:headerReference w:type="default" r:id="rId54"/>
          <w:footerReference w:type="even" r:id="rId55"/>
          <w:footerReference w:type="default" r:id="rId56"/>
          <w:pgSz w:w="11906" w:h="16838" w:code="9"/>
          <w:pgMar w:top="1134" w:right="843" w:bottom="709" w:left="1418" w:header="709" w:footer="709" w:gutter="0"/>
          <w:cols w:space="708"/>
          <w:docGrid w:linePitch="360"/>
        </w:sectPr>
      </w:pPr>
    </w:p>
    <w:p w:rsidR="00FE6BA0" w:rsidRPr="00185559" w:rsidRDefault="00FE6BA0" w:rsidP="00185559">
      <w:pPr>
        <w:ind w:left="-142" w:firstLine="142"/>
        <w:jc w:val="right"/>
        <w:rPr>
          <w:rFonts w:ascii="Times New Roman" w:hAnsi="Times New Roman" w:cs="Times New Roman"/>
          <w:sz w:val="26"/>
          <w:szCs w:val="26"/>
        </w:rPr>
      </w:pPr>
      <w:r w:rsidRPr="00185559">
        <w:rPr>
          <w:rFonts w:ascii="Times New Roman" w:hAnsi="Times New Roman" w:cs="Times New Roman"/>
          <w:caps/>
          <w:sz w:val="26"/>
          <w:szCs w:val="26"/>
        </w:rPr>
        <w:lastRenderedPageBreak/>
        <w:t>Приложение</w:t>
      </w:r>
      <w:r w:rsidRPr="00185559">
        <w:rPr>
          <w:rFonts w:ascii="Times New Roman" w:hAnsi="Times New Roman" w:cs="Times New Roman"/>
          <w:b/>
          <w:sz w:val="26"/>
          <w:szCs w:val="26"/>
        </w:rPr>
        <w:t xml:space="preserve"> </w:t>
      </w:r>
      <w:r w:rsidRPr="00185559">
        <w:rPr>
          <w:rFonts w:ascii="Times New Roman" w:hAnsi="Times New Roman" w:cs="Times New Roman"/>
          <w:sz w:val="26"/>
          <w:szCs w:val="26"/>
        </w:rPr>
        <w:t>4.8</w:t>
      </w:r>
    </w:p>
    <w:p w:rsidR="00F76A0D" w:rsidRPr="00185559" w:rsidRDefault="00F76A0D" w:rsidP="00185559">
      <w:pPr>
        <w:ind w:left="-142" w:firstLine="142"/>
        <w:jc w:val="right"/>
        <w:rPr>
          <w:rFonts w:ascii="Times New Roman" w:hAnsi="Times New Roman" w:cs="Times New Roman"/>
          <w:i/>
          <w:caps/>
          <w:sz w:val="26"/>
          <w:szCs w:val="26"/>
        </w:rPr>
      </w:pPr>
      <w:r w:rsidRPr="00185559">
        <w:rPr>
          <w:rFonts w:ascii="Times New Roman" w:hAnsi="Times New Roman" w:cs="Times New Roman"/>
          <w:i/>
          <w:caps/>
          <w:sz w:val="26"/>
          <w:szCs w:val="26"/>
        </w:rPr>
        <w:t xml:space="preserve">Макет  </w:t>
      </w:r>
    </w:p>
    <w:p w:rsidR="00F76A0D" w:rsidRPr="00185559" w:rsidRDefault="00F76A0D" w:rsidP="00185559">
      <w:pPr>
        <w:ind w:left="-142" w:firstLine="142"/>
        <w:jc w:val="right"/>
        <w:rPr>
          <w:rFonts w:ascii="Times New Roman" w:hAnsi="Times New Roman" w:cs="Times New Roman"/>
          <w:sz w:val="26"/>
          <w:szCs w:val="26"/>
        </w:rPr>
      </w:pPr>
    </w:p>
    <w:p w:rsidR="00FE6BA0" w:rsidRPr="00185559" w:rsidRDefault="00FE6BA0" w:rsidP="00185559">
      <w:pPr>
        <w:ind w:left="-142" w:firstLine="142"/>
        <w:jc w:val="right"/>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Министерство   образования и науки Республики Татарстан</w:t>
      </w: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ГАПОУ «Казанский политехнический колледж»</w:t>
      </w: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right"/>
        <w:rPr>
          <w:rFonts w:ascii="Times New Roman" w:hAnsi="Times New Roman" w:cs="Times New Roman"/>
          <w:sz w:val="26"/>
          <w:szCs w:val="26"/>
        </w:rPr>
      </w:pPr>
    </w:p>
    <w:tbl>
      <w:tblPr>
        <w:tblW w:w="10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389"/>
      </w:tblGrid>
      <w:tr w:rsidR="00AA516C" w:rsidRPr="00185559" w:rsidTr="00AA516C">
        <w:tc>
          <w:tcPr>
            <w:tcW w:w="5211" w:type="dxa"/>
            <w:tcBorders>
              <w:top w:val="nil"/>
              <w:left w:val="nil"/>
              <w:bottom w:val="nil"/>
              <w:right w:val="nil"/>
            </w:tcBorders>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СОГЛАСОВАНО</w:t>
            </w:r>
          </w:p>
          <w:p w:rsidR="00327D12" w:rsidRDefault="00327D12" w:rsidP="00185559">
            <w:pPr>
              <w:ind w:left="-142" w:firstLine="142"/>
              <w:rPr>
                <w:rFonts w:ascii="Times New Roman" w:hAnsi="Times New Roman" w:cs="Times New Roman"/>
                <w:sz w:val="26"/>
                <w:szCs w:val="26"/>
              </w:rPr>
            </w:pPr>
            <w:r>
              <w:rPr>
                <w:rFonts w:ascii="Times New Roman" w:hAnsi="Times New Roman" w:cs="Times New Roman"/>
                <w:sz w:val="26"/>
                <w:szCs w:val="26"/>
              </w:rPr>
              <w:t xml:space="preserve">Заведующий </w:t>
            </w:r>
          </w:p>
          <w:p w:rsidR="00AA516C" w:rsidRPr="00185559" w:rsidRDefault="00327D12" w:rsidP="00185559">
            <w:pPr>
              <w:ind w:left="-142" w:firstLine="142"/>
              <w:rPr>
                <w:rFonts w:ascii="Times New Roman" w:hAnsi="Times New Roman" w:cs="Times New Roman"/>
                <w:sz w:val="26"/>
                <w:szCs w:val="26"/>
              </w:rPr>
            </w:pPr>
            <w:r>
              <w:rPr>
                <w:rFonts w:ascii="Times New Roman" w:hAnsi="Times New Roman" w:cs="Times New Roman"/>
                <w:sz w:val="26"/>
                <w:szCs w:val="26"/>
              </w:rPr>
              <w:t>учебной частью</w:t>
            </w:r>
            <w:r w:rsidR="00AA516C" w:rsidRPr="00185559">
              <w:rPr>
                <w:rFonts w:ascii="Times New Roman" w:hAnsi="Times New Roman" w:cs="Times New Roman"/>
                <w:sz w:val="26"/>
                <w:szCs w:val="26"/>
              </w:rPr>
              <w:t xml:space="preserve">                                                      </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________ </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 ___» __________20    г.              </w:t>
            </w:r>
          </w:p>
          <w:p w:rsidR="00AA516C" w:rsidRPr="00185559" w:rsidRDefault="00AA516C" w:rsidP="00185559">
            <w:pPr>
              <w:ind w:left="-142" w:firstLine="142"/>
              <w:jc w:val="right"/>
              <w:rPr>
                <w:rFonts w:ascii="Times New Roman" w:hAnsi="Times New Roman" w:cs="Times New Roman"/>
                <w:sz w:val="26"/>
                <w:szCs w:val="26"/>
              </w:rPr>
            </w:pPr>
          </w:p>
        </w:tc>
        <w:tc>
          <w:tcPr>
            <w:tcW w:w="5389" w:type="dxa"/>
            <w:tcBorders>
              <w:top w:val="nil"/>
              <w:left w:val="nil"/>
              <w:bottom w:val="nil"/>
              <w:right w:val="nil"/>
            </w:tcBorders>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УТВЕРЖДАЮ</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Заместитель</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директора по </w:t>
            </w:r>
            <w:proofErr w:type="gramStart"/>
            <w:r w:rsidRPr="00185559">
              <w:rPr>
                <w:rFonts w:ascii="Times New Roman" w:hAnsi="Times New Roman" w:cs="Times New Roman"/>
                <w:sz w:val="26"/>
                <w:szCs w:val="26"/>
              </w:rPr>
              <w:t>УПР</w:t>
            </w:r>
            <w:proofErr w:type="gramEnd"/>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«___»_______________20    г.</w:t>
            </w:r>
          </w:p>
          <w:p w:rsidR="00AA516C" w:rsidRPr="00185559" w:rsidRDefault="00AA516C" w:rsidP="00185559">
            <w:pPr>
              <w:ind w:left="-142" w:firstLine="142"/>
              <w:jc w:val="right"/>
              <w:rPr>
                <w:rFonts w:ascii="Times New Roman" w:hAnsi="Times New Roman" w:cs="Times New Roman"/>
                <w:sz w:val="26"/>
                <w:szCs w:val="26"/>
              </w:rPr>
            </w:pPr>
          </w:p>
        </w:tc>
      </w:tr>
    </w:tbl>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 xml:space="preserve">Методические указания для </w:t>
      </w:r>
      <w:proofErr w:type="gramStart"/>
      <w:r w:rsidRPr="00185559">
        <w:rPr>
          <w:rFonts w:ascii="Times New Roman" w:hAnsi="Times New Roman" w:cs="Times New Roman"/>
          <w:b/>
          <w:sz w:val="26"/>
          <w:szCs w:val="26"/>
        </w:rPr>
        <w:t>обучающихся</w:t>
      </w:r>
      <w:proofErr w:type="gramEnd"/>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по выполнению практических работ по учебной дисциплине/ МДК</w:t>
      </w: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(наименование)</w:t>
      </w:r>
    </w:p>
    <w:p w:rsidR="00AA516C" w:rsidRPr="00185559" w:rsidRDefault="00AA516C" w:rsidP="00185559">
      <w:pPr>
        <w:ind w:left="-142" w:firstLine="142"/>
        <w:jc w:val="center"/>
        <w:rPr>
          <w:rFonts w:ascii="Times New Roman" w:hAnsi="Times New Roman" w:cs="Times New Roman"/>
          <w:b/>
          <w:sz w:val="26"/>
          <w:szCs w:val="26"/>
        </w:rPr>
      </w:pPr>
    </w:p>
    <w:p w:rsidR="006253AB" w:rsidRDefault="00AA516C" w:rsidP="006253AB">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программы подготовки квалифицированных рабочих, служащих</w:t>
      </w:r>
      <w:r w:rsidRPr="00185559">
        <w:rPr>
          <w:rFonts w:ascii="Times New Roman" w:hAnsi="Times New Roman" w:cs="Times New Roman"/>
          <w:b/>
          <w:i/>
          <w:sz w:val="26"/>
          <w:szCs w:val="26"/>
        </w:rPr>
        <w:t xml:space="preserve"> </w:t>
      </w:r>
      <w:r w:rsidRPr="00185559">
        <w:rPr>
          <w:rFonts w:ascii="Times New Roman" w:hAnsi="Times New Roman" w:cs="Times New Roman"/>
          <w:b/>
          <w:sz w:val="26"/>
          <w:szCs w:val="26"/>
        </w:rPr>
        <w:t xml:space="preserve">/ </w:t>
      </w:r>
    </w:p>
    <w:p w:rsidR="00AA516C" w:rsidRPr="00185559" w:rsidRDefault="00AA516C" w:rsidP="006253AB">
      <w:pPr>
        <w:ind w:left="-142" w:firstLine="142"/>
        <w:jc w:val="center"/>
        <w:rPr>
          <w:rFonts w:ascii="Times New Roman" w:hAnsi="Times New Roman" w:cs="Times New Roman"/>
          <w:b/>
          <w:i/>
          <w:sz w:val="26"/>
          <w:szCs w:val="26"/>
        </w:rPr>
      </w:pPr>
      <w:r w:rsidRPr="00185559">
        <w:rPr>
          <w:rFonts w:ascii="Times New Roman" w:hAnsi="Times New Roman" w:cs="Times New Roman"/>
          <w:b/>
          <w:sz w:val="26"/>
          <w:szCs w:val="26"/>
        </w:rPr>
        <w:t>программы подготовки специалистов среднего звена</w:t>
      </w: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caps/>
          <w:sz w:val="26"/>
          <w:szCs w:val="26"/>
        </w:rPr>
      </w:pPr>
    </w:p>
    <w:p w:rsidR="00AA516C" w:rsidRPr="00185559" w:rsidRDefault="00AA516C" w:rsidP="00185559">
      <w:pPr>
        <w:ind w:left="-142" w:firstLine="142"/>
        <w:jc w:val="center"/>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pStyle w:val="afb"/>
        <w:spacing w:before="0" w:beforeAutospacing="0" w:after="0" w:afterAutospacing="0"/>
        <w:ind w:left="-142" w:firstLine="142"/>
        <w:rPr>
          <w:color w:val="000000"/>
          <w:sz w:val="26"/>
          <w:szCs w:val="26"/>
        </w:rPr>
      </w:pPr>
      <w:proofErr w:type="gramStart"/>
      <w:r w:rsidRPr="00185559">
        <w:rPr>
          <w:color w:val="000000"/>
          <w:sz w:val="26"/>
          <w:szCs w:val="26"/>
        </w:rPr>
        <w:t>Рассмотрена</w:t>
      </w:r>
      <w:proofErr w:type="gramEnd"/>
      <w:r w:rsidRPr="00185559">
        <w:rPr>
          <w:color w:val="000000"/>
          <w:sz w:val="26"/>
          <w:szCs w:val="26"/>
        </w:rPr>
        <w:t xml:space="preserve"> на заседании </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 xml:space="preserve">предметно-цикловой комиссии </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общеобразовательных дисциплин</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Протокол № __</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От «___» ___________ 20      г.</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Председатель ПЦК ___________</w:t>
      </w: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sectPr w:rsidR="00AA516C" w:rsidRPr="00185559" w:rsidSect="00185559">
          <w:pgSz w:w="11906" w:h="16838" w:code="9"/>
          <w:pgMar w:top="1134" w:right="843" w:bottom="709" w:left="1418" w:header="709" w:footer="709" w:gutter="0"/>
          <w:cols w:space="708"/>
          <w:docGrid w:linePitch="360"/>
        </w:sectPr>
      </w:pP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lastRenderedPageBreak/>
        <w:t xml:space="preserve">Методические указания разработаны  на основе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профессиям/специальностям: </w:t>
      </w:r>
    </w:p>
    <w:p w:rsidR="00AA516C" w:rsidRPr="00185559" w:rsidRDefault="00AA516C" w:rsidP="00185559">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основной профессиональной образовательной программы по профессии/специальности </w:t>
      </w:r>
    </w:p>
    <w:p w:rsidR="00AA516C" w:rsidRPr="00185559" w:rsidRDefault="00AA516C" w:rsidP="00185559">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примерной программы учебной дисциплины ________________________________, </w:t>
      </w:r>
    </w:p>
    <w:p w:rsidR="00AA516C" w:rsidRPr="00185559" w:rsidRDefault="00AA516C" w:rsidP="00185559">
      <w:pPr>
        <w:ind w:left="-142" w:firstLine="142"/>
        <w:rPr>
          <w:rFonts w:ascii="Times New Roman" w:hAnsi="Times New Roman" w:cs="Times New Roman"/>
          <w:i/>
          <w:sz w:val="26"/>
          <w:szCs w:val="26"/>
        </w:rPr>
      </w:pPr>
      <w:r w:rsidRPr="00185559">
        <w:rPr>
          <w:rFonts w:ascii="Times New Roman" w:hAnsi="Times New Roman" w:cs="Times New Roman"/>
          <w:i/>
          <w:sz w:val="26"/>
          <w:szCs w:val="26"/>
        </w:rPr>
        <w:t>(наименование)</w:t>
      </w:r>
    </w:p>
    <w:p w:rsidR="00AA516C" w:rsidRPr="00185559" w:rsidRDefault="00AA516C" w:rsidP="00185559">
      <w:pPr>
        <w:ind w:left="-142" w:firstLine="142"/>
        <w:rPr>
          <w:rFonts w:ascii="Times New Roman" w:hAnsi="Times New Roman" w:cs="Times New Roman"/>
          <w:sz w:val="26"/>
          <w:szCs w:val="26"/>
        </w:rPr>
      </w:pPr>
      <w:proofErr w:type="gramStart"/>
      <w:r w:rsidRPr="00185559">
        <w:rPr>
          <w:rFonts w:ascii="Times New Roman" w:hAnsi="Times New Roman" w:cs="Times New Roman"/>
          <w:sz w:val="26"/>
          <w:szCs w:val="26"/>
        </w:rPr>
        <w:t xml:space="preserve">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w:t>
      </w:r>
      <w:proofErr w:type="spellStart"/>
      <w:r w:rsidRPr="00185559">
        <w:rPr>
          <w:rFonts w:ascii="Times New Roman" w:hAnsi="Times New Roman" w:cs="Times New Roman"/>
          <w:sz w:val="26"/>
          <w:szCs w:val="26"/>
        </w:rPr>
        <w:t>Минобрнауки</w:t>
      </w:r>
      <w:proofErr w:type="spellEnd"/>
      <w:r w:rsidRPr="00185559">
        <w:rPr>
          <w:rFonts w:ascii="Times New Roman" w:hAnsi="Times New Roman" w:cs="Times New Roman"/>
          <w:sz w:val="26"/>
          <w:szCs w:val="26"/>
        </w:rPr>
        <w:t xml:space="preserve">  России от 17.03.2015 №06-259).</w:t>
      </w:r>
      <w:proofErr w:type="gramEnd"/>
    </w:p>
    <w:p w:rsidR="00AA516C" w:rsidRPr="00185559" w:rsidRDefault="00AA516C" w:rsidP="00185559">
      <w:pPr>
        <w:ind w:left="-142" w:firstLine="142"/>
        <w:rPr>
          <w:rFonts w:ascii="Times New Roman" w:hAnsi="Times New Roman" w:cs="Times New Roman"/>
          <w:b/>
          <w:sz w:val="26"/>
          <w:szCs w:val="26"/>
          <w:u w:val="single"/>
        </w:rPr>
      </w:pPr>
    </w:p>
    <w:p w:rsidR="00AA516C" w:rsidRPr="00185559" w:rsidRDefault="00AA516C" w:rsidP="00185559">
      <w:pPr>
        <w:ind w:left="-142" w:firstLine="142"/>
        <w:rPr>
          <w:rFonts w:ascii="Times New Roman" w:hAnsi="Times New Roman" w:cs="Times New Roman"/>
          <w:sz w:val="26"/>
          <w:szCs w:val="26"/>
          <w:u w:val="single"/>
        </w:rPr>
      </w:pPr>
      <w:r w:rsidRPr="00185559">
        <w:rPr>
          <w:rFonts w:ascii="Times New Roman" w:hAnsi="Times New Roman" w:cs="Times New Roman"/>
          <w:b/>
          <w:sz w:val="26"/>
          <w:szCs w:val="26"/>
          <w:u w:val="single"/>
        </w:rPr>
        <w:t xml:space="preserve">Организация - разработчик: </w:t>
      </w:r>
      <w:r w:rsidRPr="00185559">
        <w:rPr>
          <w:rFonts w:ascii="Times New Roman" w:hAnsi="Times New Roman" w:cs="Times New Roman"/>
          <w:sz w:val="26"/>
          <w:szCs w:val="26"/>
          <w:u w:val="single"/>
        </w:rPr>
        <w:t>ГАПОУ  «Казанский политехнический колледж»</w:t>
      </w: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autoSpaceDE w:val="0"/>
        <w:autoSpaceDN w:val="0"/>
        <w:adjustRightInd w:val="0"/>
        <w:ind w:left="-142" w:firstLine="142"/>
        <w:rPr>
          <w:rFonts w:ascii="Times New Roman" w:hAnsi="Times New Roman" w:cs="Times New Roman"/>
          <w:sz w:val="26"/>
          <w:szCs w:val="26"/>
        </w:rPr>
      </w:pPr>
      <w:r w:rsidRPr="00185559">
        <w:rPr>
          <w:rFonts w:ascii="Times New Roman" w:hAnsi="Times New Roman" w:cs="Times New Roman"/>
          <w:sz w:val="26"/>
          <w:szCs w:val="26"/>
        </w:rPr>
        <w:t>Разработчик:</w:t>
      </w:r>
    </w:p>
    <w:p w:rsidR="00AA516C" w:rsidRPr="00185559" w:rsidRDefault="00AA516C" w:rsidP="00185559">
      <w:pPr>
        <w:autoSpaceDE w:val="0"/>
        <w:autoSpaceDN w:val="0"/>
        <w:adjustRightInd w:val="0"/>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ФИО, преподаватель </w:t>
      </w:r>
    </w:p>
    <w:p w:rsidR="00AA516C" w:rsidRPr="00185559" w:rsidRDefault="00AA516C" w:rsidP="00185559">
      <w:pPr>
        <w:ind w:left="-142" w:firstLine="142"/>
        <w:rPr>
          <w:rFonts w:ascii="Times New Roman" w:hAnsi="Times New Roman" w:cs="Times New Roman"/>
          <w:b/>
          <w:sz w:val="26"/>
          <w:szCs w:val="26"/>
          <w:u w:val="single"/>
        </w:rPr>
      </w:pPr>
    </w:p>
    <w:p w:rsidR="00AA516C" w:rsidRPr="00185559" w:rsidRDefault="00AA516C" w:rsidP="00185559">
      <w:pPr>
        <w:ind w:left="-142" w:firstLine="142"/>
        <w:jc w:val="center"/>
        <w:rPr>
          <w:rFonts w:ascii="Times New Roman" w:hAnsi="Times New Roman" w:cs="Times New Roman"/>
          <w:b/>
          <w:sz w:val="26"/>
          <w:szCs w:val="26"/>
        </w:rPr>
        <w:sectPr w:rsidR="00AA516C" w:rsidRPr="00185559" w:rsidSect="00185559">
          <w:pgSz w:w="11906" w:h="16838" w:code="9"/>
          <w:pgMar w:top="1134" w:right="843" w:bottom="709" w:left="1418" w:header="709" w:footer="709" w:gutter="0"/>
          <w:cols w:space="708"/>
          <w:docGrid w:linePitch="360"/>
        </w:sectPr>
      </w:pP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lastRenderedPageBreak/>
        <w:t>Содержание</w:t>
      </w:r>
    </w:p>
    <w:p w:rsidR="00AA516C" w:rsidRPr="00185559" w:rsidRDefault="00AA516C" w:rsidP="00D26D14">
      <w:pPr>
        <w:pStyle w:val="18"/>
        <w:rPr>
          <w:noProof/>
        </w:rPr>
      </w:pPr>
    </w:p>
    <w:p w:rsidR="00AA516C" w:rsidRPr="00185559" w:rsidRDefault="005441AD" w:rsidP="00D26D14">
      <w:pPr>
        <w:pStyle w:val="18"/>
        <w:rPr>
          <w:rFonts w:eastAsia="Times New Roman"/>
          <w:noProof/>
          <w:lang w:eastAsia="ru-RU"/>
        </w:rPr>
      </w:pPr>
      <w:hyperlink w:anchor="_Toc354667568" w:history="1">
        <w:r w:rsidR="00AA516C" w:rsidRPr="00185559">
          <w:rPr>
            <w:rStyle w:val="a3"/>
            <w:noProof/>
            <w:color w:val="auto"/>
            <w:sz w:val="26"/>
            <w:szCs w:val="26"/>
          </w:rPr>
          <w:t>Пояснительная записка</w:t>
        </w:r>
        <w:r w:rsidR="00AA516C" w:rsidRPr="00185559">
          <w:rPr>
            <w:noProof/>
            <w:webHidden/>
          </w:rPr>
          <w:tab/>
        </w:r>
      </w:hyperlink>
    </w:p>
    <w:p w:rsidR="00AA516C" w:rsidRPr="00185559" w:rsidRDefault="005441AD" w:rsidP="00D26D14">
      <w:pPr>
        <w:pStyle w:val="18"/>
        <w:rPr>
          <w:rFonts w:eastAsia="Times New Roman"/>
          <w:noProof/>
          <w:lang w:eastAsia="ru-RU"/>
        </w:rPr>
      </w:pPr>
      <w:hyperlink w:anchor="_Toc354667569" w:history="1">
        <w:r w:rsidR="00AA516C" w:rsidRPr="00185559">
          <w:rPr>
            <w:rStyle w:val="a3"/>
            <w:noProof/>
            <w:color w:val="auto"/>
            <w:sz w:val="26"/>
            <w:szCs w:val="26"/>
          </w:rPr>
          <w:t>Планирование практических занятий</w:t>
        </w:r>
        <w:r w:rsidR="00AA516C" w:rsidRPr="00185559">
          <w:rPr>
            <w:noProof/>
            <w:webHidden/>
          </w:rPr>
          <w:tab/>
        </w:r>
      </w:hyperlink>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bCs/>
          <w:sz w:val="26"/>
          <w:szCs w:val="26"/>
        </w:rPr>
        <w:t>Общие рекомендации по выполнению практических работ</w:t>
      </w:r>
      <w:hyperlink w:anchor="_Toc354667570" w:history="1">
        <w:r w:rsidRPr="00185559">
          <w:rPr>
            <w:rFonts w:ascii="Times New Roman" w:hAnsi="Times New Roman" w:cs="Times New Roman"/>
            <w:noProof/>
            <w:webHidden/>
            <w:sz w:val="26"/>
            <w:szCs w:val="26"/>
          </w:rPr>
          <w:t>………………..</w:t>
        </w:r>
      </w:hyperlink>
      <w:r w:rsidRPr="00185559">
        <w:rPr>
          <w:rFonts w:ascii="Times New Roman" w:hAnsi="Times New Roman" w:cs="Times New Roman"/>
          <w:sz w:val="26"/>
          <w:szCs w:val="26"/>
        </w:rPr>
        <w:t>.........................</w:t>
      </w:r>
    </w:p>
    <w:p w:rsidR="00AA516C" w:rsidRPr="00185559" w:rsidRDefault="005441AD" w:rsidP="00185559">
      <w:pPr>
        <w:ind w:left="-142" w:firstLine="142"/>
        <w:rPr>
          <w:rFonts w:ascii="Times New Roman" w:hAnsi="Times New Roman" w:cs="Times New Roman"/>
          <w:sz w:val="26"/>
          <w:szCs w:val="26"/>
        </w:rPr>
      </w:pPr>
      <w:hyperlink w:anchor="_Toc354667576" w:history="1">
        <w:r w:rsidR="00AA516C" w:rsidRPr="00185559">
          <w:rPr>
            <w:rStyle w:val="a3"/>
            <w:rFonts w:ascii="Times New Roman" w:hAnsi="Times New Roman" w:cs="Times New Roman"/>
            <w:noProof/>
            <w:color w:val="auto"/>
            <w:sz w:val="26"/>
            <w:szCs w:val="26"/>
          </w:rPr>
          <w:t>Критерии оценивания…………………………………………………………………………</w:t>
        </w:r>
      </w:hyperlink>
    </w:p>
    <w:p w:rsidR="00AA516C" w:rsidRPr="00185559" w:rsidRDefault="00AA516C" w:rsidP="00185559">
      <w:pPr>
        <w:ind w:left="-142" w:firstLine="142"/>
        <w:rPr>
          <w:rFonts w:ascii="Times New Roman" w:hAnsi="Times New Roman" w:cs="Times New Roman"/>
          <w:bCs/>
          <w:sz w:val="26"/>
          <w:szCs w:val="26"/>
        </w:rPr>
      </w:pPr>
    </w:p>
    <w:p w:rsidR="00AA516C" w:rsidRPr="00185559" w:rsidRDefault="005441AD" w:rsidP="00D26D14">
      <w:pPr>
        <w:pStyle w:val="18"/>
        <w:rPr>
          <w:rFonts w:eastAsia="Times New Roman"/>
          <w:noProof/>
          <w:lang w:eastAsia="ru-RU"/>
        </w:rPr>
      </w:pPr>
      <w:hyperlink w:anchor="_Toc354667571" w:history="1">
        <w:r w:rsidR="00AA516C" w:rsidRPr="00185559">
          <w:rPr>
            <w:rStyle w:val="a3"/>
            <w:noProof/>
            <w:color w:val="auto"/>
            <w:sz w:val="26"/>
            <w:szCs w:val="26"/>
          </w:rPr>
          <w:t>Практическая работа №1</w:t>
        </w:r>
        <w:r w:rsidR="00AA516C" w:rsidRPr="00185559">
          <w:rPr>
            <w:noProof/>
            <w:webHidden/>
          </w:rPr>
          <w:tab/>
        </w:r>
      </w:hyperlink>
    </w:p>
    <w:p w:rsidR="00AA516C" w:rsidRPr="00185559" w:rsidRDefault="005441AD" w:rsidP="00185559">
      <w:pPr>
        <w:pStyle w:val="3e"/>
        <w:spacing w:line="240" w:lineRule="auto"/>
        <w:ind w:left="-142" w:firstLine="142"/>
        <w:rPr>
          <w:noProof/>
          <w:sz w:val="26"/>
          <w:szCs w:val="26"/>
        </w:rPr>
      </w:pPr>
      <w:hyperlink w:anchor="_Toc354667572" w:history="1">
        <w:r w:rsidR="00AA516C" w:rsidRPr="00185559">
          <w:rPr>
            <w:rStyle w:val="a3"/>
            <w:noProof/>
            <w:color w:val="auto"/>
            <w:sz w:val="26"/>
            <w:szCs w:val="26"/>
          </w:rPr>
          <w:t>Практическая работа№2……………………………………………………………………….</w:t>
        </w:r>
      </w:hyperlink>
    </w:p>
    <w:p w:rsidR="00AA516C" w:rsidRPr="00185559" w:rsidRDefault="005441AD" w:rsidP="00185559">
      <w:pPr>
        <w:pStyle w:val="3e"/>
        <w:spacing w:line="240" w:lineRule="auto"/>
        <w:ind w:left="-142" w:firstLine="142"/>
        <w:rPr>
          <w:noProof/>
          <w:sz w:val="26"/>
          <w:szCs w:val="26"/>
        </w:rPr>
      </w:pPr>
      <w:hyperlink w:anchor="_Toc354667572" w:history="1">
        <w:r w:rsidR="00AA516C" w:rsidRPr="00185559">
          <w:rPr>
            <w:rStyle w:val="a3"/>
            <w:noProof/>
            <w:color w:val="auto"/>
            <w:sz w:val="26"/>
            <w:szCs w:val="26"/>
          </w:rPr>
          <w:t>Практическая работа№3……………………………………………………………………….</w:t>
        </w:r>
      </w:hyperlink>
    </w:p>
    <w:p w:rsidR="00AA516C" w:rsidRPr="00185559" w:rsidRDefault="005441AD" w:rsidP="00185559">
      <w:pPr>
        <w:pStyle w:val="3e"/>
        <w:spacing w:line="240" w:lineRule="auto"/>
        <w:ind w:left="-142" w:firstLine="142"/>
        <w:rPr>
          <w:noProof/>
          <w:sz w:val="26"/>
          <w:szCs w:val="26"/>
        </w:rPr>
      </w:pPr>
      <w:hyperlink w:anchor="_Toc354667572" w:history="1">
        <w:r w:rsidR="00AA516C" w:rsidRPr="00185559">
          <w:rPr>
            <w:rStyle w:val="a3"/>
            <w:noProof/>
            <w:color w:val="auto"/>
            <w:sz w:val="26"/>
            <w:szCs w:val="26"/>
          </w:rPr>
          <w:t>Практическая работа№4……………………………………………………………………….</w:t>
        </w:r>
      </w:hyperlink>
    </w:p>
    <w:p w:rsidR="00AA516C" w:rsidRPr="00185559" w:rsidRDefault="005441AD" w:rsidP="00185559">
      <w:pPr>
        <w:pStyle w:val="3e"/>
        <w:spacing w:line="240" w:lineRule="auto"/>
        <w:ind w:left="-142" w:firstLine="142"/>
        <w:rPr>
          <w:noProof/>
          <w:sz w:val="26"/>
          <w:szCs w:val="26"/>
        </w:rPr>
      </w:pPr>
      <w:hyperlink w:anchor="_Toc354667572" w:history="1">
        <w:r w:rsidR="00AA516C" w:rsidRPr="00185559">
          <w:rPr>
            <w:rStyle w:val="a3"/>
            <w:noProof/>
            <w:color w:val="auto"/>
            <w:sz w:val="26"/>
            <w:szCs w:val="26"/>
          </w:rPr>
          <w:t>Практическая работа№5……………………………………………………………………….</w:t>
        </w:r>
      </w:hyperlink>
    </w:p>
    <w:p w:rsidR="00AA516C" w:rsidRPr="00185559" w:rsidRDefault="00AA516C" w:rsidP="00185559">
      <w:pPr>
        <w:ind w:left="-142" w:firstLine="142"/>
        <w:rPr>
          <w:rFonts w:ascii="Times New Roman" w:hAnsi="Times New Roman" w:cs="Times New Roman"/>
          <w:bCs/>
          <w:sz w:val="26"/>
          <w:szCs w:val="26"/>
        </w:rPr>
      </w:pPr>
    </w:p>
    <w:p w:rsidR="00AA516C" w:rsidRPr="00185559" w:rsidRDefault="00AA516C" w:rsidP="00185559">
      <w:pPr>
        <w:ind w:left="-142" w:firstLine="142"/>
        <w:rPr>
          <w:rFonts w:ascii="Times New Roman" w:hAnsi="Times New Roman" w:cs="Times New Roman"/>
          <w:bCs/>
          <w:sz w:val="26"/>
          <w:szCs w:val="26"/>
        </w:rPr>
      </w:pPr>
      <w:r w:rsidRPr="00185559">
        <w:rPr>
          <w:rFonts w:ascii="Times New Roman" w:hAnsi="Times New Roman" w:cs="Times New Roman"/>
          <w:bCs/>
          <w:sz w:val="26"/>
          <w:szCs w:val="26"/>
        </w:rPr>
        <w:t>Список литературы....................................................................................................................</w:t>
      </w:r>
    </w:p>
    <w:p w:rsidR="00AA516C" w:rsidRPr="00185559" w:rsidRDefault="00AA516C" w:rsidP="00185559">
      <w:pPr>
        <w:ind w:left="-142" w:firstLine="142"/>
        <w:rPr>
          <w:rFonts w:ascii="Times New Roman" w:hAnsi="Times New Roman" w:cs="Times New Roman"/>
          <w:spacing w:val="-2"/>
          <w:sz w:val="26"/>
          <w:szCs w:val="26"/>
        </w:rPr>
      </w:pPr>
      <w:r w:rsidRPr="00185559">
        <w:rPr>
          <w:rFonts w:ascii="Times New Roman" w:hAnsi="Times New Roman" w:cs="Times New Roman"/>
          <w:bCs/>
          <w:sz w:val="26"/>
          <w:szCs w:val="26"/>
        </w:rPr>
        <w:t>Приложение 1 ……………………………………………………………………………………</w:t>
      </w: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spacing w:line="240" w:lineRule="auto"/>
        <w:ind w:left="-142" w:firstLine="142"/>
        <w:rPr>
          <w:rFonts w:ascii="Times New Roman" w:hAnsi="Times New Roman" w:cs="Times New Roman"/>
          <w:b/>
          <w:sz w:val="26"/>
          <w:szCs w:val="26"/>
        </w:rPr>
      </w:pPr>
    </w:p>
    <w:p w:rsidR="00AA516C" w:rsidRDefault="00AA516C" w:rsidP="00185559">
      <w:pPr>
        <w:pStyle w:val="af0"/>
        <w:spacing w:line="240" w:lineRule="auto"/>
        <w:ind w:left="-142" w:firstLine="142"/>
        <w:rPr>
          <w:rFonts w:ascii="Times New Roman" w:hAnsi="Times New Roman" w:cs="Times New Roman"/>
          <w:b/>
          <w:sz w:val="26"/>
          <w:szCs w:val="26"/>
        </w:rPr>
      </w:pPr>
    </w:p>
    <w:p w:rsidR="008A6499" w:rsidRDefault="008A6499" w:rsidP="00185559">
      <w:pPr>
        <w:pStyle w:val="af0"/>
        <w:spacing w:line="240" w:lineRule="auto"/>
        <w:ind w:left="-142" w:firstLine="142"/>
        <w:rPr>
          <w:rFonts w:ascii="Times New Roman" w:hAnsi="Times New Roman" w:cs="Times New Roman"/>
          <w:b/>
          <w:sz w:val="26"/>
          <w:szCs w:val="26"/>
        </w:rPr>
      </w:pPr>
    </w:p>
    <w:p w:rsidR="008A6499" w:rsidRPr="00185559" w:rsidRDefault="008A6499" w:rsidP="00185559">
      <w:pPr>
        <w:pStyle w:val="af0"/>
        <w:spacing w:line="240" w:lineRule="auto"/>
        <w:ind w:left="-142" w:firstLine="142"/>
        <w:rPr>
          <w:rFonts w:ascii="Times New Roman" w:hAnsi="Times New Roman" w:cs="Times New Roman"/>
          <w:b/>
          <w:sz w:val="26"/>
          <w:szCs w:val="26"/>
        </w:rPr>
      </w:pPr>
    </w:p>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numPr>
          <w:ilvl w:val="0"/>
          <w:numId w:val="36"/>
        </w:numPr>
        <w:spacing w:after="0" w:line="240" w:lineRule="auto"/>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lastRenderedPageBreak/>
        <w:t>Пояснительная записка</w:t>
      </w:r>
    </w:p>
    <w:p w:rsidR="00AA516C" w:rsidRPr="00185559" w:rsidRDefault="00AA516C" w:rsidP="00185559">
      <w:pPr>
        <w:pStyle w:val="af0"/>
        <w:spacing w:line="240" w:lineRule="auto"/>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Методические рекомендации разработаны для оказания помощи </w:t>
      </w:r>
      <w:proofErr w:type="gramStart"/>
      <w:r w:rsidRPr="00185559">
        <w:rPr>
          <w:rFonts w:ascii="Times New Roman" w:hAnsi="Times New Roman" w:cs="Times New Roman"/>
          <w:sz w:val="26"/>
          <w:szCs w:val="26"/>
        </w:rPr>
        <w:t>обучающимся</w:t>
      </w:r>
      <w:proofErr w:type="gramEnd"/>
      <w:r w:rsidRPr="00185559">
        <w:rPr>
          <w:rFonts w:ascii="Times New Roman" w:hAnsi="Times New Roman" w:cs="Times New Roman"/>
          <w:sz w:val="26"/>
          <w:szCs w:val="26"/>
        </w:rPr>
        <w:t xml:space="preserve"> при выполнении практических заданий по дисциплине/МДК  ____________ по профессии  _____</w:t>
      </w:r>
    </w:p>
    <w:p w:rsidR="00AA516C" w:rsidRPr="00185559" w:rsidRDefault="00AA516C" w:rsidP="00185559">
      <w:pPr>
        <w:ind w:left="-142" w:firstLine="142"/>
        <w:rPr>
          <w:rFonts w:ascii="Times New Roman" w:hAnsi="Times New Roman" w:cs="Times New Roman"/>
          <w:sz w:val="26"/>
          <w:szCs w:val="26"/>
        </w:rPr>
      </w:pPr>
      <w:proofErr w:type="gramStart"/>
      <w:r w:rsidRPr="00185559">
        <w:rPr>
          <w:rFonts w:ascii="Times New Roman" w:hAnsi="Times New Roman" w:cs="Times New Roman"/>
          <w:sz w:val="26"/>
          <w:szCs w:val="26"/>
        </w:rPr>
        <w:t xml:space="preserve">В результате выполнения практических заданий у обучающегося формируются и закрепляются следующие  </w:t>
      </w:r>
      <w:r w:rsidRPr="00185559">
        <w:rPr>
          <w:rFonts w:ascii="Times New Roman" w:hAnsi="Times New Roman" w:cs="Times New Roman"/>
          <w:b/>
          <w:bCs/>
          <w:sz w:val="26"/>
          <w:szCs w:val="26"/>
        </w:rPr>
        <w:t>знания:</w:t>
      </w:r>
      <w:proofErr w:type="gramEnd"/>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Для допуска к дифференцированному зачёту необходимо выполнение 70% занятий (4 из 7).</w:t>
      </w: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b/>
          <w:bCs/>
          <w:sz w:val="26"/>
          <w:szCs w:val="26"/>
        </w:rPr>
      </w:pPr>
      <w:r w:rsidRPr="00185559">
        <w:rPr>
          <w:rFonts w:ascii="Times New Roman" w:hAnsi="Times New Roman" w:cs="Times New Roman"/>
          <w:sz w:val="26"/>
          <w:szCs w:val="26"/>
        </w:rPr>
        <w:t xml:space="preserve">В результате выполнения практических заданий у обучающегося формируются </w:t>
      </w:r>
      <w:r w:rsidRPr="00185559">
        <w:rPr>
          <w:rFonts w:ascii="Times New Roman" w:hAnsi="Times New Roman" w:cs="Times New Roman"/>
          <w:b/>
          <w:bCs/>
          <w:sz w:val="26"/>
          <w:szCs w:val="26"/>
        </w:rPr>
        <w:t>умения:</w:t>
      </w: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следующими </w:t>
      </w:r>
      <w:r w:rsidRPr="00185559">
        <w:rPr>
          <w:rFonts w:ascii="Times New Roman" w:hAnsi="Times New Roman" w:cs="Times New Roman"/>
          <w:b/>
          <w:bCs/>
          <w:i/>
          <w:iCs/>
          <w:sz w:val="26"/>
          <w:szCs w:val="26"/>
        </w:rPr>
        <w:t>общими и профессиональными компетенциями</w:t>
      </w:r>
      <w:r w:rsidR="00000656" w:rsidRPr="00185559">
        <w:rPr>
          <w:rFonts w:ascii="Times New Roman" w:hAnsi="Times New Roman" w:cs="Times New Roman"/>
          <w:sz w:val="26"/>
          <w:szCs w:val="26"/>
        </w:rPr>
        <w:t>,</w:t>
      </w:r>
    </w:p>
    <w:p w:rsidR="00000656" w:rsidRPr="00185559" w:rsidRDefault="00000656" w:rsidP="00185559">
      <w:pPr>
        <w:widowControl/>
        <w:shd w:val="clear" w:color="auto" w:fill="FFFFFF"/>
        <w:ind w:left="-142" w:firstLine="142"/>
        <w:rPr>
          <w:rFonts w:ascii="Times New Roman" w:eastAsia="Times New Roman" w:hAnsi="Times New Roman" w:cs="Times New Roman"/>
          <w:i/>
          <w:color w:val="FF0000"/>
          <w:sz w:val="26"/>
          <w:szCs w:val="26"/>
          <w:lang w:bidi="ar-SA"/>
        </w:rPr>
      </w:pPr>
      <w:r w:rsidRPr="00185559">
        <w:rPr>
          <w:rFonts w:ascii="Times New Roman" w:eastAsia="Times New Roman" w:hAnsi="Times New Roman" w:cs="Times New Roman"/>
          <w:i/>
          <w:color w:val="FF0000"/>
          <w:sz w:val="26"/>
          <w:szCs w:val="26"/>
          <w:lang w:bidi="ar-SA"/>
        </w:rPr>
        <w:t>Для групп набора с 2021 г. и последующих (добавить):</w:t>
      </w:r>
    </w:p>
    <w:p w:rsidR="00000656" w:rsidRPr="00185559" w:rsidRDefault="0000065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b/>
          <w:i/>
          <w:sz w:val="26"/>
          <w:szCs w:val="26"/>
          <w:lang w:bidi="ar-SA"/>
        </w:rPr>
        <w:t>личностными результатами</w:t>
      </w:r>
      <w:r w:rsidRPr="00185559">
        <w:rPr>
          <w:rFonts w:ascii="Times New Roman" w:eastAsia="Times New Roman" w:hAnsi="Times New Roman" w:cs="Times New Roman"/>
          <w:sz w:val="26"/>
          <w:szCs w:val="26"/>
          <w:lang w:bidi="ar-SA"/>
        </w:rPr>
        <w:t xml:space="preserve"> в соответствии с рабочей программой</w:t>
      </w:r>
    </w:p>
    <w:p w:rsidR="00000656" w:rsidRPr="00185559" w:rsidRDefault="00000656" w:rsidP="00185559">
      <w:pPr>
        <w:widowControl/>
        <w:shd w:val="clear" w:color="auto" w:fill="FFFFFF"/>
        <w:ind w:left="-142" w:firstLine="142"/>
        <w:rPr>
          <w:rFonts w:ascii="Times New Roman" w:eastAsia="Times New Roman" w:hAnsi="Times New Roman" w:cs="Times New Roman"/>
          <w:sz w:val="26"/>
          <w:szCs w:val="26"/>
          <w:lang w:bidi="ar-SA"/>
        </w:rPr>
      </w:pPr>
      <w:r w:rsidRPr="00185559">
        <w:rPr>
          <w:rFonts w:ascii="Times New Roman" w:eastAsia="Times New Roman" w:hAnsi="Times New Roman" w:cs="Times New Roman"/>
          <w:sz w:val="26"/>
          <w:szCs w:val="26"/>
          <w:lang w:bidi="ar-SA"/>
        </w:rPr>
        <w:t>воспитания:</w:t>
      </w:r>
    </w:p>
    <w:p w:rsidR="00000656" w:rsidRPr="00185559" w:rsidRDefault="00000656" w:rsidP="00185559">
      <w:pPr>
        <w:ind w:left="-142" w:firstLine="142"/>
        <w:rPr>
          <w:rFonts w:ascii="Times New Roman" w:hAnsi="Times New Roman" w:cs="Times New Roman"/>
          <w:sz w:val="26"/>
          <w:szCs w:val="26"/>
        </w:rPr>
      </w:pPr>
    </w:p>
    <w:p w:rsidR="00AA516C" w:rsidRPr="00185559" w:rsidRDefault="00AA516C" w:rsidP="00185559">
      <w:pPr>
        <w:ind w:left="-142" w:firstLine="142"/>
        <w:jc w:val="center"/>
        <w:rPr>
          <w:rFonts w:ascii="Times New Roman" w:hAnsi="Times New Roman" w:cs="Times New Roman"/>
          <w:i/>
          <w:sz w:val="26"/>
          <w:szCs w:val="26"/>
        </w:rPr>
      </w:pPr>
    </w:p>
    <w:tbl>
      <w:tblPr>
        <w:tblpPr w:leftFromText="180" w:rightFromText="180" w:vertAnchor="text" w:tblpX="-209" w:tblpY="1"/>
        <w:tblOverlap w:val="never"/>
        <w:tblW w:w="10031" w:type="dxa"/>
        <w:tblLayout w:type="fixed"/>
        <w:tblLook w:val="0000"/>
      </w:tblPr>
      <w:tblGrid>
        <w:gridCol w:w="1833"/>
        <w:gridCol w:w="8198"/>
      </w:tblGrid>
      <w:tr w:rsidR="00AA516C" w:rsidRPr="00185559" w:rsidTr="00AA516C">
        <w:trPr>
          <w:trHeight w:val="547"/>
        </w:trPr>
        <w:tc>
          <w:tcPr>
            <w:tcW w:w="1833" w:type="dxa"/>
            <w:tcBorders>
              <w:top w:val="single" w:sz="8" w:space="0" w:color="000000"/>
              <w:left w:val="single" w:sz="8" w:space="0" w:color="000000"/>
              <w:bottom w:val="single" w:sz="8" w:space="0" w:color="000000"/>
              <w:right w:val="single" w:sz="2" w:space="0" w:color="000000"/>
            </w:tcBorders>
            <w:vAlign w:val="center"/>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Код</w:t>
            </w:r>
          </w:p>
        </w:tc>
        <w:tc>
          <w:tcPr>
            <w:tcW w:w="8198" w:type="dxa"/>
            <w:tcBorders>
              <w:top w:val="single" w:sz="8" w:space="0" w:color="000000"/>
              <w:left w:val="single" w:sz="2" w:space="0" w:color="000000"/>
              <w:bottom w:val="single" w:sz="8" w:space="0" w:color="000000"/>
              <w:right w:val="single" w:sz="8" w:space="0" w:color="000000"/>
            </w:tcBorders>
            <w:vAlign w:val="center"/>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Наименование результата обучения</w:t>
            </w:r>
          </w:p>
        </w:tc>
      </w:tr>
      <w:tr w:rsidR="00000656" w:rsidRPr="00185559" w:rsidTr="00AA516C">
        <w:trPr>
          <w:trHeight w:val="651"/>
        </w:trPr>
        <w:tc>
          <w:tcPr>
            <w:tcW w:w="1833" w:type="dxa"/>
            <w:tcBorders>
              <w:top w:val="single" w:sz="8" w:space="0" w:color="000000"/>
              <w:left w:val="single" w:sz="8" w:space="0" w:color="000000"/>
              <w:bottom w:val="single" w:sz="8" w:space="0" w:color="000000"/>
              <w:right w:val="single" w:sz="2" w:space="0" w:color="000000"/>
            </w:tcBorders>
            <w:vAlign w:val="center"/>
          </w:tcPr>
          <w:p w:rsidR="00000656" w:rsidRPr="00185559" w:rsidRDefault="00000656"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ОК…</w:t>
            </w:r>
          </w:p>
        </w:tc>
        <w:tc>
          <w:tcPr>
            <w:tcW w:w="8198" w:type="dxa"/>
            <w:tcBorders>
              <w:top w:val="single" w:sz="8" w:space="0" w:color="000000"/>
              <w:left w:val="single" w:sz="2" w:space="0" w:color="000000"/>
              <w:bottom w:val="single" w:sz="8" w:space="0" w:color="000000"/>
              <w:right w:val="single" w:sz="8" w:space="0" w:color="000000"/>
            </w:tcBorders>
            <w:vAlign w:val="center"/>
          </w:tcPr>
          <w:p w:rsidR="00000656" w:rsidRPr="00185559" w:rsidRDefault="00000656" w:rsidP="00185559">
            <w:pPr>
              <w:ind w:left="-142" w:firstLine="142"/>
              <w:rPr>
                <w:rFonts w:ascii="Times New Roman" w:hAnsi="Times New Roman" w:cs="Times New Roman"/>
                <w:b/>
                <w:bCs/>
                <w:sz w:val="26"/>
                <w:szCs w:val="26"/>
              </w:rPr>
            </w:pPr>
          </w:p>
        </w:tc>
      </w:tr>
      <w:tr w:rsidR="00000656" w:rsidRPr="00185559" w:rsidTr="00D81AFF">
        <w:trPr>
          <w:trHeight w:val="263"/>
        </w:trPr>
        <w:tc>
          <w:tcPr>
            <w:tcW w:w="1833" w:type="dxa"/>
            <w:tcBorders>
              <w:top w:val="single" w:sz="8" w:space="0" w:color="000000"/>
              <w:left w:val="single" w:sz="8" w:space="0" w:color="000000"/>
              <w:bottom w:val="single" w:sz="8" w:space="0" w:color="000000"/>
              <w:right w:val="single" w:sz="2" w:space="0" w:color="000000"/>
            </w:tcBorders>
          </w:tcPr>
          <w:p w:rsidR="00000656" w:rsidRPr="00185559" w:rsidRDefault="00000656" w:rsidP="00185559">
            <w:pPr>
              <w:ind w:left="-142" w:firstLine="142"/>
              <w:jc w:val="center"/>
              <w:rPr>
                <w:sz w:val="26"/>
                <w:szCs w:val="26"/>
              </w:rPr>
            </w:pPr>
            <w:r w:rsidRPr="00185559">
              <w:rPr>
                <w:rFonts w:ascii="Times New Roman" w:hAnsi="Times New Roman" w:cs="Times New Roman"/>
                <w:b/>
                <w:bCs/>
                <w:sz w:val="26"/>
                <w:szCs w:val="26"/>
              </w:rPr>
              <w:t>ОК…</w:t>
            </w:r>
          </w:p>
        </w:tc>
        <w:tc>
          <w:tcPr>
            <w:tcW w:w="8198" w:type="dxa"/>
            <w:tcBorders>
              <w:top w:val="single" w:sz="8" w:space="0" w:color="000000"/>
              <w:left w:val="single" w:sz="2" w:space="0" w:color="000000"/>
              <w:bottom w:val="single" w:sz="8" w:space="0" w:color="000000"/>
              <w:right w:val="single" w:sz="8" w:space="0" w:color="000000"/>
            </w:tcBorders>
            <w:vAlign w:val="center"/>
          </w:tcPr>
          <w:p w:rsidR="00000656" w:rsidRPr="00185559" w:rsidRDefault="00000656" w:rsidP="00185559">
            <w:pPr>
              <w:ind w:left="-142" w:firstLine="142"/>
              <w:rPr>
                <w:rFonts w:ascii="Times New Roman" w:hAnsi="Times New Roman" w:cs="Times New Roman"/>
                <w:b/>
                <w:bCs/>
                <w:sz w:val="26"/>
                <w:szCs w:val="26"/>
              </w:rPr>
            </w:pPr>
          </w:p>
        </w:tc>
      </w:tr>
      <w:tr w:rsidR="00000656" w:rsidRPr="00185559" w:rsidTr="00D81AFF">
        <w:trPr>
          <w:trHeight w:val="353"/>
        </w:trPr>
        <w:tc>
          <w:tcPr>
            <w:tcW w:w="1833" w:type="dxa"/>
            <w:tcBorders>
              <w:top w:val="single" w:sz="8" w:space="0" w:color="000000"/>
              <w:left w:val="single" w:sz="8" w:space="0" w:color="000000"/>
              <w:bottom w:val="single" w:sz="8" w:space="0" w:color="000000"/>
              <w:right w:val="single" w:sz="2" w:space="0" w:color="000000"/>
            </w:tcBorders>
          </w:tcPr>
          <w:p w:rsidR="00000656" w:rsidRPr="00185559" w:rsidRDefault="00000656" w:rsidP="00185559">
            <w:pPr>
              <w:ind w:left="-142" w:firstLine="142"/>
              <w:jc w:val="center"/>
              <w:rPr>
                <w:sz w:val="26"/>
                <w:szCs w:val="26"/>
              </w:rPr>
            </w:pPr>
            <w:r w:rsidRPr="00185559">
              <w:rPr>
                <w:rFonts w:ascii="Times New Roman" w:hAnsi="Times New Roman" w:cs="Times New Roman"/>
                <w:b/>
                <w:bCs/>
                <w:sz w:val="26"/>
                <w:szCs w:val="26"/>
              </w:rPr>
              <w:t>ОК…</w:t>
            </w:r>
          </w:p>
        </w:tc>
        <w:tc>
          <w:tcPr>
            <w:tcW w:w="8198" w:type="dxa"/>
            <w:tcBorders>
              <w:top w:val="single" w:sz="8" w:space="0" w:color="000000"/>
              <w:left w:val="single" w:sz="2" w:space="0" w:color="000000"/>
              <w:bottom w:val="single" w:sz="8" w:space="0" w:color="000000"/>
              <w:right w:val="single" w:sz="8" w:space="0" w:color="000000"/>
            </w:tcBorders>
            <w:vAlign w:val="center"/>
          </w:tcPr>
          <w:p w:rsidR="00000656" w:rsidRPr="00185559" w:rsidRDefault="00000656" w:rsidP="00185559">
            <w:pPr>
              <w:ind w:left="-142" w:firstLine="142"/>
              <w:rPr>
                <w:rFonts w:ascii="Times New Roman" w:hAnsi="Times New Roman" w:cs="Times New Roman"/>
                <w:b/>
                <w:bCs/>
                <w:sz w:val="26"/>
                <w:szCs w:val="26"/>
              </w:rPr>
            </w:pPr>
          </w:p>
        </w:tc>
      </w:tr>
      <w:tr w:rsidR="00000656" w:rsidRPr="00185559" w:rsidTr="00AA516C">
        <w:trPr>
          <w:trHeight w:val="402"/>
        </w:trPr>
        <w:tc>
          <w:tcPr>
            <w:tcW w:w="1833" w:type="dxa"/>
            <w:tcBorders>
              <w:top w:val="single" w:sz="8" w:space="0" w:color="000000"/>
              <w:left w:val="single" w:sz="8" w:space="0" w:color="000000"/>
              <w:bottom w:val="single" w:sz="8" w:space="0" w:color="000000"/>
              <w:right w:val="single" w:sz="2" w:space="0" w:color="000000"/>
            </w:tcBorders>
            <w:vAlign w:val="center"/>
          </w:tcPr>
          <w:p w:rsidR="00000656" w:rsidRPr="00185559" w:rsidRDefault="00000656"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ПК…</w:t>
            </w:r>
          </w:p>
        </w:tc>
        <w:tc>
          <w:tcPr>
            <w:tcW w:w="8198" w:type="dxa"/>
            <w:tcBorders>
              <w:top w:val="single" w:sz="8" w:space="0" w:color="000000"/>
              <w:left w:val="single" w:sz="2" w:space="0" w:color="000000"/>
              <w:bottom w:val="single" w:sz="8" w:space="0" w:color="000000"/>
              <w:right w:val="single" w:sz="8" w:space="0" w:color="000000"/>
            </w:tcBorders>
            <w:vAlign w:val="center"/>
          </w:tcPr>
          <w:p w:rsidR="00000656" w:rsidRPr="00185559" w:rsidRDefault="00000656" w:rsidP="00185559">
            <w:pPr>
              <w:ind w:left="-142" w:firstLine="142"/>
              <w:rPr>
                <w:rFonts w:ascii="Times New Roman" w:hAnsi="Times New Roman" w:cs="Times New Roman"/>
                <w:b/>
                <w:bCs/>
                <w:sz w:val="26"/>
                <w:szCs w:val="26"/>
              </w:rPr>
            </w:pPr>
          </w:p>
        </w:tc>
      </w:tr>
      <w:tr w:rsidR="00000656" w:rsidRPr="00185559" w:rsidTr="00D81AFF">
        <w:trPr>
          <w:trHeight w:val="408"/>
        </w:trPr>
        <w:tc>
          <w:tcPr>
            <w:tcW w:w="1833" w:type="dxa"/>
            <w:tcBorders>
              <w:top w:val="single" w:sz="8" w:space="0" w:color="000000"/>
              <w:left w:val="single" w:sz="8" w:space="0" w:color="000000"/>
              <w:bottom w:val="single" w:sz="8" w:space="0" w:color="000000"/>
              <w:right w:val="single" w:sz="2" w:space="0" w:color="000000"/>
            </w:tcBorders>
          </w:tcPr>
          <w:p w:rsidR="00000656" w:rsidRPr="00185559" w:rsidRDefault="00000656" w:rsidP="00185559">
            <w:pPr>
              <w:ind w:left="-142" w:firstLine="142"/>
              <w:jc w:val="center"/>
              <w:rPr>
                <w:sz w:val="26"/>
                <w:szCs w:val="26"/>
              </w:rPr>
            </w:pPr>
            <w:r w:rsidRPr="00185559">
              <w:rPr>
                <w:rFonts w:ascii="Times New Roman" w:hAnsi="Times New Roman" w:cs="Times New Roman"/>
                <w:b/>
                <w:bCs/>
                <w:sz w:val="26"/>
                <w:szCs w:val="26"/>
              </w:rPr>
              <w:t>ПК…</w:t>
            </w:r>
          </w:p>
        </w:tc>
        <w:tc>
          <w:tcPr>
            <w:tcW w:w="8198" w:type="dxa"/>
            <w:tcBorders>
              <w:top w:val="single" w:sz="8" w:space="0" w:color="000000"/>
              <w:left w:val="single" w:sz="2" w:space="0" w:color="000000"/>
              <w:bottom w:val="single" w:sz="8" w:space="0" w:color="000000"/>
              <w:right w:val="single" w:sz="8" w:space="0" w:color="000000"/>
            </w:tcBorders>
            <w:vAlign w:val="center"/>
          </w:tcPr>
          <w:p w:rsidR="00000656" w:rsidRPr="00185559" w:rsidRDefault="00000656" w:rsidP="00185559">
            <w:pPr>
              <w:ind w:left="-142" w:firstLine="142"/>
              <w:rPr>
                <w:rFonts w:ascii="Times New Roman" w:hAnsi="Times New Roman" w:cs="Times New Roman"/>
                <w:b/>
                <w:bCs/>
                <w:sz w:val="26"/>
                <w:szCs w:val="26"/>
              </w:rPr>
            </w:pPr>
          </w:p>
        </w:tc>
      </w:tr>
      <w:tr w:rsidR="00000656" w:rsidRPr="00185559" w:rsidTr="00AA516C">
        <w:tc>
          <w:tcPr>
            <w:tcW w:w="1833" w:type="dxa"/>
            <w:tcBorders>
              <w:top w:val="single" w:sz="8" w:space="0" w:color="000000"/>
              <w:left w:val="single" w:sz="8" w:space="0" w:color="000000"/>
              <w:bottom w:val="single" w:sz="2" w:space="0" w:color="000000"/>
              <w:right w:val="single" w:sz="2" w:space="0" w:color="000000"/>
            </w:tcBorders>
          </w:tcPr>
          <w:p w:rsidR="00000656" w:rsidRPr="00185559" w:rsidRDefault="00000656" w:rsidP="00185559">
            <w:pPr>
              <w:ind w:left="-142" w:firstLine="142"/>
              <w:jc w:val="center"/>
              <w:rPr>
                <w:sz w:val="26"/>
                <w:szCs w:val="26"/>
              </w:rPr>
            </w:pPr>
            <w:r w:rsidRPr="00185559">
              <w:rPr>
                <w:rFonts w:ascii="Times New Roman" w:hAnsi="Times New Roman" w:cs="Times New Roman"/>
                <w:b/>
                <w:bCs/>
                <w:sz w:val="26"/>
                <w:szCs w:val="26"/>
              </w:rPr>
              <w:t>ПК…</w:t>
            </w:r>
          </w:p>
        </w:tc>
        <w:tc>
          <w:tcPr>
            <w:tcW w:w="8198" w:type="dxa"/>
            <w:tcBorders>
              <w:top w:val="single" w:sz="8"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jc w:val="center"/>
              <w:rPr>
                <w:sz w:val="26"/>
                <w:szCs w:val="26"/>
              </w:rPr>
            </w:pPr>
            <w:r w:rsidRPr="00185559">
              <w:rPr>
                <w:rFonts w:ascii="Times New Roman" w:hAnsi="Times New Roman" w:cs="Times New Roman"/>
                <w:b/>
                <w:bCs/>
                <w:sz w:val="26"/>
                <w:szCs w:val="26"/>
              </w:rPr>
              <w:t>ПК…</w:t>
            </w: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jc w:val="center"/>
              <w:rPr>
                <w:rFonts w:ascii="Times New Roman" w:hAnsi="Times New Roman" w:cs="Times New Roman"/>
                <w:color w:val="FF0000"/>
                <w:sz w:val="26"/>
                <w:szCs w:val="26"/>
              </w:rPr>
            </w:pPr>
            <w:r w:rsidRPr="00185559">
              <w:rPr>
                <w:rFonts w:ascii="Times New Roman" w:hAnsi="Times New Roman" w:cs="Times New Roman"/>
                <w:color w:val="FF0000"/>
                <w:sz w:val="26"/>
                <w:szCs w:val="26"/>
              </w:rPr>
              <w:t>ЛР…</w:t>
            </w: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jc w:val="center"/>
              <w:rPr>
                <w:color w:val="FF0000"/>
                <w:sz w:val="26"/>
                <w:szCs w:val="26"/>
              </w:rPr>
            </w:pPr>
            <w:r w:rsidRPr="00185559">
              <w:rPr>
                <w:rFonts w:ascii="Times New Roman" w:hAnsi="Times New Roman" w:cs="Times New Roman"/>
                <w:color w:val="FF0000"/>
                <w:sz w:val="26"/>
                <w:szCs w:val="26"/>
              </w:rPr>
              <w:t>ЛР…</w:t>
            </w: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jc w:val="center"/>
              <w:rPr>
                <w:color w:val="FF0000"/>
                <w:sz w:val="26"/>
                <w:szCs w:val="26"/>
              </w:rPr>
            </w:pPr>
            <w:r w:rsidRPr="00185559">
              <w:rPr>
                <w:rFonts w:ascii="Times New Roman" w:hAnsi="Times New Roman" w:cs="Times New Roman"/>
                <w:color w:val="FF0000"/>
                <w:sz w:val="26"/>
                <w:szCs w:val="26"/>
              </w:rPr>
              <w:t>ЛР…</w:t>
            </w: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rPr>
                <w:rFonts w:ascii="Times New Roman" w:hAnsi="Times New Roman" w:cs="Times New Roman"/>
                <w:sz w:val="26"/>
                <w:szCs w:val="26"/>
              </w:rPr>
            </w:pP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rPr>
                <w:rFonts w:ascii="Times New Roman" w:hAnsi="Times New Roman" w:cs="Times New Roman"/>
                <w:sz w:val="26"/>
                <w:szCs w:val="26"/>
              </w:rPr>
            </w:pP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rPr>
                <w:rFonts w:ascii="Times New Roman" w:hAnsi="Times New Roman" w:cs="Times New Roman"/>
                <w:sz w:val="26"/>
                <w:szCs w:val="26"/>
              </w:rPr>
            </w:pP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rPr>
                <w:rFonts w:ascii="Times New Roman" w:hAnsi="Times New Roman" w:cs="Times New Roman"/>
                <w:sz w:val="26"/>
                <w:szCs w:val="26"/>
              </w:rPr>
            </w:pP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rPr>
                <w:rFonts w:ascii="Times New Roman" w:hAnsi="Times New Roman" w:cs="Times New Roman"/>
                <w:sz w:val="26"/>
                <w:szCs w:val="26"/>
              </w:rPr>
            </w:pP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rPr>
                <w:rFonts w:ascii="Times New Roman" w:hAnsi="Times New Roman" w:cs="Times New Roman"/>
                <w:sz w:val="26"/>
                <w:szCs w:val="26"/>
              </w:rPr>
            </w:pP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r w:rsidR="00000656" w:rsidRPr="00185559" w:rsidTr="00AA516C">
        <w:tc>
          <w:tcPr>
            <w:tcW w:w="1833" w:type="dxa"/>
            <w:tcBorders>
              <w:top w:val="single" w:sz="2" w:space="0" w:color="000000"/>
              <w:left w:val="single" w:sz="8" w:space="0" w:color="000000"/>
              <w:bottom w:val="single" w:sz="2" w:space="0" w:color="000000"/>
              <w:right w:val="single" w:sz="2" w:space="0" w:color="000000"/>
            </w:tcBorders>
          </w:tcPr>
          <w:p w:rsidR="00000656" w:rsidRPr="00185559" w:rsidRDefault="00000656" w:rsidP="00185559">
            <w:pPr>
              <w:ind w:left="-142" w:firstLine="142"/>
              <w:rPr>
                <w:rFonts w:ascii="Times New Roman" w:hAnsi="Times New Roman" w:cs="Times New Roman"/>
                <w:sz w:val="26"/>
                <w:szCs w:val="26"/>
              </w:rPr>
            </w:pPr>
          </w:p>
        </w:tc>
        <w:tc>
          <w:tcPr>
            <w:tcW w:w="8198" w:type="dxa"/>
            <w:tcBorders>
              <w:top w:val="single" w:sz="2" w:space="0" w:color="000000"/>
              <w:left w:val="single" w:sz="2" w:space="0" w:color="000000"/>
              <w:bottom w:val="single" w:sz="2" w:space="0" w:color="000000"/>
              <w:right w:val="single" w:sz="8" w:space="0" w:color="000000"/>
            </w:tcBorders>
          </w:tcPr>
          <w:p w:rsidR="00000656" w:rsidRPr="00185559" w:rsidRDefault="00000656" w:rsidP="00185559">
            <w:pPr>
              <w:ind w:left="-142" w:firstLine="142"/>
              <w:rPr>
                <w:rFonts w:ascii="Times New Roman" w:hAnsi="Times New Roman" w:cs="Times New Roman"/>
                <w:sz w:val="26"/>
                <w:szCs w:val="26"/>
              </w:rPr>
            </w:pPr>
          </w:p>
        </w:tc>
      </w:tr>
    </w:tbl>
    <w:p w:rsidR="00AA516C" w:rsidRPr="00185559" w:rsidRDefault="00AA516C" w:rsidP="00185559">
      <w:pPr>
        <w:pStyle w:val="af0"/>
        <w:spacing w:line="240" w:lineRule="auto"/>
        <w:ind w:left="-142" w:firstLine="142"/>
        <w:jc w:val="center"/>
        <w:rPr>
          <w:rFonts w:ascii="Times New Roman" w:hAnsi="Times New Roman" w:cs="Times New Roman"/>
          <w:b/>
          <w:sz w:val="26"/>
          <w:szCs w:val="26"/>
        </w:rPr>
      </w:pPr>
    </w:p>
    <w:p w:rsidR="00B20926" w:rsidRPr="00185559" w:rsidRDefault="00B20926" w:rsidP="00185559">
      <w:pPr>
        <w:pStyle w:val="af0"/>
        <w:spacing w:line="240" w:lineRule="auto"/>
        <w:ind w:left="-142" w:firstLine="142"/>
        <w:jc w:val="center"/>
        <w:rPr>
          <w:rFonts w:ascii="Times New Roman" w:hAnsi="Times New Roman" w:cs="Times New Roman"/>
          <w:b/>
          <w:sz w:val="26"/>
          <w:szCs w:val="26"/>
        </w:rPr>
      </w:pPr>
    </w:p>
    <w:p w:rsidR="00AA516C" w:rsidRPr="00185559" w:rsidRDefault="00AA516C" w:rsidP="00185559">
      <w:pPr>
        <w:pStyle w:val="af0"/>
        <w:numPr>
          <w:ilvl w:val="0"/>
          <w:numId w:val="36"/>
        </w:numPr>
        <w:spacing w:after="0" w:line="240" w:lineRule="auto"/>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 xml:space="preserve">Планирование практических занятий </w:t>
      </w:r>
    </w:p>
    <w:p w:rsidR="00AA516C" w:rsidRPr="00185559" w:rsidRDefault="00AA516C" w:rsidP="00185559">
      <w:pPr>
        <w:pStyle w:val="af0"/>
        <w:spacing w:line="240" w:lineRule="auto"/>
        <w:ind w:left="-142" w:firstLine="142"/>
        <w:rPr>
          <w:rFonts w:ascii="Times New Roman" w:hAnsi="Times New Roman" w:cs="Times New Roman"/>
          <w:b/>
          <w:sz w:val="26"/>
          <w:szCs w:val="26"/>
        </w:rPr>
      </w:pPr>
    </w:p>
    <w:tbl>
      <w:tblPr>
        <w:tblW w:w="9922"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259"/>
        <w:gridCol w:w="1559"/>
        <w:gridCol w:w="2552"/>
      </w:tblGrid>
      <w:tr w:rsidR="00AA516C" w:rsidRPr="00185559" w:rsidTr="00FE6BA0">
        <w:tc>
          <w:tcPr>
            <w:tcW w:w="2552" w:type="dxa"/>
          </w:tcPr>
          <w:p w:rsidR="00AA516C" w:rsidRPr="00185559" w:rsidRDefault="00AA516C" w:rsidP="00185559">
            <w:pPr>
              <w:autoSpaceDE w:val="0"/>
              <w:autoSpaceDN w:val="0"/>
              <w:adjustRightInd w:val="0"/>
              <w:ind w:left="-142" w:firstLine="142"/>
              <w:jc w:val="center"/>
              <w:rPr>
                <w:rFonts w:ascii="Times New Roman" w:hAnsi="Times New Roman" w:cs="Times New Roman"/>
                <w:bCs/>
                <w:sz w:val="26"/>
                <w:szCs w:val="26"/>
              </w:rPr>
            </w:pPr>
            <w:r w:rsidRPr="00185559">
              <w:rPr>
                <w:rFonts w:ascii="Times New Roman" w:hAnsi="Times New Roman" w:cs="Times New Roman"/>
                <w:bCs/>
                <w:sz w:val="26"/>
                <w:szCs w:val="26"/>
              </w:rPr>
              <w:t>Наименование раздела, темы</w:t>
            </w:r>
          </w:p>
        </w:tc>
        <w:tc>
          <w:tcPr>
            <w:tcW w:w="3259" w:type="dxa"/>
          </w:tcPr>
          <w:p w:rsidR="00AA516C" w:rsidRPr="00185559" w:rsidRDefault="00AA516C" w:rsidP="00185559">
            <w:pPr>
              <w:autoSpaceDE w:val="0"/>
              <w:autoSpaceDN w:val="0"/>
              <w:adjustRightInd w:val="0"/>
              <w:ind w:left="-142" w:firstLine="142"/>
              <w:jc w:val="center"/>
              <w:rPr>
                <w:rFonts w:ascii="Times New Roman" w:hAnsi="Times New Roman" w:cs="Times New Roman"/>
                <w:bCs/>
                <w:sz w:val="26"/>
                <w:szCs w:val="26"/>
              </w:rPr>
            </w:pPr>
            <w:r w:rsidRPr="00185559">
              <w:rPr>
                <w:rFonts w:ascii="Times New Roman" w:hAnsi="Times New Roman" w:cs="Times New Roman"/>
                <w:bCs/>
                <w:sz w:val="26"/>
                <w:szCs w:val="26"/>
              </w:rPr>
              <w:t xml:space="preserve">Номер, название </w:t>
            </w:r>
            <w:r w:rsidRPr="00185559">
              <w:rPr>
                <w:rFonts w:ascii="Times New Roman" w:hAnsi="Times New Roman" w:cs="Times New Roman"/>
                <w:bCs/>
                <w:sz w:val="26"/>
                <w:szCs w:val="26"/>
              </w:rPr>
              <w:br/>
              <w:t>практической  работы</w:t>
            </w:r>
          </w:p>
        </w:tc>
        <w:tc>
          <w:tcPr>
            <w:tcW w:w="1559" w:type="dxa"/>
          </w:tcPr>
          <w:p w:rsidR="00AA516C" w:rsidRPr="00185559" w:rsidRDefault="00AA516C" w:rsidP="00185559">
            <w:pPr>
              <w:autoSpaceDE w:val="0"/>
              <w:autoSpaceDN w:val="0"/>
              <w:adjustRightInd w:val="0"/>
              <w:ind w:left="-142" w:firstLine="142"/>
              <w:jc w:val="center"/>
              <w:rPr>
                <w:rFonts w:ascii="Times New Roman" w:hAnsi="Times New Roman" w:cs="Times New Roman"/>
                <w:bCs/>
                <w:sz w:val="26"/>
                <w:szCs w:val="26"/>
              </w:rPr>
            </w:pPr>
            <w:r w:rsidRPr="00185559">
              <w:rPr>
                <w:rFonts w:ascii="Times New Roman" w:hAnsi="Times New Roman" w:cs="Times New Roman"/>
                <w:bCs/>
                <w:sz w:val="26"/>
                <w:szCs w:val="26"/>
              </w:rPr>
              <w:t>Количество часов</w:t>
            </w:r>
          </w:p>
        </w:tc>
        <w:tc>
          <w:tcPr>
            <w:tcW w:w="2552" w:type="dxa"/>
          </w:tcPr>
          <w:p w:rsidR="00AA516C" w:rsidRPr="00185559" w:rsidRDefault="00AA516C" w:rsidP="00185559">
            <w:pPr>
              <w:autoSpaceDE w:val="0"/>
              <w:autoSpaceDN w:val="0"/>
              <w:adjustRightInd w:val="0"/>
              <w:ind w:left="-142" w:firstLine="142"/>
              <w:jc w:val="center"/>
              <w:rPr>
                <w:rFonts w:ascii="Times New Roman" w:hAnsi="Times New Roman" w:cs="Times New Roman"/>
                <w:bCs/>
                <w:sz w:val="26"/>
                <w:szCs w:val="26"/>
              </w:rPr>
            </w:pPr>
            <w:r w:rsidRPr="00185559">
              <w:rPr>
                <w:rFonts w:ascii="Times New Roman" w:hAnsi="Times New Roman" w:cs="Times New Roman"/>
                <w:bCs/>
                <w:sz w:val="26"/>
                <w:szCs w:val="26"/>
              </w:rPr>
              <w:t>Форма представления результата</w:t>
            </w:r>
          </w:p>
        </w:tc>
      </w:tr>
      <w:tr w:rsidR="00AA516C" w:rsidRPr="00185559" w:rsidTr="00FE6BA0">
        <w:tc>
          <w:tcPr>
            <w:tcW w:w="2552" w:type="dxa"/>
          </w:tcPr>
          <w:p w:rsidR="00AA516C" w:rsidRPr="00185559" w:rsidRDefault="00AA516C" w:rsidP="00185559">
            <w:pPr>
              <w:ind w:left="-142" w:firstLine="142"/>
              <w:outlineLvl w:val="0"/>
              <w:rPr>
                <w:rFonts w:ascii="Times New Roman" w:hAnsi="Times New Roman" w:cs="Times New Roman"/>
                <w:sz w:val="26"/>
                <w:szCs w:val="26"/>
              </w:rPr>
            </w:pPr>
          </w:p>
        </w:tc>
        <w:tc>
          <w:tcPr>
            <w:tcW w:w="3259" w:type="dxa"/>
          </w:tcPr>
          <w:p w:rsidR="00AA516C" w:rsidRPr="00185559" w:rsidRDefault="00AA516C" w:rsidP="00185559">
            <w:pPr>
              <w:ind w:left="-142" w:firstLine="142"/>
              <w:rPr>
                <w:rFonts w:ascii="Times New Roman" w:hAnsi="Times New Roman" w:cs="Times New Roman"/>
                <w:sz w:val="26"/>
                <w:szCs w:val="26"/>
              </w:rPr>
            </w:pPr>
          </w:p>
        </w:tc>
        <w:tc>
          <w:tcPr>
            <w:tcW w:w="1559" w:type="dxa"/>
          </w:tcPr>
          <w:p w:rsidR="00AA516C" w:rsidRPr="00185559" w:rsidRDefault="00AA516C" w:rsidP="00185559">
            <w:pPr>
              <w:ind w:left="-142" w:firstLine="142"/>
              <w:jc w:val="center"/>
              <w:outlineLvl w:val="0"/>
              <w:rPr>
                <w:rFonts w:ascii="Times New Roman" w:hAnsi="Times New Roman" w:cs="Times New Roman"/>
                <w:bCs/>
                <w:sz w:val="26"/>
                <w:szCs w:val="26"/>
              </w:rPr>
            </w:pPr>
          </w:p>
        </w:tc>
        <w:tc>
          <w:tcPr>
            <w:tcW w:w="2552" w:type="dxa"/>
            <w:vAlign w:val="center"/>
          </w:tcPr>
          <w:p w:rsidR="00AA516C" w:rsidRPr="00185559" w:rsidRDefault="00AA516C" w:rsidP="00185559">
            <w:pPr>
              <w:autoSpaceDE w:val="0"/>
              <w:autoSpaceDN w:val="0"/>
              <w:adjustRightInd w:val="0"/>
              <w:ind w:left="-142" w:firstLine="142"/>
              <w:rPr>
                <w:rFonts w:ascii="Times New Roman" w:hAnsi="Times New Roman" w:cs="Times New Roman"/>
                <w:sz w:val="26"/>
                <w:szCs w:val="26"/>
              </w:rPr>
            </w:pPr>
          </w:p>
        </w:tc>
      </w:tr>
      <w:tr w:rsidR="00AA516C" w:rsidRPr="00185559" w:rsidTr="00FE6BA0">
        <w:tc>
          <w:tcPr>
            <w:tcW w:w="2552" w:type="dxa"/>
          </w:tcPr>
          <w:p w:rsidR="00AA516C" w:rsidRPr="00185559" w:rsidRDefault="00AA516C" w:rsidP="00185559">
            <w:pPr>
              <w:ind w:left="-142" w:firstLine="142"/>
              <w:rPr>
                <w:rFonts w:ascii="Times New Roman" w:hAnsi="Times New Roman" w:cs="Times New Roman"/>
                <w:bCs/>
                <w:sz w:val="26"/>
                <w:szCs w:val="26"/>
              </w:rPr>
            </w:pPr>
          </w:p>
        </w:tc>
        <w:tc>
          <w:tcPr>
            <w:tcW w:w="3259" w:type="dxa"/>
          </w:tcPr>
          <w:p w:rsidR="00AA516C" w:rsidRPr="00185559" w:rsidRDefault="00AA516C" w:rsidP="00185559">
            <w:pPr>
              <w:ind w:left="-142" w:firstLine="142"/>
              <w:rPr>
                <w:rFonts w:ascii="Times New Roman" w:hAnsi="Times New Roman" w:cs="Times New Roman"/>
                <w:bCs/>
                <w:sz w:val="26"/>
                <w:szCs w:val="26"/>
              </w:rPr>
            </w:pPr>
          </w:p>
        </w:tc>
        <w:tc>
          <w:tcPr>
            <w:tcW w:w="1559" w:type="dxa"/>
          </w:tcPr>
          <w:p w:rsidR="00AA516C" w:rsidRPr="00185559" w:rsidRDefault="00AA516C" w:rsidP="00185559">
            <w:pPr>
              <w:ind w:left="-142" w:firstLine="142"/>
              <w:jc w:val="center"/>
              <w:outlineLvl w:val="0"/>
              <w:rPr>
                <w:rFonts w:ascii="Times New Roman" w:hAnsi="Times New Roman" w:cs="Times New Roman"/>
                <w:bCs/>
                <w:sz w:val="26"/>
                <w:szCs w:val="26"/>
              </w:rPr>
            </w:pPr>
          </w:p>
        </w:tc>
        <w:tc>
          <w:tcPr>
            <w:tcW w:w="2552" w:type="dxa"/>
            <w:vAlign w:val="center"/>
          </w:tcPr>
          <w:p w:rsidR="00AA516C" w:rsidRPr="00185559" w:rsidRDefault="00AA516C" w:rsidP="00185559">
            <w:pPr>
              <w:autoSpaceDE w:val="0"/>
              <w:autoSpaceDN w:val="0"/>
              <w:adjustRightInd w:val="0"/>
              <w:ind w:left="-142" w:firstLine="142"/>
              <w:rPr>
                <w:rFonts w:ascii="Times New Roman" w:hAnsi="Times New Roman" w:cs="Times New Roman"/>
                <w:sz w:val="26"/>
                <w:szCs w:val="26"/>
              </w:rPr>
            </w:pPr>
          </w:p>
        </w:tc>
      </w:tr>
      <w:tr w:rsidR="00AA516C" w:rsidRPr="00185559" w:rsidTr="00FE6BA0">
        <w:tc>
          <w:tcPr>
            <w:tcW w:w="2552" w:type="dxa"/>
          </w:tcPr>
          <w:p w:rsidR="00AA516C" w:rsidRPr="00185559" w:rsidRDefault="00AA516C" w:rsidP="00185559">
            <w:pPr>
              <w:ind w:left="-142" w:firstLine="142"/>
              <w:outlineLvl w:val="0"/>
              <w:rPr>
                <w:rFonts w:ascii="Times New Roman" w:hAnsi="Times New Roman" w:cs="Times New Roman"/>
                <w:sz w:val="26"/>
                <w:szCs w:val="26"/>
              </w:rPr>
            </w:pPr>
          </w:p>
        </w:tc>
        <w:tc>
          <w:tcPr>
            <w:tcW w:w="3259" w:type="dxa"/>
          </w:tcPr>
          <w:p w:rsidR="00AA516C" w:rsidRPr="00185559" w:rsidRDefault="00AA516C" w:rsidP="00185559">
            <w:pPr>
              <w:ind w:left="-142" w:firstLine="142"/>
              <w:rPr>
                <w:rFonts w:ascii="Times New Roman" w:hAnsi="Times New Roman" w:cs="Times New Roman"/>
                <w:bCs/>
                <w:sz w:val="26"/>
                <w:szCs w:val="26"/>
              </w:rPr>
            </w:pPr>
          </w:p>
        </w:tc>
        <w:tc>
          <w:tcPr>
            <w:tcW w:w="1559" w:type="dxa"/>
          </w:tcPr>
          <w:p w:rsidR="00AA516C" w:rsidRPr="00185559" w:rsidRDefault="00AA516C" w:rsidP="00185559">
            <w:pPr>
              <w:ind w:left="-142" w:firstLine="142"/>
              <w:jc w:val="center"/>
              <w:outlineLvl w:val="0"/>
              <w:rPr>
                <w:rFonts w:ascii="Times New Roman" w:hAnsi="Times New Roman" w:cs="Times New Roman"/>
                <w:bCs/>
                <w:sz w:val="26"/>
                <w:szCs w:val="26"/>
              </w:rPr>
            </w:pPr>
          </w:p>
        </w:tc>
        <w:tc>
          <w:tcPr>
            <w:tcW w:w="2552" w:type="dxa"/>
          </w:tcPr>
          <w:p w:rsidR="00AA516C" w:rsidRPr="00185559" w:rsidRDefault="00AA516C" w:rsidP="00185559">
            <w:pPr>
              <w:ind w:left="-142" w:firstLine="142"/>
              <w:rPr>
                <w:rFonts w:ascii="Times New Roman" w:hAnsi="Times New Roman" w:cs="Times New Roman"/>
                <w:sz w:val="26"/>
                <w:szCs w:val="26"/>
              </w:rPr>
            </w:pPr>
          </w:p>
        </w:tc>
      </w:tr>
      <w:tr w:rsidR="00AA516C" w:rsidRPr="00185559" w:rsidTr="00FE6BA0">
        <w:tc>
          <w:tcPr>
            <w:tcW w:w="5811" w:type="dxa"/>
            <w:gridSpan w:val="2"/>
            <w:vAlign w:val="center"/>
          </w:tcPr>
          <w:p w:rsidR="00AA516C" w:rsidRPr="00185559" w:rsidRDefault="00AA516C" w:rsidP="00185559">
            <w:pPr>
              <w:autoSpaceDE w:val="0"/>
              <w:autoSpaceDN w:val="0"/>
              <w:adjustRightInd w:val="0"/>
              <w:spacing w:before="120" w:after="12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Всего</w:t>
            </w:r>
          </w:p>
        </w:tc>
        <w:tc>
          <w:tcPr>
            <w:tcW w:w="1559" w:type="dxa"/>
            <w:vAlign w:val="center"/>
          </w:tcPr>
          <w:p w:rsidR="00AA516C" w:rsidRPr="00185559" w:rsidRDefault="00AA516C" w:rsidP="00185559">
            <w:pPr>
              <w:autoSpaceDE w:val="0"/>
              <w:autoSpaceDN w:val="0"/>
              <w:adjustRightInd w:val="0"/>
              <w:spacing w:before="120" w:after="120"/>
              <w:ind w:left="-142" w:firstLine="142"/>
              <w:jc w:val="center"/>
              <w:rPr>
                <w:rFonts w:ascii="Times New Roman" w:hAnsi="Times New Roman" w:cs="Times New Roman"/>
                <w:b/>
                <w:sz w:val="26"/>
                <w:szCs w:val="26"/>
              </w:rPr>
            </w:pPr>
          </w:p>
        </w:tc>
        <w:tc>
          <w:tcPr>
            <w:tcW w:w="2552" w:type="dxa"/>
            <w:vAlign w:val="center"/>
          </w:tcPr>
          <w:p w:rsidR="00AA516C" w:rsidRPr="00185559" w:rsidRDefault="00AA516C" w:rsidP="00185559">
            <w:pPr>
              <w:autoSpaceDE w:val="0"/>
              <w:autoSpaceDN w:val="0"/>
              <w:adjustRightInd w:val="0"/>
              <w:ind w:left="-142" w:firstLine="142"/>
              <w:rPr>
                <w:rFonts w:ascii="Times New Roman" w:hAnsi="Times New Roman" w:cs="Times New Roman"/>
                <w:sz w:val="26"/>
                <w:szCs w:val="26"/>
              </w:rPr>
            </w:pPr>
          </w:p>
        </w:tc>
      </w:tr>
    </w:tbl>
    <w:p w:rsidR="00AA516C" w:rsidRPr="00185559" w:rsidRDefault="00AA516C" w:rsidP="00185559">
      <w:pPr>
        <w:ind w:left="-142" w:firstLine="142"/>
        <w:jc w:val="center"/>
        <w:rPr>
          <w:rFonts w:ascii="Times New Roman" w:hAnsi="Times New Roman" w:cs="Times New Roman"/>
          <w:sz w:val="26"/>
          <w:szCs w:val="26"/>
        </w:rPr>
      </w:pPr>
    </w:p>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3. </w:t>
      </w:r>
      <w:proofErr w:type="gramStart"/>
      <w:r w:rsidRPr="00185559">
        <w:rPr>
          <w:rFonts w:ascii="Times New Roman" w:hAnsi="Times New Roman" w:cs="Times New Roman"/>
          <w:b/>
          <w:bCs/>
          <w:sz w:val="26"/>
          <w:szCs w:val="26"/>
        </w:rPr>
        <w:t xml:space="preserve">Общие рекомендации обучающемуся </w:t>
      </w:r>
      <w:r w:rsidRPr="00185559">
        <w:rPr>
          <w:rFonts w:ascii="Times New Roman" w:hAnsi="Times New Roman" w:cs="Times New Roman"/>
          <w:b/>
          <w:bCs/>
          <w:sz w:val="26"/>
          <w:szCs w:val="26"/>
        </w:rPr>
        <w:br/>
        <w:t>по выполнению практических работ</w:t>
      </w:r>
      <w:proofErr w:type="gramEnd"/>
    </w:p>
    <w:p w:rsidR="00AA516C" w:rsidRPr="00185559" w:rsidRDefault="00AA516C" w:rsidP="00185559">
      <w:pPr>
        <w:ind w:left="-142" w:firstLine="142"/>
        <w:jc w:val="center"/>
        <w:rPr>
          <w:rFonts w:ascii="Times New Roman" w:hAnsi="Times New Roman" w:cs="Times New Roman"/>
          <w:sz w:val="26"/>
          <w:szCs w:val="26"/>
        </w:rPr>
      </w:pPr>
    </w:p>
    <w:p w:rsidR="00AA516C" w:rsidRPr="00185559" w:rsidRDefault="00AA516C" w:rsidP="005B5810">
      <w:pPr>
        <w:widowControl/>
        <w:numPr>
          <w:ilvl w:val="0"/>
          <w:numId w:val="37"/>
        </w:numPr>
        <w:shd w:val="clear" w:color="auto" w:fill="FFFFFF"/>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Внимательно прочитайте методические рекомендации по выполнению практической работы.</w:t>
      </w:r>
    </w:p>
    <w:p w:rsidR="00AA516C" w:rsidRPr="00185559" w:rsidRDefault="00AA516C" w:rsidP="005B5810">
      <w:pPr>
        <w:widowControl/>
        <w:numPr>
          <w:ilvl w:val="0"/>
          <w:numId w:val="37"/>
        </w:numPr>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Внимательно прочитайте Пояснения, при необходимости повторите </w:t>
      </w:r>
      <w:r w:rsidRPr="00185559">
        <w:rPr>
          <w:rFonts w:ascii="Times New Roman" w:eastAsia="ArialMT" w:hAnsi="Times New Roman" w:cs="Times New Roman"/>
          <w:sz w:val="26"/>
          <w:szCs w:val="26"/>
        </w:rPr>
        <w:t xml:space="preserve">лекционный материал </w:t>
      </w:r>
      <w:r w:rsidRPr="00185559">
        <w:rPr>
          <w:rFonts w:ascii="Times New Roman" w:hAnsi="Times New Roman" w:cs="Times New Roman"/>
          <w:sz w:val="26"/>
          <w:szCs w:val="26"/>
        </w:rPr>
        <w:t xml:space="preserve"> по конспектам и другим источникам, относящийся к теме практической работы.</w:t>
      </w:r>
    </w:p>
    <w:p w:rsidR="00AA516C" w:rsidRPr="00185559" w:rsidRDefault="00AA516C" w:rsidP="005B5810">
      <w:pPr>
        <w:widowControl/>
        <w:numPr>
          <w:ilvl w:val="0"/>
          <w:numId w:val="37"/>
        </w:numPr>
        <w:shd w:val="clear" w:color="auto" w:fill="FFFFFF"/>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Ответьте на контрольные вопросы, если они предложены.</w:t>
      </w:r>
    </w:p>
    <w:p w:rsidR="00AA516C" w:rsidRPr="00185559" w:rsidRDefault="00AA516C" w:rsidP="005B5810">
      <w:pPr>
        <w:numPr>
          <w:ilvl w:val="0"/>
          <w:numId w:val="37"/>
        </w:numPr>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AA516C" w:rsidRPr="00185559" w:rsidRDefault="00AA516C" w:rsidP="005B5810">
      <w:pPr>
        <w:numPr>
          <w:ilvl w:val="0"/>
          <w:numId w:val="37"/>
        </w:numPr>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Продумайте ход выполнения работы.</w:t>
      </w:r>
    </w:p>
    <w:p w:rsidR="00AA516C" w:rsidRPr="00185559" w:rsidRDefault="00AA516C" w:rsidP="005B5810">
      <w:pPr>
        <w:numPr>
          <w:ilvl w:val="0"/>
          <w:numId w:val="37"/>
        </w:numPr>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A516C" w:rsidRPr="00185559" w:rsidRDefault="00AA516C" w:rsidP="005B5810">
      <w:pPr>
        <w:numPr>
          <w:ilvl w:val="0"/>
          <w:numId w:val="37"/>
        </w:numPr>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Если при выполнении практической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практической работы </w:t>
      </w:r>
      <w:proofErr w:type="spellStart"/>
      <w:r w:rsidRPr="00185559">
        <w:rPr>
          <w:rFonts w:ascii="Times New Roman" w:hAnsi="Times New Roman" w:cs="Times New Roman"/>
          <w:sz w:val="26"/>
          <w:szCs w:val="26"/>
        </w:rPr>
        <w:t>микрогруппы</w:t>
      </w:r>
      <w:proofErr w:type="spellEnd"/>
      <w:r w:rsidRPr="00185559">
        <w:rPr>
          <w:rFonts w:ascii="Times New Roman" w:hAnsi="Times New Roman" w:cs="Times New Roman"/>
          <w:sz w:val="26"/>
          <w:szCs w:val="26"/>
        </w:rPr>
        <w:t>.</w:t>
      </w:r>
    </w:p>
    <w:p w:rsidR="00AA516C" w:rsidRPr="00185559" w:rsidRDefault="00AA516C" w:rsidP="005B5810">
      <w:pPr>
        <w:numPr>
          <w:ilvl w:val="0"/>
          <w:numId w:val="37"/>
        </w:numPr>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При выполнении практического задания соблюдайте правила техники безопасности и охраны труда.</w:t>
      </w:r>
    </w:p>
    <w:p w:rsidR="00AA516C" w:rsidRPr="00185559" w:rsidRDefault="00AA516C" w:rsidP="005B5810">
      <w:pPr>
        <w:numPr>
          <w:ilvl w:val="0"/>
          <w:numId w:val="37"/>
        </w:numPr>
        <w:shd w:val="clear" w:color="auto" w:fill="FFFFFF"/>
        <w:tabs>
          <w:tab w:val="left" w:pos="0"/>
          <w:tab w:val="left" w:pos="284"/>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 процессе выполнения практической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A516C" w:rsidRPr="00185559" w:rsidRDefault="00AA516C" w:rsidP="005B5810">
      <w:pPr>
        <w:numPr>
          <w:ilvl w:val="0"/>
          <w:numId w:val="37"/>
        </w:numPr>
        <w:shd w:val="clear" w:color="auto" w:fill="FFFFFF"/>
        <w:tabs>
          <w:tab w:val="left" w:pos="0"/>
          <w:tab w:val="left" w:pos="284"/>
          <w:tab w:val="left" w:pos="567"/>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По окончании выполнения практической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AA516C" w:rsidRPr="00185559" w:rsidRDefault="00AA516C" w:rsidP="005B5810">
      <w:pPr>
        <w:numPr>
          <w:ilvl w:val="0"/>
          <w:numId w:val="37"/>
        </w:numPr>
        <w:shd w:val="clear" w:color="auto" w:fill="FFFFFF"/>
        <w:tabs>
          <w:tab w:val="left" w:pos="0"/>
          <w:tab w:val="left" w:pos="284"/>
          <w:tab w:val="left" w:pos="567"/>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Сдайте готовую работу преподавателю для проверки.</w:t>
      </w:r>
    </w:p>
    <w:p w:rsidR="00AA516C" w:rsidRPr="00185559" w:rsidRDefault="00AA516C" w:rsidP="005B5810">
      <w:pPr>
        <w:widowControl/>
        <w:numPr>
          <w:ilvl w:val="0"/>
          <w:numId w:val="37"/>
        </w:numPr>
        <w:shd w:val="clear" w:color="auto" w:fill="FFFFFF"/>
        <w:tabs>
          <w:tab w:val="left" w:pos="0"/>
          <w:tab w:val="left" w:pos="284"/>
          <w:tab w:val="left" w:pos="567"/>
        </w:tabs>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Участвуйте в обсуждении и оценке полученных результатов практической работы (</w:t>
      </w:r>
      <w:proofErr w:type="spellStart"/>
      <w:r w:rsidRPr="00185559">
        <w:rPr>
          <w:rFonts w:ascii="Times New Roman" w:hAnsi="Times New Roman" w:cs="Times New Roman"/>
          <w:sz w:val="26"/>
          <w:szCs w:val="26"/>
        </w:rPr>
        <w:t>общегрупповом</w:t>
      </w:r>
      <w:proofErr w:type="spellEnd"/>
      <w:r w:rsidRPr="00185559">
        <w:rPr>
          <w:rFonts w:ascii="Times New Roman" w:hAnsi="Times New Roman" w:cs="Times New Roman"/>
          <w:sz w:val="26"/>
          <w:szCs w:val="26"/>
        </w:rPr>
        <w:t xml:space="preserve"> или в </w:t>
      </w:r>
      <w:proofErr w:type="spellStart"/>
      <w:r w:rsidRPr="00185559">
        <w:rPr>
          <w:rFonts w:ascii="Times New Roman" w:hAnsi="Times New Roman" w:cs="Times New Roman"/>
          <w:sz w:val="26"/>
          <w:szCs w:val="26"/>
        </w:rPr>
        <w:t>микрогруппах</w:t>
      </w:r>
      <w:proofErr w:type="spellEnd"/>
      <w:r w:rsidRPr="00185559">
        <w:rPr>
          <w:rFonts w:ascii="Times New Roman" w:hAnsi="Times New Roman" w:cs="Times New Roman"/>
          <w:sz w:val="26"/>
          <w:szCs w:val="26"/>
        </w:rPr>
        <w:t>).</w:t>
      </w:r>
    </w:p>
    <w:p w:rsidR="00AA516C" w:rsidRPr="00185559" w:rsidRDefault="00AA516C" w:rsidP="00185559">
      <w:pPr>
        <w:tabs>
          <w:tab w:val="left" w:pos="0"/>
          <w:tab w:val="left" w:pos="851"/>
        </w:tabs>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Рекомендации по  выполнению графической работы</w:t>
      </w:r>
    </w:p>
    <w:p w:rsidR="00AA516C" w:rsidRPr="00185559" w:rsidRDefault="00AA516C" w:rsidP="00185559">
      <w:pPr>
        <w:pStyle w:val="af0"/>
        <w:numPr>
          <w:ilvl w:val="0"/>
          <w:numId w:val="38"/>
        </w:numPr>
        <w:tabs>
          <w:tab w:val="left" w:pos="0"/>
          <w:tab w:val="left" w:pos="440"/>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Подготовьте рабочее место и чертежные принадлежности.</w:t>
      </w:r>
    </w:p>
    <w:p w:rsidR="00AA516C" w:rsidRPr="00185559" w:rsidRDefault="00AA516C" w:rsidP="00185559">
      <w:pPr>
        <w:pStyle w:val="af0"/>
        <w:numPr>
          <w:ilvl w:val="0"/>
          <w:numId w:val="38"/>
        </w:numPr>
        <w:tabs>
          <w:tab w:val="left" w:pos="0"/>
          <w:tab w:val="left" w:pos="440"/>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Лист формата А</w:t>
      </w:r>
      <w:proofErr w:type="gramStart"/>
      <w:r w:rsidRPr="00185559">
        <w:rPr>
          <w:rFonts w:ascii="Times New Roman" w:hAnsi="Times New Roman" w:cs="Times New Roman"/>
          <w:sz w:val="26"/>
          <w:szCs w:val="26"/>
        </w:rPr>
        <w:t>4</w:t>
      </w:r>
      <w:proofErr w:type="gramEnd"/>
      <w:r w:rsidRPr="00185559">
        <w:rPr>
          <w:rFonts w:ascii="Times New Roman" w:hAnsi="Times New Roman" w:cs="Times New Roman"/>
          <w:sz w:val="26"/>
          <w:szCs w:val="26"/>
        </w:rPr>
        <w:t xml:space="preserve"> расположите горизонтально. Начертите рамку и угловой штамп.</w:t>
      </w:r>
    </w:p>
    <w:p w:rsidR="00AA516C" w:rsidRPr="00185559" w:rsidRDefault="00AA516C" w:rsidP="00185559">
      <w:pPr>
        <w:pStyle w:val="af0"/>
        <w:numPr>
          <w:ilvl w:val="0"/>
          <w:numId w:val="38"/>
        </w:numPr>
        <w:tabs>
          <w:tab w:val="left" w:pos="0"/>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Заполните штамп по образцу архитектурным узким шрифтом, отступая от линий таблицы. В графе «Наименование темы» укажите тему практической работы. Заполните графу номинал масштаба.</w:t>
      </w:r>
    </w:p>
    <w:p w:rsidR="00AA516C" w:rsidRPr="00185559" w:rsidRDefault="00AA516C" w:rsidP="00185559">
      <w:pPr>
        <w:pStyle w:val="af0"/>
        <w:numPr>
          <w:ilvl w:val="0"/>
          <w:numId w:val="38"/>
        </w:numPr>
        <w:tabs>
          <w:tab w:val="left" w:pos="0"/>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Проводите самоконтроль выполнения задания: следите за четкостью линий, выдерживайте высоту и ширину шрифта, расстояния между знаками и строками.</w:t>
      </w:r>
    </w:p>
    <w:p w:rsidR="00AA516C" w:rsidRPr="00185559" w:rsidRDefault="00AA516C" w:rsidP="00185559">
      <w:pPr>
        <w:tabs>
          <w:tab w:val="left" w:pos="0"/>
          <w:tab w:val="left" w:pos="851"/>
        </w:tabs>
        <w:ind w:left="-142" w:firstLine="142"/>
        <w:rPr>
          <w:rFonts w:ascii="Times New Roman" w:hAnsi="Times New Roman" w:cs="Times New Roman"/>
          <w:b/>
          <w:bCs/>
          <w:sz w:val="26"/>
          <w:szCs w:val="26"/>
        </w:rPr>
      </w:pPr>
      <w:r w:rsidRPr="00185559">
        <w:rPr>
          <w:rFonts w:ascii="Times New Roman" w:hAnsi="Times New Roman" w:cs="Times New Roman"/>
          <w:b/>
          <w:bCs/>
          <w:sz w:val="26"/>
          <w:szCs w:val="26"/>
        </w:rPr>
        <w:t>Рекомендации по  выполнению таблиц</w:t>
      </w:r>
    </w:p>
    <w:p w:rsidR="00AA516C" w:rsidRPr="00185559" w:rsidRDefault="00AA516C" w:rsidP="00185559">
      <w:pPr>
        <w:pStyle w:val="af0"/>
        <w:numPr>
          <w:ilvl w:val="0"/>
          <w:numId w:val="39"/>
        </w:numPr>
        <w:tabs>
          <w:tab w:val="left" w:pos="0"/>
          <w:tab w:val="left" w:pos="440"/>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Начертите таблицу по предложенному преподавателем образцу.</w:t>
      </w:r>
    </w:p>
    <w:p w:rsidR="00AA516C" w:rsidRPr="00185559" w:rsidRDefault="00AA516C" w:rsidP="00185559">
      <w:pPr>
        <w:widowControl/>
        <w:numPr>
          <w:ilvl w:val="0"/>
          <w:numId w:val="39"/>
        </w:numPr>
        <w:tabs>
          <w:tab w:val="left" w:pos="0"/>
          <w:tab w:val="left" w:pos="851"/>
        </w:tabs>
        <w:autoSpaceDE w:val="0"/>
        <w:autoSpaceDN w:val="0"/>
        <w:adjustRightInd w:val="0"/>
        <w:ind w:left="-142" w:firstLine="142"/>
        <w:jc w:val="both"/>
        <w:rPr>
          <w:rFonts w:ascii="Times New Roman" w:eastAsia="ArialMT" w:hAnsi="Times New Roman" w:cs="Times New Roman"/>
          <w:sz w:val="26"/>
          <w:szCs w:val="26"/>
        </w:rPr>
      </w:pPr>
      <w:r w:rsidRPr="00185559">
        <w:rPr>
          <w:rFonts w:ascii="Times New Roman" w:hAnsi="Times New Roman" w:cs="Times New Roman"/>
          <w:sz w:val="26"/>
          <w:szCs w:val="26"/>
        </w:rPr>
        <w:t>Внимательно изучите разделы таблицы, названия строк и столбцов</w:t>
      </w:r>
      <w:r w:rsidRPr="00185559">
        <w:rPr>
          <w:rFonts w:ascii="Times New Roman" w:eastAsia="Arial-BoldMT" w:hAnsi="Times New Roman" w:cs="Times New Roman"/>
          <w:sz w:val="26"/>
          <w:szCs w:val="26"/>
        </w:rPr>
        <w:t xml:space="preserve">. </w:t>
      </w:r>
    </w:p>
    <w:p w:rsidR="00AA516C" w:rsidRPr="00185559" w:rsidRDefault="00AA516C" w:rsidP="00185559">
      <w:pPr>
        <w:numPr>
          <w:ilvl w:val="0"/>
          <w:numId w:val="39"/>
        </w:numPr>
        <w:tabs>
          <w:tab w:val="left" w:pos="0"/>
          <w:tab w:val="left" w:pos="851"/>
        </w:tabs>
        <w:autoSpaceDE w:val="0"/>
        <w:autoSpaceDN w:val="0"/>
        <w:adjustRightInd w:val="0"/>
        <w:ind w:left="-142" w:firstLine="142"/>
        <w:jc w:val="both"/>
        <w:rPr>
          <w:rFonts w:ascii="Times New Roman" w:eastAsia="Arial-BoldMT" w:hAnsi="Times New Roman" w:cs="Times New Roman"/>
          <w:sz w:val="26"/>
          <w:szCs w:val="26"/>
        </w:rPr>
      </w:pPr>
      <w:r w:rsidRPr="00185559">
        <w:rPr>
          <w:rFonts w:ascii="Times New Roman" w:eastAsia="Arial-BoldMT" w:hAnsi="Times New Roman" w:cs="Times New Roman"/>
          <w:sz w:val="26"/>
          <w:szCs w:val="26"/>
        </w:rPr>
        <w:t>Продумайте ход заполнения таблицы.</w:t>
      </w:r>
    </w:p>
    <w:p w:rsidR="00AA516C" w:rsidRPr="00185559" w:rsidRDefault="00AA516C" w:rsidP="00185559">
      <w:pPr>
        <w:numPr>
          <w:ilvl w:val="0"/>
          <w:numId w:val="39"/>
        </w:numPr>
        <w:tabs>
          <w:tab w:val="left" w:pos="0"/>
          <w:tab w:val="left" w:pos="851"/>
        </w:tabs>
        <w:autoSpaceDE w:val="0"/>
        <w:autoSpaceDN w:val="0"/>
        <w:adjustRightInd w:val="0"/>
        <w:ind w:left="-142" w:firstLine="142"/>
        <w:jc w:val="both"/>
        <w:rPr>
          <w:rFonts w:ascii="Times New Roman" w:eastAsia="Arial-BoldMT" w:hAnsi="Times New Roman" w:cs="Times New Roman"/>
          <w:sz w:val="26"/>
          <w:szCs w:val="26"/>
        </w:rPr>
      </w:pPr>
      <w:r w:rsidRPr="00185559">
        <w:rPr>
          <w:rFonts w:ascii="Times New Roman" w:eastAsia="Arial-BoldMT" w:hAnsi="Times New Roman" w:cs="Times New Roman"/>
          <w:sz w:val="26"/>
          <w:szCs w:val="26"/>
        </w:rPr>
        <w:t>Заполните ячейки таблицы.</w:t>
      </w:r>
    </w:p>
    <w:p w:rsidR="00AA516C" w:rsidRPr="00185559" w:rsidRDefault="00AA516C" w:rsidP="00185559">
      <w:pPr>
        <w:numPr>
          <w:ilvl w:val="0"/>
          <w:numId w:val="39"/>
        </w:numPr>
        <w:tabs>
          <w:tab w:val="left" w:pos="0"/>
          <w:tab w:val="left" w:pos="851"/>
        </w:tabs>
        <w:autoSpaceDE w:val="0"/>
        <w:autoSpaceDN w:val="0"/>
        <w:adjustRightInd w:val="0"/>
        <w:ind w:left="-142" w:firstLine="142"/>
        <w:jc w:val="both"/>
        <w:rPr>
          <w:rFonts w:ascii="Times New Roman" w:hAnsi="Times New Roman" w:cs="Times New Roman"/>
          <w:sz w:val="26"/>
          <w:szCs w:val="26"/>
        </w:rPr>
      </w:pPr>
      <w:r w:rsidRPr="00185559">
        <w:rPr>
          <w:rFonts w:ascii="Times New Roman" w:eastAsia="Arial-BoldMT" w:hAnsi="Times New Roman" w:cs="Times New Roman"/>
          <w:sz w:val="26"/>
          <w:szCs w:val="26"/>
        </w:rPr>
        <w:t xml:space="preserve">Оформите таблицу в соответствии с </w:t>
      </w:r>
      <w:r w:rsidRPr="00185559">
        <w:rPr>
          <w:rFonts w:ascii="Times New Roman" w:hAnsi="Times New Roman" w:cs="Times New Roman"/>
          <w:sz w:val="26"/>
          <w:szCs w:val="26"/>
        </w:rPr>
        <w:t>требованиями к оформлению таблиц:</w:t>
      </w:r>
    </w:p>
    <w:p w:rsidR="00AA516C" w:rsidRPr="00185559" w:rsidRDefault="00AA516C" w:rsidP="00185559">
      <w:pPr>
        <w:pStyle w:val="17"/>
        <w:numPr>
          <w:ilvl w:val="1"/>
          <w:numId w:val="39"/>
        </w:numPr>
        <w:tabs>
          <w:tab w:val="left" w:pos="0"/>
          <w:tab w:val="left" w:pos="284"/>
          <w:tab w:val="left" w:pos="851"/>
        </w:tabs>
        <w:spacing w:after="0" w:line="240" w:lineRule="auto"/>
        <w:ind w:left="-142" w:firstLine="142"/>
        <w:jc w:val="both"/>
        <w:rPr>
          <w:rFonts w:ascii="Times New Roman" w:hAnsi="Times New Roman" w:cs="Times New Roman"/>
          <w:sz w:val="26"/>
          <w:szCs w:val="26"/>
          <w:lang w:eastAsia="ru-RU"/>
        </w:rPr>
      </w:pPr>
      <w:r w:rsidRPr="00185559">
        <w:rPr>
          <w:rFonts w:ascii="Times New Roman" w:hAnsi="Times New Roman" w:cs="Times New Roman"/>
          <w:sz w:val="26"/>
          <w:szCs w:val="26"/>
          <w:lang w:eastAsia="ru-RU"/>
        </w:rPr>
        <w:t xml:space="preserve">Заголовки столбцов и строк таблицы следует писать с прописной буквы в единственном числе, а подзаголовки столбцов – со строчной буквы, если они составляют одно предложение с заголовком, или с прописной буквы, если они имеют самостоятельное значение. </w:t>
      </w:r>
    </w:p>
    <w:p w:rsidR="00AA516C" w:rsidRPr="00185559" w:rsidRDefault="00AA516C" w:rsidP="00185559">
      <w:pPr>
        <w:pStyle w:val="17"/>
        <w:numPr>
          <w:ilvl w:val="1"/>
          <w:numId w:val="39"/>
        </w:numPr>
        <w:tabs>
          <w:tab w:val="left" w:pos="0"/>
          <w:tab w:val="left" w:pos="284"/>
          <w:tab w:val="left" w:pos="851"/>
        </w:tabs>
        <w:spacing w:after="0" w:line="240" w:lineRule="auto"/>
        <w:ind w:left="-142" w:firstLine="142"/>
        <w:jc w:val="both"/>
        <w:rPr>
          <w:rFonts w:ascii="Times New Roman" w:hAnsi="Times New Roman" w:cs="Times New Roman"/>
          <w:sz w:val="26"/>
          <w:szCs w:val="26"/>
          <w:lang w:eastAsia="ru-RU"/>
        </w:rPr>
      </w:pPr>
      <w:r w:rsidRPr="00185559">
        <w:rPr>
          <w:rFonts w:ascii="Times New Roman" w:hAnsi="Times New Roman" w:cs="Times New Roman"/>
          <w:sz w:val="26"/>
          <w:szCs w:val="26"/>
          <w:lang w:eastAsia="ru-RU"/>
        </w:rPr>
        <w:lastRenderedPageBreak/>
        <w:t xml:space="preserve">В конце заголовков и подзаголовков столбцов и строк точки не ставят. </w:t>
      </w:r>
    </w:p>
    <w:p w:rsidR="00AA516C" w:rsidRPr="00185559" w:rsidRDefault="00AA516C" w:rsidP="00185559">
      <w:pPr>
        <w:pStyle w:val="17"/>
        <w:numPr>
          <w:ilvl w:val="1"/>
          <w:numId w:val="39"/>
        </w:numPr>
        <w:tabs>
          <w:tab w:val="left" w:pos="0"/>
          <w:tab w:val="left" w:pos="284"/>
          <w:tab w:val="left" w:pos="851"/>
        </w:tabs>
        <w:spacing w:after="0" w:line="240" w:lineRule="auto"/>
        <w:ind w:left="-142" w:firstLine="142"/>
        <w:jc w:val="both"/>
        <w:rPr>
          <w:rFonts w:ascii="Times New Roman" w:hAnsi="Times New Roman" w:cs="Times New Roman"/>
          <w:sz w:val="26"/>
          <w:szCs w:val="26"/>
          <w:lang w:eastAsia="ru-RU"/>
        </w:rPr>
      </w:pPr>
      <w:r w:rsidRPr="00185559">
        <w:rPr>
          <w:rFonts w:ascii="Times New Roman" w:hAnsi="Times New Roman" w:cs="Times New Roman"/>
          <w:sz w:val="26"/>
          <w:szCs w:val="26"/>
          <w:lang w:eastAsia="ru-RU"/>
        </w:rPr>
        <w:t>Разделять заголовки и подзаголовки боковых столбцов диагональными линиями не допускается.</w:t>
      </w:r>
    </w:p>
    <w:p w:rsidR="00AA516C" w:rsidRPr="00185559" w:rsidRDefault="00AA516C" w:rsidP="00185559">
      <w:pPr>
        <w:pStyle w:val="17"/>
        <w:numPr>
          <w:ilvl w:val="1"/>
          <w:numId w:val="39"/>
        </w:numPr>
        <w:tabs>
          <w:tab w:val="left" w:pos="0"/>
          <w:tab w:val="left" w:pos="284"/>
          <w:tab w:val="left" w:pos="851"/>
        </w:tabs>
        <w:spacing w:after="0" w:line="240" w:lineRule="auto"/>
        <w:ind w:left="-142" w:firstLine="142"/>
        <w:jc w:val="both"/>
        <w:rPr>
          <w:rFonts w:ascii="Times New Roman" w:hAnsi="Times New Roman" w:cs="Times New Roman"/>
          <w:sz w:val="26"/>
          <w:szCs w:val="26"/>
          <w:lang w:eastAsia="ru-RU"/>
        </w:rPr>
      </w:pPr>
      <w:r w:rsidRPr="00185559">
        <w:rPr>
          <w:rFonts w:ascii="Times New Roman" w:hAnsi="Times New Roman" w:cs="Times New Roman"/>
          <w:sz w:val="26"/>
          <w:szCs w:val="26"/>
          <w:lang w:eastAsia="ru-RU"/>
        </w:rPr>
        <w:t>Заголовки столбцов, как правило, записывают параллельно строкам таблицы, но при необходимости допускается их перпендикулярное расположение.</w:t>
      </w:r>
    </w:p>
    <w:p w:rsidR="00AA516C" w:rsidRPr="00185559" w:rsidRDefault="00AA516C" w:rsidP="00185559">
      <w:pPr>
        <w:numPr>
          <w:ilvl w:val="0"/>
          <w:numId w:val="39"/>
        </w:numPr>
        <w:tabs>
          <w:tab w:val="left" w:pos="0"/>
          <w:tab w:val="left" w:pos="851"/>
        </w:tabs>
        <w:autoSpaceDE w:val="0"/>
        <w:autoSpaceDN w:val="0"/>
        <w:adjustRightInd w:val="0"/>
        <w:ind w:left="-142" w:firstLine="142"/>
        <w:jc w:val="both"/>
        <w:rPr>
          <w:rFonts w:ascii="Times New Roman" w:hAnsi="Times New Roman" w:cs="Times New Roman"/>
          <w:sz w:val="26"/>
          <w:szCs w:val="26"/>
        </w:rPr>
      </w:pPr>
      <w:r w:rsidRPr="00185559">
        <w:rPr>
          <w:rFonts w:ascii="Times New Roman" w:eastAsia="Arial-BoldMT" w:hAnsi="Times New Roman" w:cs="Times New Roman"/>
          <w:sz w:val="26"/>
          <w:szCs w:val="26"/>
        </w:rPr>
        <w:t xml:space="preserve">Проведите </w:t>
      </w:r>
      <w:r w:rsidRPr="00185559">
        <w:rPr>
          <w:rFonts w:ascii="Times New Roman" w:hAnsi="Times New Roman" w:cs="Times New Roman"/>
          <w:sz w:val="26"/>
          <w:szCs w:val="26"/>
        </w:rPr>
        <w:t xml:space="preserve"> </w:t>
      </w:r>
      <w:r w:rsidRPr="00185559">
        <w:rPr>
          <w:rFonts w:ascii="Times New Roman" w:eastAsia="Arial-BoldMT" w:hAnsi="Times New Roman" w:cs="Times New Roman"/>
          <w:sz w:val="26"/>
          <w:szCs w:val="26"/>
        </w:rPr>
        <w:t>самоконтроль результатов заполнения таблицы.</w:t>
      </w:r>
    </w:p>
    <w:p w:rsidR="00AA516C" w:rsidRPr="00185559" w:rsidRDefault="00AA516C" w:rsidP="00185559">
      <w:pPr>
        <w:autoSpaceDE w:val="0"/>
        <w:autoSpaceDN w:val="0"/>
        <w:adjustRightInd w:val="0"/>
        <w:ind w:left="-142" w:firstLine="142"/>
        <w:rPr>
          <w:rFonts w:ascii="Times New Roman" w:eastAsia="Arial-BoldMT" w:hAnsi="Times New Roman" w:cs="Times New Roman"/>
          <w:sz w:val="26"/>
          <w:szCs w:val="26"/>
        </w:rPr>
      </w:pPr>
    </w:p>
    <w:p w:rsidR="00AA516C" w:rsidRPr="00185559" w:rsidRDefault="00AA516C" w:rsidP="00185559">
      <w:pPr>
        <w:pStyle w:val="af0"/>
        <w:numPr>
          <w:ilvl w:val="0"/>
          <w:numId w:val="36"/>
        </w:numPr>
        <w:spacing w:before="120" w:after="120" w:line="240" w:lineRule="auto"/>
        <w:ind w:left="-142" w:firstLine="142"/>
        <w:jc w:val="center"/>
        <w:rPr>
          <w:rFonts w:ascii="Times New Roman" w:hAnsi="Times New Roman" w:cs="Times New Roman"/>
          <w:bCs/>
          <w:sz w:val="26"/>
          <w:szCs w:val="26"/>
        </w:rPr>
      </w:pPr>
      <w:r w:rsidRPr="00185559">
        <w:rPr>
          <w:rFonts w:ascii="Times New Roman" w:hAnsi="Times New Roman" w:cs="Times New Roman"/>
          <w:b/>
          <w:sz w:val="26"/>
          <w:szCs w:val="26"/>
        </w:rPr>
        <w:t xml:space="preserve">Критерии оценивания выполненных заданий </w:t>
      </w:r>
      <w:r w:rsidRPr="00185559">
        <w:rPr>
          <w:rFonts w:ascii="Times New Roman" w:hAnsi="Times New Roman" w:cs="Times New Roman"/>
          <w:b/>
          <w:sz w:val="26"/>
          <w:szCs w:val="26"/>
        </w:rPr>
        <w:br/>
        <w:t xml:space="preserve"> </w:t>
      </w:r>
      <w:r w:rsidRPr="00185559">
        <w:rPr>
          <w:rFonts w:ascii="Times New Roman" w:hAnsi="Times New Roman" w:cs="Times New Roman"/>
          <w:bCs/>
          <w:sz w:val="26"/>
          <w:szCs w:val="26"/>
        </w:rPr>
        <w:t>3.1. Критерии оценивания выполненных таблиц</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787"/>
      </w:tblGrid>
      <w:tr w:rsidR="00AA516C" w:rsidRPr="00185559" w:rsidTr="00FE6BA0">
        <w:tc>
          <w:tcPr>
            <w:tcW w:w="1911"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Критерии оценки</w:t>
            </w:r>
          </w:p>
        </w:tc>
        <w:tc>
          <w:tcPr>
            <w:tcW w:w="2789"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Работа выполнена</w:t>
            </w:r>
          </w:p>
        </w:tc>
        <w:tc>
          <w:tcPr>
            <w:tcW w:w="2792"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выполнена </w:t>
            </w:r>
            <w:r w:rsidRPr="00185559">
              <w:rPr>
                <w:rFonts w:ascii="Times New Roman" w:hAnsi="Times New Roman" w:cs="Times New Roman"/>
                <w:b/>
                <w:bCs/>
                <w:sz w:val="26"/>
                <w:szCs w:val="26"/>
              </w:rPr>
              <w:br/>
              <w:t>не полностью</w:t>
            </w:r>
          </w:p>
        </w:tc>
        <w:tc>
          <w:tcPr>
            <w:tcW w:w="2787"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w:t>
            </w:r>
            <w:r w:rsidRPr="00185559">
              <w:rPr>
                <w:rFonts w:ascii="Times New Roman" w:hAnsi="Times New Roman" w:cs="Times New Roman"/>
                <w:b/>
                <w:bCs/>
                <w:sz w:val="26"/>
                <w:szCs w:val="26"/>
              </w:rPr>
              <w:br/>
              <w:t>не выполнена</w:t>
            </w:r>
          </w:p>
        </w:tc>
      </w:tr>
      <w:tr w:rsidR="00AA516C" w:rsidRPr="00185559" w:rsidTr="00FE6BA0">
        <w:tc>
          <w:tcPr>
            <w:tcW w:w="1911"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Соответствие представленной информации заданной теме</w:t>
            </w:r>
          </w:p>
        </w:tc>
        <w:tc>
          <w:tcPr>
            <w:tcW w:w="2789"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 xml:space="preserve">Содержание сообщения полностью соответствует заданной теме, </w:t>
            </w:r>
            <w:r w:rsidRPr="00185559">
              <w:rPr>
                <w:rFonts w:ascii="Times New Roman" w:hAnsi="Times New Roman" w:cs="Times New Roman"/>
                <w:sz w:val="26"/>
                <w:szCs w:val="26"/>
              </w:rPr>
              <w:br/>
              <w:t>тема раскрыта полностью</w:t>
            </w:r>
          </w:p>
        </w:tc>
        <w:tc>
          <w:tcPr>
            <w:tcW w:w="2792" w:type="dxa"/>
          </w:tcPr>
          <w:p w:rsidR="00AA516C" w:rsidRPr="00185559" w:rsidRDefault="00AA516C" w:rsidP="008A6499">
            <w:pPr>
              <w:numPr>
                <w:ilvl w:val="0"/>
                <w:numId w:val="41"/>
              </w:numPr>
              <w:autoSpaceDE w:val="0"/>
              <w:autoSpaceDN w:val="0"/>
              <w:adjustRightInd w:val="0"/>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787" w:type="dxa"/>
            <w:vMerge w:val="restart"/>
          </w:tcPr>
          <w:p w:rsidR="00AA516C" w:rsidRPr="00185559" w:rsidRDefault="00AA516C" w:rsidP="008A6499">
            <w:pPr>
              <w:numPr>
                <w:ilvl w:val="0"/>
                <w:numId w:val="40"/>
              </w:numPr>
              <w:autoSpaceDE w:val="0"/>
              <w:autoSpaceDN w:val="0"/>
              <w:adjustRightInd w:val="0"/>
              <w:ind w:left="-142" w:firstLine="142"/>
              <w:jc w:val="center"/>
              <w:rPr>
                <w:rFonts w:ascii="Times New Roman" w:hAnsi="Times New Roman" w:cs="Times New Roman"/>
                <w:sz w:val="26"/>
                <w:szCs w:val="26"/>
              </w:rPr>
            </w:pP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работу не выполнил вовсе.</w:t>
            </w:r>
          </w:p>
          <w:p w:rsidR="00AA516C" w:rsidRPr="00185559" w:rsidRDefault="00AA516C" w:rsidP="008A6499">
            <w:pPr>
              <w:autoSpaceDE w:val="0"/>
              <w:autoSpaceDN w:val="0"/>
              <w:adjustRightInd w:val="0"/>
              <w:ind w:left="-142" w:firstLine="142"/>
              <w:jc w:val="center"/>
              <w:rPr>
                <w:rFonts w:ascii="Times New Roman" w:hAnsi="Times New Roman" w:cs="Times New Roman"/>
                <w:sz w:val="26"/>
                <w:szCs w:val="26"/>
              </w:rPr>
            </w:pPr>
          </w:p>
          <w:p w:rsidR="00AA516C" w:rsidRPr="00185559" w:rsidRDefault="00AA516C" w:rsidP="008A6499">
            <w:pPr>
              <w:numPr>
                <w:ilvl w:val="0"/>
                <w:numId w:val="40"/>
              </w:numPr>
              <w:autoSpaceDE w:val="0"/>
              <w:autoSpaceDN w:val="0"/>
              <w:adjustRightInd w:val="0"/>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Содержание ячеек таблицы  не соответствует заданной теме.</w:t>
            </w:r>
          </w:p>
          <w:p w:rsidR="00AA516C" w:rsidRPr="00185559" w:rsidRDefault="00AA516C" w:rsidP="008A6499">
            <w:pPr>
              <w:autoSpaceDE w:val="0"/>
              <w:autoSpaceDN w:val="0"/>
              <w:adjustRightInd w:val="0"/>
              <w:ind w:left="-142" w:firstLine="142"/>
              <w:jc w:val="center"/>
              <w:rPr>
                <w:rFonts w:ascii="Times New Roman" w:hAnsi="Times New Roman" w:cs="Times New Roman"/>
                <w:sz w:val="26"/>
                <w:szCs w:val="26"/>
              </w:rPr>
            </w:pPr>
          </w:p>
          <w:p w:rsidR="00AA516C" w:rsidRPr="00185559" w:rsidRDefault="00AA516C" w:rsidP="008A6499">
            <w:pPr>
              <w:numPr>
                <w:ilvl w:val="0"/>
                <w:numId w:val="40"/>
              </w:numPr>
              <w:autoSpaceDE w:val="0"/>
              <w:autoSpaceDN w:val="0"/>
              <w:adjustRightInd w:val="0"/>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Имеются незаполненные ячейки или серьезные множественные ошибки.</w:t>
            </w:r>
          </w:p>
          <w:p w:rsidR="00AA516C" w:rsidRPr="00185559" w:rsidRDefault="00AA516C" w:rsidP="008A6499">
            <w:pPr>
              <w:autoSpaceDE w:val="0"/>
              <w:autoSpaceDN w:val="0"/>
              <w:adjustRightInd w:val="0"/>
              <w:ind w:left="-142" w:firstLine="142"/>
              <w:jc w:val="center"/>
              <w:rPr>
                <w:rFonts w:ascii="Times New Roman" w:hAnsi="Times New Roman" w:cs="Times New Roman"/>
                <w:sz w:val="26"/>
                <w:szCs w:val="26"/>
              </w:rPr>
            </w:pPr>
          </w:p>
          <w:p w:rsidR="00AA516C" w:rsidRPr="00185559" w:rsidRDefault="00AA516C" w:rsidP="008A6499">
            <w:pPr>
              <w:numPr>
                <w:ilvl w:val="0"/>
                <w:numId w:val="40"/>
              </w:numPr>
              <w:autoSpaceDE w:val="0"/>
              <w:autoSpaceDN w:val="0"/>
              <w:adjustRightInd w:val="0"/>
              <w:ind w:left="-142" w:firstLine="142"/>
              <w:jc w:val="center"/>
              <w:rPr>
                <w:rFonts w:ascii="Times New Roman" w:hAnsi="Times New Roman" w:cs="Times New Roman"/>
                <w:b/>
                <w:bCs/>
                <w:sz w:val="26"/>
                <w:szCs w:val="26"/>
              </w:rPr>
            </w:pPr>
            <w:r w:rsidRPr="00185559">
              <w:rPr>
                <w:rFonts w:ascii="Times New Roman" w:hAnsi="Times New Roman" w:cs="Times New Roman"/>
                <w:sz w:val="26"/>
                <w:szCs w:val="26"/>
              </w:rPr>
              <w:t xml:space="preserve">Отчет выполнен и оформлен небрежно, </w:t>
            </w:r>
            <w:r w:rsidRPr="00185559">
              <w:rPr>
                <w:rFonts w:ascii="Times New Roman" w:hAnsi="Times New Roman" w:cs="Times New Roman"/>
                <w:sz w:val="26"/>
                <w:szCs w:val="26"/>
              </w:rPr>
              <w:br/>
              <w:t>без соблюдения установленных требований.</w:t>
            </w:r>
          </w:p>
        </w:tc>
      </w:tr>
      <w:tr w:rsidR="00AA516C" w:rsidRPr="00185559" w:rsidTr="00FE6BA0">
        <w:tc>
          <w:tcPr>
            <w:tcW w:w="1911"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Лаконичность и четкость изложения материала в таблице</w:t>
            </w:r>
          </w:p>
        </w:tc>
        <w:tc>
          <w:tcPr>
            <w:tcW w:w="2789"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Материал  в таблице излагается четко и лаконично, без лишнего текста и пояснений.</w:t>
            </w:r>
          </w:p>
          <w:p w:rsidR="00AA516C" w:rsidRPr="00185559" w:rsidRDefault="00AA516C" w:rsidP="008A6499">
            <w:pPr>
              <w:ind w:left="-142" w:firstLine="142"/>
              <w:jc w:val="center"/>
              <w:rPr>
                <w:rFonts w:ascii="Times New Roman" w:hAnsi="Times New Roman" w:cs="Times New Roman"/>
                <w:sz w:val="26"/>
                <w:szCs w:val="26"/>
              </w:rPr>
            </w:pPr>
          </w:p>
        </w:tc>
        <w:tc>
          <w:tcPr>
            <w:tcW w:w="2792"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787" w:type="dxa"/>
            <w:vMerge/>
          </w:tcPr>
          <w:p w:rsidR="00AA516C" w:rsidRPr="00185559" w:rsidRDefault="00AA516C" w:rsidP="00185559">
            <w:pPr>
              <w:numPr>
                <w:ilvl w:val="0"/>
                <w:numId w:val="40"/>
              </w:numPr>
              <w:autoSpaceDE w:val="0"/>
              <w:autoSpaceDN w:val="0"/>
              <w:adjustRightInd w:val="0"/>
              <w:ind w:left="-142" w:firstLine="142"/>
              <w:rPr>
                <w:rFonts w:ascii="Times New Roman" w:hAnsi="Times New Roman" w:cs="Times New Roman"/>
                <w:sz w:val="26"/>
                <w:szCs w:val="26"/>
              </w:rPr>
            </w:pPr>
          </w:p>
        </w:tc>
      </w:tr>
      <w:tr w:rsidR="00AA516C" w:rsidRPr="00185559" w:rsidTr="00FE6BA0">
        <w:trPr>
          <w:trHeight w:val="1213"/>
        </w:trPr>
        <w:tc>
          <w:tcPr>
            <w:tcW w:w="1911"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Правильность оформления</w:t>
            </w:r>
          </w:p>
        </w:tc>
        <w:tc>
          <w:tcPr>
            <w:tcW w:w="2789"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Оформление таблицы полностью соответствует требованиям.</w:t>
            </w:r>
          </w:p>
        </w:tc>
        <w:tc>
          <w:tcPr>
            <w:tcW w:w="2792" w:type="dxa"/>
          </w:tcPr>
          <w:p w:rsidR="00AA516C" w:rsidRPr="00185559" w:rsidRDefault="00AA516C" w:rsidP="008A6499">
            <w:pPr>
              <w:ind w:left="-142" w:firstLine="142"/>
              <w:jc w:val="center"/>
              <w:rPr>
                <w:rFonts w:ascii="Times New Roman" w:hAnsi="Times New Roman" w:cs="Times New Roman"/>
                <w:color w:val="FF0000"/>
                <w:sz w:val="26"/>
                <w:szCs w:val="26"/>
              </w:rPr>
            </w:pPr>
            <w:r w:rsidRPr="00185559">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787" w:type="dxa"/>
            <w:vMerge/>
          </w:tcPr>
          <w:p w:rsidR="00AA516C" w:rsidRPr="00185559" w:rsidRDefault="00AA516C" w:rsidP="00185559">
            <w:pPr>
              <w:ind w:left="-142" w:firstLine="142"/>
              <w:rPr>
                <w:rFonts w:ascii="Times New Roman" w:hAnsi="Times New Roman" w:cs="Times New Roman"/>
                <w:sz w:val="26"/>
                <w:szCs w:val="26"/>
              </w:rPr>
            </w:pPr>
          </w:p>
        </w:tc>
      </w:tr>
    </w:tbl>
    <w:p w:rsidR="00AA516C" w:rsidRPr="00185559" w:rsidRDefault="00AA516C" w:rsidP="00185559">
      <w:pPr>
        <w:ind w:left="-142" w:firstLine="142"/>
        <w:rPr>
          <w:rFonts w:ascii="Times New Roman" w:hAnsi="Times New Roman" w:cs="Times New Roman"/>
          <w:bCs/>
          <w:sz w:val="26"/>
          <w:szCs w:val="26"/>
        </w:rPr>
      </w:pPr>
    </w:p>
    <w:p w:rsidR="00AA516C" w:rsidRPr="00185559" w:rsidRDefault="00AA516C" w:rsidP="00185559">
      <w:pPr>
        <w:spacing w:before="120" w:after="240"/>
        <w:ind w:left="-142" w:firstLine="142"/>
        <w:contextualSpacing/>
        <w:jc w:val="center"/>
        <w:rPr>
          <w:rFonts w:ascii="Times New Roman" w:hAnsi="Times New Roman" w:cs="Times New Roman"/>
          <w:b/>
          <w:sz w:val="26"/>
          <w:szCs w:val="26"/>
        </w:rPr>
      </w:pPr>
      <w:r w:rsidRPr="00185559">
        <w:rPr>
          <w:rFonts w:ascii="Times New Roman" w:hAnsi="Times New Roman" w:cs="Times New Roman"/>
          <w:bCs/>
          <w:sz w:val="26"/>
          <w:szCs w:val="26"/>
        </w:rPr>
        <w:t>3.2. Критерии оценивания выполненных графических работ</w:t>
      </w:r>
    </w:p>
    <w:tbl>
      <w:tblPr>
        <w:tblW w:w="102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80"/>
        <w:gridCol w:w="2807"/>
        <w:gridCol w:w="2804"/>
        <w:gridCol w:w="2803"/>
      </w:tblGrid>
      <w:tr w:rsidR="00AA516C" w:rsidRPr="00185559" w:rsidTr="00AA516C">
        <w:tc>
          <w:tcPr>
            <w:tcW w:w="1882"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Критерии оценки</w:t>
            </w:r>
          </w:p>
        </w:tc>
        <w:tc>
          <w:tcPr>
            <w:tcW w:w="2809"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Работа выполнена</w:t>
            </w:r>
          </w:p>
        </w:tc>
        <w:tc>
          <w:tcPr>
            <w:tcW w:w="2802"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выполнена </w:t>
            </w:r>
            <w:r w:rsidRPr="00185559">
              <w:rPr>
                <w:rFonts w:ascii="Times New Roman" w:hAnsi="Times New Roman" w:cs="Times New Roman"/>
                <w:b/>
                <w:bCs/>
                <w:sz w:val="26"/>
                <w:szCs w:val="26"/>
              </w:rPr>
              <w:br/>
              <w:t>не полностью</w:t>
            </w:r>
          </w:p>
        </w:tc>
        <w:tc>
          <w:tcPr>
            <w:tcW w:w="2801"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w:t>
            </w:r>
            <w:r w:rsidRPr="00185559">
              <w:rPr>
                <w:rFonts w:ascii="Times New Roman" w:hAnsi="Times New Roman" w:cs="Times New Roman"/>
                <w:b/>
                <w:bCs/>
                <w:sz w:val="26"/>
                <w:szCs w:val="26"/>
              </w:rPr>
              <w:br/>
              <w:t>не выполнена</w:t>
            </w:r>
          </w:p>
        </w:tc>
      </w:tr>
      <w:tr w:rsidR="00AA516C" w:rsidRPr="00185559" w:rsidTr="00AA516C">
        <w:tc>
          <w:tcPr>
            <w:tcW w:w="1856"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Полнота выполнения объема работы</w:t>
            </w:r>
          </w:p>
        </w:tc>
        <w:tc>
          <w:tcPr>
            <w:tcW w:w="2812" w:type="dxa"/>
          </w:tcPr>
          <w:p w:rsidR="00AA516C" w:rsidRPr="00185559" w:rsidRDefault="00AA516C" w:rsidP="008A6499">
            <w:pPr>
              <w:ind w:left="-142" w:firstLine="142"/>
              <w:jc w:val="center"/>
              <w:rPr>
                <w:rFonts w:ascii="Times New Roman" w:hAnsi="Times New Roman" w:cs="Times New Roman"/>
                <w:sz w:val="26"/>
                <w:szCs w:val="26"/>
              </w:rPr>
            </w:pP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выполнил работу в полном объеме </w:t>
            </w:r>
            <w:r w:rsidRPr="00185559">
              <w:rPr>
                <w:rFonts w:ascii="Times New Roman" w:hAnsi="Times New Roman" w:cs="Times New Roman"/>
                <w:sz w:val="26"/>
                <w:szCs w:val="26"/>
              </w:rPr>
              <w:br/>
              <w:t>с соблюдением необходимой последовательности операций</w:t>
            </w:r>
          </w:p>
        </w:tc>
        <w:tc>
          <w:tcPr>
            <w:tcW w:w="2813"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Неполное отражение информации.</w:t>
            </w:r>
          </w:p>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 xml:space="preserve">Практическая работа выполнена и оформлена </w:t>
            </w:r>
            <w:proofErr w:type="gramStart"/>
            <w:r w:rsidRPr="00185559">
              <w:rPr>
                <w:rFonts w:ascii="Times New Roman" w:hAnsi="Times New Roman" w:cs="Times New Roman"/>
                <w:sz w:val="26"/>
                <w:szCs w:val="26"/>
              </w:rPr>
              <w:t>обучающимся</w:t>
            </w:r>
            <w:proofErr w:type="gramEnd"/>
            <w:r w:rsidRPr="00185559">
              <w:rPr>
                <w:rFonts w:ascii="Times New Roman" w:hAnsi="Times New Roman" w:cs="Times New Roman"/>
                <w:sz w:val="26"/>
                <w:szCs w:val="26"/>
              </w:rPr>
              <w:t xml:space="preserve"> при помощи преподавателя.</w:t>
            </w:r>
          </w:p>
        </w:tc>
        <w:tc>
          <w:tcPr>
            <w:tcW w:w="2813"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Несоответствие графических обозначений объекту.</w:t>
            </w:r>
          </w:p>
          <w:p w:rsidR="00AA516C" w:rsidRPr="00185559" w:rsidRDefault="00AA516C" w:rsidP="008A6499">
            <w:pPr>
              <w:ind w:left="-142" w:firstLine="142"/>
              <w:jc w:val="center"/>
              <w:rPr>
                <w:rFonts w:ascii="Times New Roman" w:hAnsi="Times New Roman" w:cs="Times New Roman"/>
                <w:sz w:val="26"/>
                <w:szCs w:val="26"/>
              </w:rPr>
            </w:pP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не подготовлен к выполнению этой работы.</w:t>
            </w:r>
          </w:p>
        </w:tc>
      </w:tr>
      <w:tr w:rsidR="00AA516C" w:rsidRPr="00185559" w:rsidTr="00AA516C">
        <w:tc>
          <w:tcPr>
            <w:tcW w:w="1856"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Выполнение требований стандарта</w:t>
            </w:r>
          </w:p>
        </w:tc>
        <w:tc>
          <w:tcPr>
            <w:tcW w:w="2812"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Выдержаны высота шрифта, расстояния между знаками и строками</w:t>
            </w:r>
          </w:p>
        </w:tc>
        <w:tc>
          <w:tcPr>
            <w:tcW w:w="2813"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Неправильное начертание линий. Имеются незначительные неточности при вычерчивании знаков</w:t>
            </w:r>
          </w:p>
        </w:tc>
        <w:tc>
          <w:tcPr>
            <w:tcW w:w="2813"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Допущены нарушения требований стандартов при оформлении работы</w:t>
            </w:r>
          </w:p>
        </w:tc>
      </w:tr>
      <w:tr w:rsidR="00AA516C" w:rsidRPr="00185559" w:rsidTr="00AA516C">
        <w:tc>
          <w:tcPr>
            <w:tcW w:w="1882"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 xml:space="preserve">Аккуратность </w:t>
            </w:r>
            <w:r w:rsidRPr="00185559">
              <w:rPr>
                <w:rFonts w:ascii="Times New Roman" w:hAnsi="Times New Roman" w:cs="Times New Roman"/>
                <w:sz w:val="26"/>
                <w:szCs w:val="26"/>
              </w:rPr>
              <w:lastRenderedPageBreak/>
              <w:t>выполнения задания</w:t>
            </w:r>
          </w:p>
        </w:tc>
        <w:tc>
          <w:tcPr>
            <w:tcW w:w="2809"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lastRenderedPageBreak/>
              <w:t xml:space="preserve">Задание выполнено </w:t>
            </w:r>
            <w:r w:rsidRPr="00185559">
              <w:rPr>
                <w:rFonts w:ascii="Times New Roman" w:hAnsi="Times New Roman" w:cs="Times New Roman"/>
                <w:sz w:val="26"/>
                <w:szCs w:val="26"/>
              </w:rPr>
              <w:lastRenderedPageBreak/>
              <w:t>аккуратно. Линии четкие</w:t>
            </w:r>
          </w:p>
        </w:tc>
        <w:tc>
          <w:tcPr>
            <w:tcW w:w="2802"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lastRenderedPageBreak/>
              <w:t xml:space="preserve">Ошибка в форме </w:t>
            </w:r>
            <w:r w:rsidRPr="00185559">
              <w:rPr>
                <w:rFonts w:ascii="Times New Roman" w:hAnsi="Times New Roman" w:cs="Times New Roman"/>
                <w:sz w:val="26"/>
                <w:szCs w:val="26"/>
              </w:rPr>
              <w:lastRenderedPageBreak/>
              <w:t>основной надписи. Задание выполнено небрежно.</w:t>
            </w:r>
          </w:p>
        </w:tc>
        <w:tc>
          <w:tcPr>
            <w:tcW w:w="2801" w:type="dxa"/>
          </w:tcPr>
          <w:p w:rsidR="00AA516C" w:rsidRPr="00185559" w:rsidRDefault="00AA516C" w:rsidP="008A649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lastRenderedPageBreak/>
              <w:t xml:space="preserve">Не заполнена основная </w:t>
            </w:r>
            <w:r w:rsidRPr="00185559">
              <w:rPr>
                <w:rFonts w:ascii="Times New Roman" w:hAnsi="Times New Roman" w:cs="Times New Roman"/>
                <w:sz w:val="26"/>
                <w:szCs w:val="26"/>
              </w:rPr>
              <w:lastRenderedPageBreak/>
              <w:t>надпись</w:t>
            </w:r>
          </w:p>
        </w:tc>
      </w:tr>
    </w:tbl>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pStyle w:val="afc"/>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Практическое занятие № 1</w:t>
      </w:r>
    </w:p>
    <w:p w:rsidR="00AA516C" w:rsidRPr="00185559" w:rsidRDefault="00AA516C" w:rsidP="00185559">
      <w:pPr>
        <w:pStyle w:val="afc"/>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w:t>
      </w:r>
    </w:p>
    <w:p w:rsidR="00AA516C" w:rsidRPr="00185559" w:rsidRDefault="00AA516C" w:rsidP="00185559">
      <w:pPr>
        <w:pStyle w:val="afc"/>
        <w:ind w:left="-142" w:firstLine="142"/>
        <w:jc w:val="both"/>
        <w:rPr>
          <w:rFonts w:ascii="Times New Roman" w:hAnsi="Times New Roman" w:cs="Times New Roman"/>
          <w:b/>
          <w:sz w:val="26"/>
          <w:szCs w:val="26"/>
        </w:rPr>
      </w:pP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Цели работы:</w:t>
      </w:r>
    </w:p>
    <w:p w:rsidR="00AA516C" w:rsidRPr="00185559" w:rsidRDefault="00AA516C" w:rsidP="00185559">
      <w:pPr>
        <w:pStyle w:val="afc"/>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w:t>
      </w:r>
      <w:r w:rsidRPr="00185559">
        <w:rPr>
          <w:rFonts w:ascii="Times New Roman" w:hAnsi="Times New Roman" w:cs="Times New Roman"/>
          <w:sz w:val="26"/>
          <w:szCs w:val="26"/>
          <w:u w:val="single"/>
        </w:rPr>
        <w:t>образовательные:</w:t>
      </w:r>
      <w:r w:rsidRPr="00185559">
        <w:rPr>
          <w:rFonts w:ascii="Times New Roman" w:hAnsi="Times New Roman" w:cs="Times New Roman"/>
          <w:sz w:val="26"/>
          <w:szCs w:val="26"/>
        </w:rPr>
        <w:t xml:space="preserve"> приобрести навыки ……………………………………….;</w:t>
      </w:r>
    </w:p>
    <w:p w:rsidR="00AA516C" w:rsidRPr="00185559" w:rsidRDefault="00AA516C" w:rsidP="00185559">
      <w:pPr>
        <w:pStyle w:val="afc"/>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r w:rsidRPr="00185559">
        <w:rPr>
          <w:rFonts w:ascii="Times New Roman" w:hAnsi="Times New Roman" w:cs="Times New Roman"/>
          <w:sz w:val="26"/>
          <w:szCs w:val="26"/>
          <w:u w:val="single"/>
        </w:rPr>
        <w:t>развивающие:</w:t>
      </w:r>
      <w:r w:rsidRPr="00185559">
        <w:rPr>
          <w:rFonts w:ascii="Times New Roman" w:hAnsi="Times New Roman" w:cs="Times New Roman"/>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 </w:t>
      </w:r>
      <w:proofErr w:type="gramStart"/>
      <w:r w:rsidRPr="00185559">
        <w:rPr>
          <w:rFonts w:ascii="Times New Roman" w:hAnsi="Times New Roman" w:cs="Times New Roman"/>
          <w:sz w:val="26"/>
          <w:szCs w:val="26"/>
          <w:u w:val="single"/>
        </w:rPr>
        <w:t>воспитательные</w:t>
      </w:r>
      <w:proofErr w:type="gramEnd"/>
      <w:r w:rsidRPr="00185559">
        <w:rPr>
          <w:rFonts w:ascii="Times New Roman" w:hAnsi="Times New Roman" w:cs="Times New Roman"/>
          <w:sz w:val="26"/>
          <w:szCs w:val="26"/>
          <w:u w:val="single"/>
        </w:rPr>
        <w:t>:</w:t>
      </w:r>
      <w:r w:rsidRPr="00185559">
        <w:rPr>
          <w:rFonts w:ascii="Times New Roman" w:hAnsi="Times New Roman" w:cs="Times New Roman"/>
          <w:sz w:val="26"/>
          <w:szCs w:val="26"/>
        </w:rPr>
        <w:t xml:space="preserve"> воспитать ответственность, трудолюбие, аккуратность.</w:t>
      </w:r>
    </w:p>
    <w:p w:rsidR="00AA516C" w:rsidRPr="00185559" w:rsidRDefault="00AA516C" w:rsidP="00185559">
      <w:pPr>
        <w:pStyle w:val="afc"/>
        <w:ind w:left="-142" w:firstLine="142"/>
        <w:jc w:val="both"/>
        <w:rPr>
          <w:rFonts w:ascii="Times New Roman" w:hAnsi="Times New Roman" w:cs="Times New Roman"/>
          <w:sz w:val="26"/>
          <w:szCs w:val="26"/>
        </w:rPr>
      </w:pPr>
      <w:r w:rsidRPr="00185559">
        <w:rPr>
          <w:rFonts w:ascii="Times New Roman" w:hAnsi="Times New Roman" w:cs="Times New Roman"/>
          <w:b/>
          <w:bCs/>
          <w:color w:val="000000"/>
          <w:spacing w:val="3"/>
          <w:sz w:val="26"/>
          <w:szCs w:val="26"/>
        </w:rPr>
        <w:t>Перечень средств, используемых при выполнении работы</w:t>
      </w:r>
      <w:r w:rsidRPr="00185559">
        <w:rPr>
          <w:rFonts w:ascii="Times New Roman" w:hAnsi="Times New Roman" w:cs="Times New Roman"/>
          <w:b/>
          <w:sz w:val="26"/>
          <w:szCs w:val="26"/>
        </w:rPr>
        <w:t xml:space="preserve">: </w:t>
      </w:r>
      <w:r w:rsidRPr="00185559">
        <w:rPr>
          <w:rFonts w:ascii="Times New Roman" w:hAnsi="Times New Roman" w:cs="Times New Roman"/>
          <w:sz w:val="26"/>
          <w:szCs w:val="26"/>
        </w:rPr>
        <w:t>таблица, словарь, калькулятор…..</w:t>
      </w: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Ход работы:</w:t>
      </w: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Оценивание работы:</w:t>
      </w: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Контрольные вопросы:</w:t>
      </w: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pStyle w:val="afc"/>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Лабораторная работа № 1</w:t>
      </w:r>
    </w:p>
    <w:p w:rsidR="00AA516C" w:rsidRPr="00185559" w:rsidRDefault="00AA516C" w:rsidP="00185559">
      <w:pPr>
        <w:pStyle w:val="afc"/>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w:t>
      </w:r>
    </w:p>
    <w:p w:rsidR="00AA516C" w:rsidRPr="00185559" w:rsidRDefault="00AA516C" w:rsidP="00185559">
      <w:pPr>
        <w:pStyle w:val="afc"/>
        <w:ind w:left="-142" w:firstLine="142"/>
        <w:jc w:val="both"/>
        <w:rPr>
          <w:rFonts w:ascii="Times New Roman" w:hAnsi="Times New Roman" w:cs="Times New Roman"/>
          <w:b/>
          <w:sz w:val="26"/>
          <w:szCs w:val="26"/>
        </w:rPr>
      </w:pP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Цели работы:</w:t>
      </w:r>
    </w:p>
    <w:p w:rsidR="00AA516C" w:rsidRPr="00185559" w:rsidRDefault="00AA516C" w:rsidP="00185559">
      <w:pPr>
        <w:pStyle w:val="afc"/>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 </w:t>
      </w:r>
      <w:r w:rsidRPr="00185559">
        <w:rPr>
          <w:rFonts w:ascii="Times New Roman" w:hAnsi="Times New Roman" w:cs="Times New Roman"/>
          <w:sz w:val="26"/>
          <w:szCs w:val="26"/>
          <w:u w:val="single"/>
        </w:rPr>
        <w:t>образовательные:</w:t>
      </w:r>
      <w:r w:rsidRPr="00185559">
        <w:rPr>
          <w:rFonts w:ascii="Times New Roman" w:hAnsi="Times New Roman" w:cs="Times New Roman"/>
          <w:sz w:val="26"/>
          <w:szCs w:val="26"/>
        </w:rPr>
        <w:t xml:space="preserve"> приобрести навыки ……………………………………….;</w:t>
      </w:r>
    </w:p>
    <w:p w:rsidR="00AA516C" w:rsidRPr="00185559" w:rsidRDefault="00AA516C" w:rsidP="00185559">
      <w:pPr>
        <w:pStyle w:val="afc"/>
        <w:ind w:left="-142" w:firstLine="142"/>
        <w:jc w:val="both"/>
        <w:rPr>
          <w:rFonts w:ascii="Times New Roman" w:hAnsi="Times New Roman" w:cs="Times New Roman"/>
          <w:sz w:val="26"/>
          <w:szCs w:val="26"/>
        </w:rPr>
      </w:pPr>
      <w:r w:rsidRPr="00185559">
        <w:rPr>
          <w:rFonts w:ascii="Times New Roman" w:hAnsi="Times New Roman" w:cs="Times New Roman"/>
          <w:sz w:val="26"/>
          <w:szCs w:val="26"/>
        </w:rPr>
        <w:t>-</w:t>
      </w:r>
      <w:r w:rsidRPr="00185559">
        <w:rPr>
          <w:rFonts w:ascii="Times New Roman" w:hAnsi="Times New Roman" w:cs="Times New Roman"/>
          <w:sz w:val="26"/>
          <w:szCs w:val="26"/>
          <w:u w:val="single"/>
        </w:rPr>
        <w:t>развивающие:</w:t>
      </w:r>
      <w:r w:rsidRPr="00185559">
        <w:rPr>
          <w:rFonts w:ascii="Times New Roman" w:hAnsi="Times New Roman" w:cs="Times New Roman"/>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 </w:t>
      </w:r>
      <w:proofErr w:type="gramStart"/>
      <w:r w:rsidRPr="00185559">
        <w:rPr>
          <w:rFonts w:ascii="Times New Roman" w:hAnsi="Times New Roman" w:cs="Times New Roman"/>
          <w:sz w:val="26"/>
          <w:szCs w:val="26"/>
          <w:u w:val="single"/>
        </w:rPr>
        <w:t>воспитательные</w:t>
      </w:r>
      <w:proofErr w:type="gramEnd"/>
      <w:r w:rsidRPr="00185559">
        <w:rPr>
          <w:rFonts w:ascii="Times New Roman" w:hAnsi="Times New Roman" w:cs="Times New Roman"/>
          <w:sz w:val="26"/>
          <w:szCs w:val="26"/>
          <w:u w:val="single"/>
        </w:rPr>
        <w:t>:</w:t>
      </w:r>
      <w:r w:rsidRPr="00185559">
        <w:rPr>
          <w:rFonts w:ascii="Times New Roman" w:hAnsi="Times New Roman" w:cs="Times New Roman"/>
          <w:sz w:val="26"/>
          <w:szCs w:val="26"/>
        </w:rPr>
        <w:t xml:space="preserve"> воспитать ответственность, трудолюбие, аккуратность.</w:t>
      </w:r>
    </w:p>
    <w:p w:rsidR="00AA516C" w:rsidRPr="00185559" w:rsidRDefault="00AA516C" w:rsidP="00185559">
      <w:pPr>
        <w:pStyle w:val="afc"/>
        <w:ind w:left="-142" w:firstLine="142"/>
        <w:jc w:val="both"/>
        <w:rPr>
          <w:rFonts w:ascii="Times New Roman" w:hAnsi="Times New Roman" w:cs="Times New Roman"/>
          <w:sz w:val="26"/>
          <w:szCs w:val="26"/>
        </w:rPr>
      </w:pPr>
      <w:r w:rsidRPr="00185559">
        <w:rPr>
          <w:rFonts w:ascii="Times New Roman" w:hAnsi="Times New Roman" w:cs="Times New Roman"/>
          <w:b/>
          <w:bCs/>
          <w:color w:val="000000"/>
          <w:spacing w:val="3"/>
          <w:sz w:val="26"/>
          <w:szCs w:val="26"/>
        </w:rPr>
        <w:t xml:space="preserve">Перечень оборудования, </w:t>
      </w:r>
      <w:proofErr w:type="gramStart"/>
      <w:r w:rsidRPr="00185559">
        <w:rPr>
          <w:rFonts w:ascii="Times New Roman" w:hAnsi="Times New Roman" w:cs="Times New Roman"/>
          <w:b/>
          <w:bCs/>
          <w:color w:val="000000"/>
          <w:spacing w:val="3"/>
          <w:sz w:val="26"/>
          <w:szCs w:val="26"/>
        </w:rPr>
        <w:t>используемых</w:t>
      </w:r>
      <w:proofErr w:type="gramEnd"/>
      <w:r w:rsidRPr="00185559">
        <w:rPr>
          <w:rFonts w:ascii="Times New Roman" w:hAnsi="Times New Roman" w:cs="Times New Roman"/>
          <w:b/>
          <w:bCs/>
          <w:color w:val="000000"/>
          <w:spacing w:val="3"/>
          <w:sz w:val="26"/>
          <w:szCs w:val="26"/>
        </w:rPr>
        <w:t xml:space="preserve"> при выполнении работы</w:t>
      </w:r>
      <w:r w:rsidRPr="00185559">
        <w:rPr>
          <w:rFonts w:ascii="Times New Roman" w:hAnsi="Times New Roman" w:cs="Times New Roman"/>
          <w:b/>
          <w:sz w:val="26"/>
          <w:szCs w:val="26"/>
        </w:rPr>
        <w:t xml:space="preserve">: </w:t>
      </w:r>
      <w:r w:rsidRPr="00185559">
        <w:rPr>
          <w:rFonts w:ascii="Times New Roman" w:hAnsi="Times New Roman" w:cs="Times New Roman"/>
          <w:sz w:val="26"/>
          <w:szCs w:val="26"/>
        </w:rPr>
        <w:t>штатив, мензурка, реактивы…</w:t>
      </w: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Ход работы:</w:t>
      </w: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Оценивание работы:</w:t>
      </w:r>
    </w:p>
    <w:p w:rsidR="00AA516C" w:rsidRPr="00185559" w:rsidRDefault="00AA516C" w:rsidP="00185559">
      <w:pPr>
        <w:pStyle w:val="afc"/>
        <w:ind w:left="-142" w:firstLine="142"/>
        <w:jc w:val="both"/>
        <w:rPr>
          <w:rFonts w:ascii="Times New Roman" w:hAnsi="Times New Roman" w:cs="Times New Roman"/>
          <w:b/>
          <w:sz w:val="26"/>
          <w:szCs w:val="26"/>
        </w:rPr>
      </w:pPr>
      <w:r w:rsidRPr="00185559">
        <w:rPr>
          <w:rFonts w:ascii="Times New Roman" w:hAnsi="Times New Roman" w:cs="Times New Roman"/>
          <w:b/>
          <w:sz w:val="26"/>
          <w:szCs w:val="26"/>
        </w:rPr>
        <w:t>Контрольные вопросы:</w:t>
      </w:r>
    </w:p>
    <w:p w:rsidR="00AA516C" w:rsidRDefault="00AA516C" w:rsidP="00185559">
      <w:pPr>
        <w:pStyle w:val="afc"/>
        <w:ind w:left="-142" w:firstLine="142"/>
        <w:jc w:val="both"/>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4. Информационное обеспечение  выполнения практических работ</w:t>
      </w: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Основные источники:</w:t>
      </w: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Дополнительные источники:</w:t>
      </w: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Интернет-ресурсы:</w:t>
      </w: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b/>
          <w:sz w:val="26"/>
          <w:szCs w:val="26"/>
        </w:rPr>
      </w:pPr>
      <w:r w:rsidRPr="00185559">
        <w:rPr>
          <w:rFonts w:ascii="Times New Roman" w:hAnsi="Times New Roman" w:cs="Times New Roman"/>
          <w:b/>
          <w:sz w:val="26"/>
          <w:szCs w:val="26"/>
        </w:rPr>
        <w:t>Приложение 1</w:t>
      </w: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pStyle w:val="Default"/>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Бланк ответов (например)</w:t>
      </w:r>
    </w:p>
    <w:p w:rsidR="00AA516C" w:rsidRPr="00185559" w:rsidRDefault="00AA516C" w:rsidP="00185559">
      <w:pPr>
        <w:pStyle w:val="Default"/>
        <w:ind w:left="-142" w:firstLine="142"/>
        <w:rPr>
          <w:rFonts w:ascii="Times New Roman" w:hAnsi="Times New Roman" w:cs="Times New Roman"/>
          <w:sz w:val="26"/>
          <w:szCs w:val="26"/>
        </w:rPr>
      </w:pPr>
    </w:p>
    <w:p w:rsidR="00AA516C" w:rsidRPr="00185559" w:rsidRDefault="00AA516C" w:rsidP="00185559">
      <w:pPr>
        <w:pStyle w:val="Default"/>
        <w:ind w:left="-142" w:firstLine="142"/>
        <w:rPr>
          <w:rFonts w:ascii="Times New Roman" w:hAnsi="Times New Roman" w:cs="Times New Roman"/>
          <w:sz w:val="26"/>
          <w:szCs w:val="26"/>
        </w:rPr>
      </w:pPr>
      <w:r w:rsidRPr="00185559">
        <w:rPr>
          <w:rFonts w:ascii="Times New Roman" w:hAnsi="Times New Roman" w:cs="Times New Roman"/>
          <w:sz w:val="26"/>
          <w:szCs w:val="26"/>
        </w:rPr>
        <w:t>За каждый правильный ответ участнику начисляется 1 балл.</w:t>
      </w:r>
    </w:p>
    <w:p w:rsidR="00AA516C" w:rsidRPr="00185559" w:rsidRDefault="00AA516C" w:rsidP="00185559">
      <w:pPr>
        <w:pStyle w:val="Default"/>
        <w:ind w:left="-142" w:firstLine="142"/>
        <w:rPr>
          <w:rFonts w:ascii="Times New Roman" w:hAnsi="Times New Roman" w:cs="Times New Roman"/>
          <w:sz w:val="26"/>
          <w:szCs w:val="26"/>
        </w:rPr>
      </w:pPr>
      <w:r w:rsidRPr="00185559">
        <w:rPr>
          <w:rFonts w:ascii="Times New Roman" w:hAnsi="Times New Roman" w:cs="Times New Roman"/>
          <w:sz w:val="26"/>
          <w:szCs w:val="26"/>
        </w:rPr>
        <w:t>Максимальное количество баллов – 40 б.</w:t>
      </w:r>
    </w:p>
    <w:p w:rsidR="00AA516C" w:rsidRPr="00185559" w:rsidRDefault="00AA516C" w:rsidP="00185559">
      <w:pPr>
        <w:pStyle w:val="Default"/>
        <w:ind w:left="-142" w:firstLine="142"/>
        <w:rPr>
          <w:rFonts w:ascii="Times New Roman" w:hAnsi="Times New Roman" w:cs="Times New Roman"/>
          <w:sz w:val="26"/>
          <w:szCs w:val="26"/>
        </w:rPr>
      </w:pPr>
    </w:p>
    <w:p w:rsidR="00AA516C" w:rsidRPr="00185559" w:rsidRDefault="00AA516C" w:rsidP="00185559">
      <w:pPr>
        <w:pStyle w:val="Default"/>
        <w:ind w:left="-142" w:firstLine="142"/>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
        <w:gridCol w:w="934"/>
        <w:gridCol w:w="935"/>
        <w:gridCol w:w="936"/>
        <w:gridCol w:w="936"/>
        <w:gridCol w:w="936"/>
        <w:gridCol w:w="936"/>
        <w:gridCol w:w="936"/>
        <w:gridCol w:w="936"/>
        <w:gridCol w:w="936"/>
      </w:tblGrid>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9</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17</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25</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33</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10</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18</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26</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34</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11</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19</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27</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35</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4</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12</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20</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28</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36</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5</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13</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21</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29</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37</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6</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14</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22</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30</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38</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7</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15</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23</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31</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39</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r w:rsidR="00AA516C" w:rsidRPr="00185559" w:rsidTr="00AA516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8</w:t>
            </w:r>
          </w:p>
        </w:tc>
        <w:tc>
          <w:tcPr>
            <w:tcW w:w="934"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5"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16</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24</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32</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sidRPr="00185559">
              <w:rPr>
                <w:rFonts w:ascii="Times New Roman" w:hAnsi="Times New Roman" w:cs="Times New Roman"/>
                <w:b/>
                <w:sz w:val="26"/>
                <w:szCs w:val="26"/>
              </w:rPr>
              <w:t>40</w:t>
            </w:r>
          </w:p>
        </w:tc>
        <w:tc>
          <w:tcPr>
            <w:tcW w:w="936" w:type="dxa"/>
          </w:tcPr>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tc>
      </w:tr>
    </w:tbl>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174C7A" w:rsidRPr="00185559" w:rsidRDefault="00174C7A"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caps/>
          <w:sz w:val="26"/>
          <w:szCs w:val="26"/>
        </w:rPr>
      </w:pPr>
      <w:r w:rsidRPr="00185559">
        <w:rPr>
          <w:rFonts w:ascii="Times New Roman" w:hAnsi="Times New Roman" w:cs="Times New Roman"/>
          <w:caps/>
          <w:sz w:val="26"/>
          <w:szCs w:val="26"/>
        </w:rPr>
        <w:t>Приложение 4.9.</w:t>
      </w:r>
    </w:p>
    <w:p w:rsidR="00F76A0D" w:rsidRPr="00185559" w:rsidRDefault="00F76A0D" w:rsidP="00185559">
      <w:pPr>
        <w:ind w:left="-142" w:firstLine="142"/>
        <w:jc w:val="right"/>
        <w:rPr>
          <w:rFonts w:ascii="Times New Roman" w:hAnsi="Times New Roman" w:cs="Times New Roman"/>
          <w:i/>
          <w:caps/>
          <w:sz w:val="26"/>
          <w:szCs w:val="26"/>
        </w:rPr>
      </w:pPr>
      <w:r w:rsidRPr="00185559">
        <w:rPr>
          <w:rFonts w:ascii="Times New Roman" w:hAnsi="Times New Roman" w:cs="Times New Roman"/>
          <w:i/>
          <w:caps/>
          <w:sz w:val="26"/>
          <w:szCs w:val="26"/>
        </w:rPr>
        <w:t xml:space="preserve">Макет  </w:t>
      </w:r>
    </w:p>
    <w:p w:rsidR="00F76A0D" w:rsidRPr="00185559" w:rsidRDefault="00F76A0D"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b/>
          <w:sz w:val="26"/>
          <w:szCs w:val="26"/>
        </w:rPr>
      </w:pPr>
    </w:p>
    <w:p w:rsidR="00FE6BA0" w:rsidRPr="00185559" w:rsidRDefault="00FE6BA0"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bookmarkStart w:id="19" w:name="_Toc354667357"/>
      <w:bookmarkStart w:id="20" w:name="_Toc354667567"/>
      <w:r w:rsidRPr="00185559">
        <w:rPr>
          <w:rFonts w:ascii="Times New Roman" w:hAnsi="Times New Roman" w:cs="Times New Roman"/>
          <w:b/>
          <w:sz w:val="26"/>
          <w:szCs w:val="26"/>
        </w:rPr>
        <w:t>Министерство   образования и науки Республики Татарстан</w:t>
      </w: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ГАПОУ «Казанский политехнический колледж»</w:t>
      </w: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right"/>
        <w:rPr>
          <w:rFonts w:ascii="Times New Roman" w:hAnsi="Times New Roman" w:cs="Times New Roman"/>
          <w:sz w:val="26"/>
          <w:szCs w:val="26"/>
        </w:rPr>
      </w:pPr>
    </w:p>
    <w:tbl>
      <w:tblPr>
        <w:tblW w:w="102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1"/>
        <w:gridCol w:w="4428"/>
      </w:tblGrid>
      <w:tr w:rsidR="00AA516C" w:rsidRPr="00185559" w:rsidTr="00AA516C">
        <w:tc>
          <w:tcPr>
            <w:tcW w:w="5811" w:type="dxa"/>
            <w:tcBorders>
              <w:top w:val="nil"/>
              <w:left w:val="nil"/>
              <w:bottom w:val="nil"/>
              <w:right w:val="nil"/>
            </w:tcBorders>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СОГЛАСОВАНО</w:t>
            </w:r>
          </w:p>
          <w:p w:rsidR="00AA516C" w:rsidRDefault="00327D12" w:rsidP="00185559">
            <w:pPr>
              <w:ind w:left="-142" w:firstLine="142"/>
              <w:rPr>
                <w:rFonts w:ascii="Times New Roman" w:hAnsi="Times New Roman" w:cs="Times New Roman"/>
                <w:sz w:val="26"/>
                <w:szCs w:val="26"/>
              </w:rPr>
            </w:pPr>
            <w:r>
              <w:rPr>
                <w:rFonts w:ascii="Times New Roman" w:hAnsi="Times New Roman" w:cs="Times New Roman"/>
                <w:sz w:val="26"/>
                <w:szCs w:val="26"/>
              </w:rPr>
              <w:t>Заведующий</w:t>
            </w:r>
          </w:p>
          <w:p w:rsidR="00327D12" w:rsidRPr="00185559" w:rsidRDefault="00327D12" w:rsidP="00185559">
            <w:pPr>
              <w:ind w:left="-142" w:firstLine="142"/>
              <w:rPr>
                <w:rFonts w:ascii="Times New Roman" w:hAnsi="Times New Roman" w:cs="Times New Roman"/>
                <w:sz w:val="26"/>
                <w:szCs w:val="26"/>
              </w:rPr>
            </w:pPr>
            <w:r>
              <w:rPr>
                <w:rFonts w:ascii="Times New Roman" w:hAnsi="Times New Roman" w:cs="Times New Roman"/>
                <w:sz w:val="26"/>
                <w:szCs w:val="26"/>
              </w:rPr>
              <w:t>учебной частью</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________ </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 ___» __________20    г.              </w:t>
            </w:r>
          </w:p>
          <w:p w:rsidR="00AA516C" w:rsidRPr="00185559" w:rsidRDefault="00AA516C" w:rsidP="00185559">
            <w:pPr>
              <w:ind w:left="-142" w:firstLine="142"/>
              <w:jc w:val="right"/>
              <w:rPr>
                <w:rFonts w:ascii="Times New Roman" w:hAnsi="Times New Roman" w:cs="Times New Roman"/>
                <w:sz w:val="26"/>
                <w:szCs w:val="26"/>
              </w:rPr>
            </w:pPr>
          </w:p>
        </w:tc>
        <w:tc>
          <w:tcPr>
            <w:tcW w:w="4428" w:type="dxa"/>
            <w:tcBorders>
              <w:top w:val="nil"/>
              <w:left w:val="nil"/>
              <w:bottom w:val="nil"/>
              <w:right w:val="nil"/>
            </w:tcBorders>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УТВЕРЖДАЮ</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Заместитель</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директора по </w:t>
            </w:r>
            <w:proofErr w:type="gramStart"/>
            <w:r w:rsidRPr="00185559">
              <w:rPr>
                <w:rFonts w:ascii="Times New Roman" w:hAnsi="Times New Roman" w:cs="Times New Roman"/>
                <w:sz w:val="26"/>
                <w:szCs w:val="26"/>
              </w:rPr>
              <w:t>УПР</w:t>
            </w:r>
            <w:proofErr w:type="gramEnd"/>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«___»_______________20    г.</w:t>
            </w:r>
          </w:p>
          <w:p w:rsidR="00AA516C" w:rsidRPr="00185559" w:rsidRDefault="00AA516C" w:rsidP="00185559">
            <w:pPr>
              <w:ind w:left="-142" w:firstLine="142"/>
              <w:jc w:val="right"/>
              <w:rPr>
                <w:rFonts w:ascii="Times New Roman" w:hAnsi="Times New Roman" w:cs="Times New Roman"/>
                <w:sz w:val="26"/>
                <w:szCs w:val="26"/>
              </w:rPr>
            </w:pPr>
          </w:p>
        </w:tc>
      </w:tr>
    </w:tbl>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 xml:space="preserve">Методические указания для </w:t>
      </w:r>
      <w:proofErr w:type="gramStart"/>
      <w:r w:rsidRPr="00185559">
        <w:rPr>
          <w:rFonts w:ascii="Times New Roman" w:hAnsi="Times New Roman" w:cs="Times New Roman"/>
          <w:b/>
          <w:sz w:val="26"/>
          <w:szCs w:val="26"/>
        </w:rPr>
        <w:t>обучающихся</w:t>
      </w:r>
      <w:proofErr w:type="gramEnd"/>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по выполнению самостоятельных работ по учебной дисциплине/ МДК</w:t>
      </w: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(наименование)</w:t>
      </w:r>
    </w:p>
    <w:p w:rsidR="00AA516C" w:rsidRPr="00185559" w:rsidRDefault="00AA516C" w:rsidP="00185559">
      <w:pPr>
        <w:ind w:left="-142" w:firstLine="142"/>
        <w:jc w:val="center"/>
        <w:rPr>
          <w:rFonts w:ascii="Times New Roman" w:hAnsi="Times New Roman" w:cs="Times New Roman"/>
          <w:b/>
          <w:sz w:val="26"/>
          <w:szCs w:val="26"/>
        </w:rPr>
      </w:pPr>
    </w:p>
    <w:p w:rsidR="00D26D14"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программы подготовки квалифицированных рабочих, служащих</w:t>
      </w:r>
      <w:r w:rsidRPr="00185559">
        <w:rPr>
          <w:rFonts w:ascii="Times New Roman" w:hAnsi="Times New Roman" w:cs="Times New Roman"/>
          <w:b/>
          <w:i/>
          <w:sz w:val="26"/>
          <w:szCs w:val="26"/>
        </w:rPr>
        <w:t xml:space="preserve"> </w:t>
      </w:r>
      <w:r w:rsidRPr="00185559">
        <w:rPr>
          <w:rFonts w:ascii="Times New Roman" w:hAnsi="Times New Roman" w:cs="Times New Roman"/>
          <w:b/>
          <w:sz w:val="26"/>
          <w:szCs w:val="26"/>
        </w:rPr>
        <w:t xml:space="preserve">/ </w:t>
      </w:r>
    </w:p>
    <w:p w:rsidR="00AA516C" w:rsidRPr="00185559" w:rsidRDefault="00AA516C" w:rsidP="00185559">
      <w:pPr>
        <w:ind w:left="-142" w:firstLine="142"/>
        <w:jc w:val="center"/>
        <w:rPr>
          <w:rFonts w:ascii="Times New Roman" w:hAnsi="Times New Roman" w:cs="Times New Roman"/>
          <w:b/>
          <w:i/>
          <w:sz w:val="26"/>
          <w:szCs w:val="26"/>
        </w:rPr>
      </w:pPr>
      <w:r w:rsidRPr="00185559">
        <w:rPr>
          <w:rFonts w:ascii="Times New Roman" w:hAnsi="Times New Roman" w:cs="Times New Roman"/>
          <w:b/>
          <w:sz w:val="26"/>
          <w:szCs w:val="26"/>
        </w:rPr>
        <w:t>программы подготовки специалистов среднего звена</w:t>
      </w: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caps/>
          <w:sz w:val="26"/>
          <w:szCs w:val="26"/>
        </w:rPr>
      </w:pPr>
    </w:p>
    <w:p w:rsidR="00AA516C" w:rsidRPr="00185559" w:rsidRDefault="00AA516C" w:rsidP="00185559">
      <w:pPr>
        <w:ind w:left="-142" w:firstLine="142"/>
        <w:jc w:val="center"/>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pStyle w:val="afb"/>
        <w:spacing w:before="0" w:beforeAutospacing="0" w:after="0" w:afterAutospacing="0"/>
        <w:ind w:left="-142" w:firstLine="142"/>
        <w:rPr>
          <w:color w:val="000000"/>
          <w:sz w:val="26"/>
          <w:szCs w:val="26"/>
        </w:rPr>
      </w:pPr>
      <w:proofErr w:type="gramStart"/>
      <w:r w:rsidRPr="00185559">
        <w:rPr>
          <w:color w:val="000000"/>
          <w:sz w:val="26"/>
          <w:szCs w:val="26"/>
        </w:rPr>
        <w:t>Рассмотрена</w:t>
      </w:r>
      <w:proofErr w:type="gramEnd"/>
      <w:r w:rsidRPr="00185559">
        <w:rPr>
          <w:color w:val="000000"/>
          <w:sz w:val="26"/>
          <w:szCs w:val="26"/>
        </w:rPr>
        <w:t xml:space="preserve"> на заседании </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 xml:space="preserve">предметно-цикловой комиссии </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общеобразовательных дисциплин</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Протокол № __</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От «___» ___________ 20      г.</w:t>
      </w:r>
    </w:p>
    <w:p w:rsidR="00AA516C" w:rsidRPr="00185559" w:rsidRDefault="00AA516C" w:rsidP="00185559">
      <w:pPr>
        <w:pStyle w:val="afb"/>
        <w:spacing w:before="0" w:beforeAutospacing="0" w:after="0" w:afterAutospacing="0"/>
        <w:ind w:left="-142" w:firstLine="142"/>
        <w:rPr>
          <w:color w:val="000000"/>
          <w:sz w:val="26"/>
          <w:szCs w:val="26"/>
        </w:rPr>
      </w:pPr>
      <w:r w:rsidRPr="00185559">
        <w:rPr>
          <w:color w:val="000000"/>
          <w:sz w:val="26"/>
          <w:szCs w:val="26"/>
        </w:rPr>
        <w:t>Председатель ПЦК ___________</w:t>
      </w: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rPr>
          <w:rFonts w:ascii="Times New Roman" w:hAnsi="Times New Roman" w:cs="Times New Roman"/>
          <w:b/>
          <w:sz w:val="26"/>
          <w:szCs w:val="26"/>
        </w:rPr>
      </w:pPr>
    </w:p>
    <w:p w:rsidR="00AA516C" w:rsidRPr="00185559" w:rsidRDefault="00AA516C" w:rsidP="00185559">
      <w:pPr>
        <w:ind w:left="-142" w:firstLine="142"/>
        <w:jc w:val="center"/>
        <w:rPr>
          <w:rFonts w:ascii="Times New Roman" w:hAnsi="Times New Roman" w:cs="Times New Roman"/>
          <w:b/>
          <w:sz w:val="26"/>
          <w:szCs w:val="26"/>
        </w:rPr>
        <w:sectPr w:rsidR="00AA516C" w:rsidRPr="00185559" w:rsidSect="00185559">
          <w:pgSz w:w="11906" w:h="16838" w:code="9"/>
          <w:pgMar w:top="851" w:right="843" w:bottom="709" w:left="1134" w:header="709" w:footer="709" w:gutter="0"/>
          <w:cols w:space="708"/>
          <w:docGrid w:linePitch="360"/>
        </w:sectPr>
      </w:pPr>
    </w:p>
    <w:p w:rsidR="00AA516C" w:rsidRPr="00185559" w:rsidRDefault="00AA516C"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lastRenderedPageBreak/>
        <w:t xml:space="preserve">Методические указания разработаны  на основе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профессиям/специальностям: </w:t>
      </w:r>
    </w:p>
    <w:p w:rsidR="00AA516C" w:rsidRPr="00185559" w:rsidRDefault="00AA516C" w:rsidP="00185559">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AA516C" w:rsidRPr="00185559" w:rsidRDefault="00AA516C"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основной профессиональной образовательной программы по профессии/специальности </w:t>
      </w:r>
    </w:p>
    <w:p w:rsidR="00AA516C" w:rsidRPr="00185559" w:rsidRDefault="00AA516C" w:rsidP="00185559">
      <w:pPr>
        <w:ind w:left="-142" w:firstLine="142"/>
        <w:jc w:val="center"/>
        <w:rPr>
          <w:rFonts w:ascii="Times New Roman" w:hAnsi="Times New Roman" w:cs="Times New Roman"/>
          <w:b/>
          <w:i/>
          <w:sz w:val="26"/>
          <w:szCs w:val="26"/>
        </w:rPr>
      </w:pPr>
      <w:r w:rsidRPr="00185559">
        <w:rPr>
          <w:rFonts w:ascii="Times New Roman" w:hAnsi="Times New Roman" w:cs="Times New Roman"/>
          <w:b/>
          <w:i/>
          <w:sz w:val="26"/>
          <w:szCs w:val="26"/>
        </w:rPr>
        <w:t>______________________________________________________</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код, наименование профессии/специальности</w:t>
      </w:r>
    </w:p>
    <w:p w:rsidR="00AA516C" w:rsidRPr="00185559" w:rsidRDefault="00AA516C" w:rsidP="00185559">
      <w:pPr>
        <w:ind w:left="-142" w:firstLine="142"/>
        <w:jc w:val="center"/>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примерной программы учебной дисциплины ________________________________, </w:t>
      </w:r>
    </w:p>
    <w:p w:rsidR="00AA516C" w:rsidRPr="00185559" w:rsidRDefault="00AA516C" w:rsidP="00185559">
      <w:pPr>
        <w:ind w:left="-142" w:firstLine="142"/>
        <w:jc w:val="center"/>
        <w:rPr>
          <w:rFonts w:ascii="Times New Roman" w:hAnsi="Times New Roman" w:cs="Times New Roman"/>
          <w:i/>
          <w:sz w:val="26"/>
          <w:szCs w:val="26"/>
        </w:rPr>
      </w:pPr>
      <w:r w:rsidRPr="00185559">
        <w:rPr>
          <w:rFonts w:ascii="Times New Roman" w:hAnsi="Times New Roman" w:cs="Times New Roman"/>
          <w:i/>
          <w:sz w:val="26"/>
          <w:szCs w:val="26"/>
        </w:rPr>
        <w:t xml:space="preserve">                                                             (наименование)</w:t>
      </w:r>
    </w:p>
    <w:p w:rsidR="00AA516C" w:rsidRPr="00185559" w:rsidRDefault="00AA516C" w:rsidP="00185559">
      <w:pPr>
        <w:ind w:left="-142" w:firstLine="142"/>
        <w:jc w:val="both"/>
        <w:rPr>
          <w:rFonts w:ascii="Times New Roman" w:hAnsi="Times New Roman" w:cs="Times New Roman"/>
          <w:sz w:val="26"/>
          <w:szCs w:val="26"/>
        </w:rPr>
      </w:pPr>
      <w:proofErr w:type="gramStart"/>
      <w:r w:rsidRPr="00185559">
        <w:rPr>
          <w:rFonts w:ascii="Times New Roman" w:hAnsi="Times New Roman" w:cs="Times New Roman"/>
          <w:sz w:val="26"/>
          <w:szCs w:val="26"/>
        </w:rPr>
        <w:t xml:space="preserve">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w:t>
      </w:r>
      <w:proofErr w:type="spellStart"/>
      <w:r w:rsidRPr="00185559">
        <w:rPr>
          <w:rFonts w:ascii="Times New Roman" w:hAnsi="Times New Roman" w:cs="Times New Roman"/>
          <w:sz w:val="26"/>
          <w:szCs w:val="26"/>
        </w:rPr>
        <w:t>Минобрнауки</w:t>
      </w:r>
      <w:proofErr w:type="spellEnd"/>
      <w:r w:rsidRPr="00185559">
        <w:rPr>
          <w:rFonts w:ascii="Times New Roman" w:hAnsi="Times New Roman" w:cs="Times New Roman"/>
          <w:sz w:val="26"/>
          <w:szCs w:val="26"/>
        </w:rPr>
        <w:t xml:space="preserve">  России от 17.03.2015 №06-259).</w:t>
      </w:r>
      <w:proofErr w:type="gramEnd"/>
    </w:p>
    <w:p w:rsidR="00AA516C" w:rsidRPr="00185559" w:rsidRDefault="00AA516C" w:rsidP="00185559">
      <w:pPr>
        <w:ind w:left="-142" w:firstLine="142"/>
        <w:jc w:val="both"/>
        <w:rPr>
          <w:rFonts w:ascii="Times New Roman" w:hAnsi="Times New Roman" w:cs="Times New Roman"/>
          <w:b/>
          <w:sz w:val="26"/>
          <w:szCs w:val="26"/>
          <w:u w:val="single"/>
        </w:rPr>
      </w:pPr>
    </w:p>
    <w:p w:rsidR="00AA516C" w:rsidRPr="00185559" w:rsidRDefault="00AA516C" w:rsidP="00185559">
      <w:pPr>
        <w:ind w:left="-142" w:firstLine="142"/>
        <w:jc w:val="both"/>
        <w:rPr>
          <w:rFonts w:ascii="Times New Roman" w:hAnsi="Times New Roman" w:cs="Times New Roman"/>
          <w:sz w:val="26"/>
          <w:szCs w:val="26"/>
          <w:u w:val="single"/>
        </w:rPr>
      </w:pPr>
      <w:r w:rsidRPr="00185559">
        <w:rPr>
          <w:rFonts w:ascii="Times New Roman" w:hAnsi="Times New Roman" w:cs="Times New Roman"/>
          <w:b/>
          <w:sz w:val="26"/>
          <w:szCs w:val="26"/>
          <w:u w:val="single"/>
        </w:rPr>
        <w:t xml:space="preserve">Организация - разработчик: </w:t>
      </w:r>
      <w:r w:rsidRPr="00185559">
        <w:rPr>
          <w:rFonts w:ascii="Times New Roman" w:hAnsi="Times New Roman" w:cs="Times New Roman"/>
          <w:sz w:val="26"/>
          <w:szCs w:val="26"/>
          <w:u w:val="single"/>
        </w:rPr>
        <w:t>ГАПОУ  «Казанский политехнический колледж»</w:t>
      </w: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Разработчик:</w:t>
      </w:r>
    </w:p>
    <w:p w:rsidR="00AA516C" w:rsidRPr="00185559" w:rsidRDefault="00AA516C" w:rsidP="00185559">
      <w:pPr>
        <w:autoSpaceDE w:val="0"/>
        <w:autoSpaceDN w:val="0"/>
        <w:adjustRightInd w:val="0"/>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ФИО, преподаватель </w:t>
      </w:r>
    </w:p>
    <w:p w:rsidR="00AA516C" w:rsidRPr="00185559" w:rsidRDefault="00AA516C" w:rsidP="00185559">
      <w:pPr>
        <w:ind w:left="-142" w:firstLine="142"/>
        <w:jc w:val="both"/>
        <w:rPr>
          <w:rFonts w:ascii="Times New Roman" w:hAnsi="Times New Roman" w:cs="Times New Roman"/>
          <w:b/>
          <w:sz w:val="26"/>
          <w:szCs w:val="26"/>
          <w:u w:val="single"/>
        </w:rPr>
      </w:pPr>
    </w:p>
    <w:p w:rsidR="00AA516C" w:rsidRPr="00185559" w:rsidRDefault="00AA516C"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sectPr w:rsidR="00AA516C" w:rsidRPr="00185559" w:rsidSect="00185559">
          <w:pgSz w:w="11906" w:h="16838"/>
          <w:pgMar w:top="1134" w:right="843" w:bottom="1134" w:left="1701" w:header="708" w:footer="708" w:gutter="0"/>
          <w:cols w:space="708"/>
          <w:docGrid w:linePitch="360"/>
        </w:sectPr>
      </w:pPr>
    </w:p>
    <w:p w:rsidR="00AA516C" w:rsidRPr="00185559" w:rsidRDefault="00AA516C"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r w:rsidRPr="00185559">
        <w:rPr>
          <w:sz w:val="26"/>
          <w:szCs w:val="26"/>
        </w:rPr>
        <w:lastRenderedPageBreak/>
        <w:t>Содержание.</w:t>
      </w:r>
      <w:bookmarkEnd w:id="19"/>
      <w:bookmarkEnd w:id="20"/>
    </w:p>
    <w:p w:rsidR="00AA516C" w:rsidRPr="00185559" w:rsidRDefault="00AA516C" w:rsidP="001855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sz w:val="26"/>
          <w:szCs w:val="26"/>
        </w:rPr>
      </w:pPr>
    </w:p>
    <w:p w:rsidR="00AA516C" w:rsidRPr="00185559" w:rsidRDefault="00AA516C" w:rsidP="00185559">
      <w:pPr>
        <w:ind w:left="-142" w:firstLine="142"/>
        <w:rPr>
          <w:rFonts w:ascii="Times New Roman" w:hAnsi="Times New Roman" w:cs="Times New Roman"/>
          <w:b/>
          <w:bCs/>
          <w:sz w:val="26"/>
          <w:szCs w:val="26"/>
        </w:rPr>
      </w:pPr>
    </w:p>
    <w:p w:rsidR="00987313" w:rsidRPr="005B5810" w:rsidRDefault="00987313" w:rsidP="005B5810">
      <w:pPr>
        <w:pStyle w:val="18"/>
        <w:spacing w:after="0" w:line="360" w:lineRule="auto"/>
        <w:ind w:left="0" w:firstLine="0"/>
        <w:rPr>
          <w:rFonts w:eastAsiaTheme="minorEastAsia"/>
          <w:noProof/>
          <w:sz w:val="26"/>
          <w:szCs w:val="26"/>
          <w:lang w:eastAsia="ru-RU"/>
        </w:rPr>
      </w:pPr>
      <w:r w:rsidRPr="005B5810">
        <w:rPr>
          <w:sz w:val="26"/>
          <w:szCs w:val="26"/>
        </w:rPr>
        <w:t xml:space="preserve">1. </w:t>
      </w:r>
      <w:hyperlink w:anchor="_Toc354667568" w:history="1">
        <w:r w:rsidRPr="005B5810">
          <w:rPr>
            <w:rStyle w:val="a3"/>
            <w:noProof/>
            <w:color w:val="auto"/>
            <w:sz w:val="26"/>
            <w:szCs w:val="26"/>
            <w:u w:val="none"/>
          </w:rPr>
          <w:t>Пояснительная записка</w:t>
        </w:r>
        <w:r w:rsidRPr="005B5810">
          <w:rPr>
            <w:noProof/>
            <w:webHidden/>
            <w:sz w:val="26"/>
            <w:szCs w:val="26"/>
          </w:rPr>
          <w:tab/>
        </w:r>
      </w:hyperlink>
    </w:p>
    <w:p w:rsidR="00987313" w:rsidRPr="005B5810" w:rsidRDefault="005441AD" w:rsidP="005B5810">
      <w:pPr>
        <w:spacing w:line="360" w:lineRule="auto"/>
        <w:rPr>
          <w:rFonts w:ascii="Times New Roman" w:eastAsiaTheme="minorEastAsia" w:hAnsi="Times New Roman" w:cs="Times New Roman"/>
          <w:noProof/>
          <w:sz w:val="26"/>
          <w:szCs w:val="26"/>
        </w:rPr>
      </w:pPr>
      <w:hyperlink w:anchor="_Toc354667570" w:history="1">
        <w:r w:rsidR="00987313" w:rsidRPr="005B5810">
          <w:rPr>
            <w:rFonts w:ascii="Times New Roman" w:hAnsi="Times New Roman" w:cs="Times New Roman"/>
            <w:sz w:val="26"/>
            <w:szCs w:val="26"/>
          </w:rPr>
          <w:t xml:space="preserve">2. Планирование </w:t>
        </w:r>
        <w:r w:rsidR="00987313" w:rsidRPr="005B5810">
          <w:rPr>
            <w:rFonts w:ascii="Times New Roman" w:hAnsi="Times New Roman" w:cs="Times New Roman"/>
            <w:bCs/>
            <w:sz w:val="26"/>
            <w:szCs w:val="26"/>
          </w:rPr>
          <w:t>внеаудиторной самостоятельной работы</w:t>
        </w:r>
      </w:hyperlink>
      <w:r w:rsidR="00987313" w:rsidRPr="005B5810">
        <w:rPr>
          <w:rFonts w:ascii="Times New Roman" w:hAnsi="Times New Roman" w:cs="Times New Roman"/>
          <w:sz w:val="26"/>
          <w:szCs w:val="26"/>
        </w:rPr>
        <w:t>…………….………….</w:t>
      </w:r>
    </w:p>
    <w:p w:rsidR="00987313" w:rsidRPr="005B5810" w:rsidRDefault="005441AD" w:rsidP="005B5810">
      <w:pPr>
        <w:spacing w:line="360" w:lineRule="auto"/>
        <w:rPr>
          <w:rFonts w:ascii="Times New Roman" w:hAnsi="Times New Roman" w:cs="Times New Roman"/>
          <w:sz w:val="26"/>
          <w:szCs w:val="26"/>
        </w:rPr>
      </w:pPr>
      <w:hyperlink w:anchor="_Toc354667571" w:history="1">
        <w:r w:rsidR="00987313" w:rsidRPr="005B5810">
          <w:rPr>
            <w:rFonts w:ascii="Times New Roman" w:hAnsi="Times New Roman" w:cs="Times New Roman"/>
            <w:bCs/>
            <w:sz w:val="26"/>
            <w:szCs w:val="26"/>
          </w:rPr>
          <w:t xml:space="preserve">3. </w:t>
        </w:r>
        <w:proofErr w:type="gramStart"/>
        <w:r w:rsidR="00987313" w:rsidRPr="005B5810">
          <w:rPr>
            <w:rFonts w:ascii="Times New Roman" w:hAnsi="Times New Roman" w:cs="Times New Roman"/>
            <w:bCs/>
            <w:sz w:val="26"/>
            <w:szCs w:val="26"/>
          </w:rPr>
          <w:t xml:space="preserve">Общие рекомендации обучающемуся </w:t>
        </w:r>
        <w:r w:rsidR="00987313" w:rsidRPr="005B5810">
          <w:rPr>
            <w:rFonts w:ascii="Times New Roman" w:hAnsi="Times New Roman" w:cs="Times New Roman"/>
            <w:bCs/>
            <w:sz w:val="26"/>
            <w:szCs w:val="26"/>
          </w:rPr>
          <w:br/>
          <w:t>по выполнению внеаудиторных самостоятельных работ……………………</w:t>
        </w:r>
        <w:r w:rsidR="005B5810" w:rsidRPr="005B5810">
          <w:rPr>
            <w:rFonts w:ascii="Times New Roman" w:hAnsi="Times New Roman" w:cs="Times New Roman"/>
            <w:bCs/>
            <w:sz w:val="26"/>
            <w:szCs w:val="26"/>
          </w:rPr>
          <w:t>…</w:t>
        </w:r>
        <w:r w:rsidR="00987313" w:rsidRPr="005B5810">
          <w:rPr>
            <w:rFonts w:ascii="Times New Roman" w:hAnsi="Times New Roman" w:cs="Times New Roman"/>
            <w:bCs/>
            <w:sz w:val="26"/>
            <w:szCs w:val="26"/>
          </w:rPr>
          <w:t>……</w:t>
        </w:r>
      </w:hyperlink>
      <w:proofErr w:type="gramEnd"/>
    </w:p>
    <w:p w:rsidR="005B5810" w:rsidRPr="005B5810" w:rsidRDefault="00987313" w:rsidP="005B5810">
      <w:pPr>
        <w:pStyle w:val="af0"/>
        <w:spacing w:after="0" w:line="360" w:lineRule="auto"/>
        <w:ind w:left="0"/>
        <w:rPr>
          <w:rFonts w:ascii="Times New Roman" w:hAnsi="Times New Roman" w:cs="Times New Roman"/>
          <w:sz w:val="26"/>
          <w:szCs w:val="26"/>
        </w:rPr>
      </w:pPr>
      <w:r w:rsidRPr="005B5810">
        <w:rPr>
          <w:rFonts w:ascii="Times New Roman" w:hAnsi="Times New Roman" w:cs="Times New Roman"/>
          <w:sz w:val="26"/>
          <w:szCs w:val="26"/>
        </w:rPr>
        <w:t xml:space="preserve">4. </w:t>
      </w:r>
      <w:r w:rsidR="005B5810" w:rsidRPr="005B5810">
        <w:rPr>
          <w:rFonts w:ascii="Times New Roman" w:hAnsi="Times New Roman" w:cs="Times New Roman"/>
          <w:sz w:val="26"/>
          <w:szCs w:val="26"/>
        </w:rPr>
        <w:t>Критерии оценивания выполненных заданий …………………………………….</w:t>
      </w:r>
    </w:p>
    <w:p w:rsidR="005B5810" w:rsidRPr="005B5810" w:rsidRDefault="005B5810" w:rsidP="005B5810">
      <w:pPr>
        <w:pStyle w:val="af0"/>
        <w:spacing w:after="0" w:line="360" w:lineRule="auto"/>
        <w:ind w:left="0"/>
        <w:rPr>
          <w:rFonts w:ascii="Times New Roman" w:hAnsi="Times New Roman" w:cs="Times New Roman"/>
          <w:bCs/>
          <w:sz w:val="26"/>
          <w:szCs w:val="26"/>
        </w:rPr>
      </w:pPr>
      <w:r w:rsidRPr="005B5810">
        <w:rPr>
          <w:rFonts w:ascii="Times New Roman" w:hAnsi="Times New Roman" w:cs="Times New Roman"/>
          <w:sz w:val="26"/>
          <w:szCs w:val="26"/>
        </w:rPr>
        <w:t>5. Информационное обеспечение  выполнения внеаудиторной самостоятельной работы…</w:t>
      </w:r>
      <w:r>
        <w:rPr>
          <w:rFonts w:ascii="Times New Roman" w:hAnsi="Times New Roman" w:cs="Times New Roman"/>
          <w:sz w:val="26"/>
          <w:szCs w:val="26"/>
        </w:rPr>
        <w:t>…………………………………………………………………………………</w:t>
      </w:r>
      <w:r w:rsidRPr="005B5810">
        <w:rPr>
          <w:rFonts w:ascii="Times New Roman" w:hAnsi="Times New Roman" w:cs="Times New Roman"/>
          <w:sz w:val="26"/>
          <w:szCs w:val="26"/>
        </w:rPr>
        <w:t>.</w:t>
      </w:r>
    </w:p>
    <w:p w:rsidR="00987313" w:rsidRPr="005B5810" w:rsidRDefault="00987313" w:rsidP="005B5810">
      <w:pPr>
        <w:spacing w:line="276" w:lineRule="auto"/>
        <w:rPr>
          <w:rFonts w:ascii="Times New Roman" w:eastAsiaTheme="minorEastAsia" w:hAnsi="Times New Roman" w:cs="Times New Roman"/>
          <w:noProof/>
          <w:sz w:val="26"/>
          <w:szCs w:val="26"/>
        </w:rPr>
      </w:pPr>
    </w:p>
    <w:p w:rsidR="00AA516C" w:rsidRPr="005B5810"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AA516C" w:rsidRPr="00185559" w:rsidRDefault="00AA516C"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FE6BA0" w:rsidRPr="00185559" w:rsidRDefault="00FE6BA0" w:rsidP="00185559">
      <w:pPr>
        <w:ind w:left="-142" w:firstLine="142"/>
        <w:rPr>
          <w:rFonts w:ascii="Times New Roman" w:hAnsi="Times New Roman" w:cs="Times New Roman"/>
          <w:b/>
          <w:bCs/>
          <w:sz w:val="26"/>
          <w:szCs w:val="26"/>
        </w:rPr>
      </w:pPr>
    </w:p>
    <w:p w:rsidR="00AA516C" w:rsidRDefault="00AA516C" w:rsidP="00185559">
      <w:pPr>
        <w:ind w:left="-142" w:firstLine="142"/>
        <w:rPr>
          <w:rFonts w:ascii="Times New Roman" w:hAnsi="Times New Roman" w:cs="Times New Roman"/>
          <w:b/>
          <w:bCs/>
          <w:sz w:val="26"/>
          <w:szCs w:val="26"/>
        </w:rPr>
      </w:pPr>
    </w:p>
    <w:p w:rsidR="00174C7A" w:rsidRDefault="00174C7A" w:rsidP="00185559">
      <w:pPr>
        <w:ind w:left="-142" w:firstLine="142"/>
        <w:rPr>
          <w:rFonts w:ascii="Times New Roman" w:hAnsi="Times New Roman" w:cs="Times New Roman"/>
          <w:b/>
          <w:bCs/>
          <w:sz w:val="26"/>
          <w:szCs w:val="26"/>
        </w:rPr>
      </w:pPr>
    </w:p>
    <w:p w:rsidR="00174C7A" w:rsidRDefault="00174C7A" w:rsidP="00185559">
      <w:pPr>
        <w:ind w:left="-142" w:firstLine="142"/>
        <w:rPr>
          <w:rFonts w:ascii="Times New Roman" w:hAnsi="Times New Roman" w:cs="Times New Roman"/>
          <w:b/>
          <w:bCs/>
          <w:sz w:val="26"/>
          <w:szCs w:val="26"/>
        </w:rPr>
      </w:pPr>
    </w:p>
    <w:p w:rsidR="00174C7A" w:rsidRPr="00185559" w:rsidRDefault="00174C7A" w:rsidP="00185559">
      <w:pPr>
        <w:ind w:left="-142" w:firstLine="142"/>
        <w:rPr>
          <w:rFonts w:ascii="Times New Roman" w:hAnsi="Times New Roman" w:cs="Times New Roman"/>
          <w:b/>
          <w:bCs/>
          <w:sz w:val="26"/>
          <w:szCs w:val="26"/>
        </w:rPr>
      </w:pPr>
    </w:p>
    <w:p w:rsidR="00D26D14" w:rsidRDefault="00D26D14" w:rsidP="00D26D14">
      <w:pPr>
        <w:pStyle w:val="af0"/>
        <w:tabs>
          <w:tab w:val="left" w:pos="284"/>
          <w:tab w:val="left" w:pos="851"/>
        </w:tabs>
        <w:spacing w:after="0" w:line="240" w:lineRule="auto"/>
        <w:ind w:left="0"/>
        <w:jc w:val="center"/>
        <w:rPr>
          <w:rFonts w:ascii="Times New Roman" w:hAnsi="Times New Roman" w:cs="Times New Roman"/>
          <w:b/>
          <w:sz w:val="26"/>
          <w:szCs w:val="26"/>
        </w:rPr>
        <w:sectPr w:rsidR="00D26D14" w:rsidSect="00185559">
          <w:footerReference w:type="even" r:id="rId57"/>
          <w:footerReference w:type="default" r:id="rId58"/>
          <w:pgSz w:w="11906" w:h="16838"/>
          <w:pgMar w:top="1134" w:right="843" w:bottom="1134" w:left="1701" w:header="709" w:footer="709" w:gutter="0"/>
          <w:cols w:space="708"/>
          <w:docGrid w:linePitch="360"/>
        </w:sectPr>
      </w:pPr>
    </w:p>
    <w:p w:rsidR="00AA516C" w:rsidRPr="00185559" w:rsidRDefault="00D26D14" w:rsidP="00D26D14">
      <w:pPr>
        <w:pStyle w:val="af0"/>
        <w:tabs>
          <w:tab w:val="left" w:pos="284"/>
          <w:tab w:val="left" w:pos="851"/>
        </w:tabs>
        <w:spacing w:after="0" w:line="240" w:lineRule="auto"/>
        <w:ind w:left="0"/>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1. </w:t>
      </w:r>
      <w:r w:rsidR="00AA516C" w:rsidRPr="00185559">
        <w:rPr>
          <w:rFonts w:ascii="Times New Roman" w:hAnsi="Times New Roman" w:cs="Times New Roman"/>
          <w:b/>
          <w:sz w:val="26"/>
          <w:szCs w:val="26"/>
        </w:rPr>
        <w:t>Пояснительная записка</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___________________________________________________</w:t>
      </w:r>
    </w:p>
    <w:p w:rsidR="00AA516C" w:rsidRPr="00185559" w:rsidRDefault="00AA516C" w:rsidP="005B5810">
      <w:pPr>
        <w:jc w:val="both"/>
        <w:rPr>
          <w:rFonts w:ascii="Times New Roman" w:hAnsi="Times New Roman" w:cs="Times New Roman"/>
          <w:bCs/>
          <w:sz w:val="26"/>
          <w:szCs w:val="26"/>
        </w:rPr>
      </w:pPr>
      <w:r w:rsidRPr="00185559">
        <w:rPr>
          <w:rFonts w:ascii="Times New Roman" w:hAnsi="Times New Roman" w:cs="Times New Roman"/>
          <w:sz w:val="26"/>
          <w:szCs w:val="26"/>
        </w:rPr>
        <w:t xml:space="preserve">разработаны с целью </w:t>
      </w:r>
      <w:r w:rsidRPr="00185559">
        <w:rPr>
          <w:rFonts w:ascii="Times New Roman" w:hAnsi="Times New Roman" w:cs="Times New Roman"/>
          <w:bCs/>
          <w:sz w:val="26"/>
          <w:szCs w:val="26"/>
        </w:rPr>
        <w:t xml:space="preserve">формирования у </w:t>
      </w:r>
      <w:r w:rsidRPr="00185559">
        <w:rPr>
          <w:rFonts w:ascii="Times New Roman" w:hAnsi="Times New Roman" w:cs="Times New Roman"/>
          <w:sz w:val="26"/>
          <w:szCs w:val="26"/>
        </w:rPr>
        <w:t>обучающихся</w:t>
      </w:r>
      <w:r w:rsidRPr="001855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Для допуска к дифференцированному зачёту необходимо выполнение 70% занятий (4 из 7).</w:t>
      </w:r>
    </w:p>
    <w:p w:rsidR="00AA516C" w:rsidRPr="00185559" w:rsidRDefault="00AA516C" w:rsidP="00987313">
      <w:pPr>
        <w:ind w:firstLine="567"/>
        <w:jc w:val="both"/>
        <w:rPr>
          <w:rFonts w:ascii="Times New Roman" w:hAnsi="Times New Roman" w:cs="Times New Roman"/>
          <w:sz w:val="26"/>
          <w:szCs w:val="26"/>
        </w:rPr>
      </w:pPr>
    </w:p>
    <w:p w:rsidR="00AA516C" w:rsidRPr="00185559" w:rsidRDefault="00AA516C" w:rsidP="00987313">
      <w:pPr>
        <w:spacing w:before="120"/>
        <w:ind w:firstLine="567"/>
        <w:jc w:val="both"/>
        <w:rPr>
          <w:rFonts w:ascii="Times New Roman" w:hAnsi="Times New Roman" w:cs="Times New Roman"/>
          <w:b/>
          <w:bCs/>
          <w:sz w:val="26"/>
          <w:szCs w:val="26"/>
        </w:rPr>
      </w:pPr>
      <w:proofErr w:type="gramStart"/>
      <w:r w:rsidRPr="00185559">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85559">
        <w:rPr>
          <w:rFonts w:ascii="Times New Roman" w:hAnsi="Times New Roman" w:cs="Times New Roman"/>
          <w:b/>
          <w:bCs/>
          <w:sz w:val="26"/>
          <w:szCs w:val="26"/>
        </w:rPr>
        <w:t>знания:</w:t>
      </w:r>
      <w:proofErr w:type="gramEnd"/>
    </w:p>
    <w:p w:rsidR="00987313" w:rsidRDefault="00987313" w:rsidP="00987313">
      <w:pPr>
        <w:spacing w:before="120"/>
        <w:ind w:firstLine="567"/>
        <w:jc w:val="both"/>
        <w:rPr>
          <w:rFonts w:ascii="Times New Roman" w:hAnsi="Times New Roman" w:cs="Times New Roman"/>
          <w:sz w:val="26"/>
          <w:szCs w:val="26"/>
        </w:rPr>
      </w:pPr>
    </w:p>
    <w:p w:rsidR="00AA516C" w:rsidRPr="00185559" w:rsidRDefault="00AA516C" w:rsidP="00987313">
      <w:pPr>
        <w:spacing w:before="120"/>
        <w:ind w:firstLine="567"/>
        <w:jc w:val="both"/>
        <w:rPr>
          <w:rFonts w:ascii="Times New Roman" w:hAnsi="Times New Roman" w:cs="Times New Roman"/>
          <w:b/>
          <w:bCs/>
          <w:sz w:val="26"/>
          <w:szCs w:val="26"/>
        </w:rPr>
      </w:pPr>
      <w:r w:rsidRPr="00185559">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85559">
        <w:rPr>
          <w:rFonts w:ascii="Times New Roman" w:hAnsi="Times New Roman" w:cs="Times New Roman"/>
          <w:b/>
          <w:bCs/>
          <w:sz w:val="26"/>
          <w:szCs w:val="26"/>
        </w:rPr>
        <w:t>умения:</w:t>
      </w:r>
    </w:p>
    <w:p w:rsidR="00987313" w:rsidRDefault="00987313" w:rsidP="00987313">
      <w:pPr>
        <w:widowControl/>
        <w:shd w:val="clear" w:color="auto" w:fill="FFFFFF"/>
        <w:ind w:firstLine="567"/>
        <w:jc w:val="both"/>
        <w:rPr>
          <w:rFonts w:ascii="Times New Roman" w:hAnsi="Times New Roman" w:cs="Times New Roman"/>
          <w:sz w:val="26"/>
          <w:szCs w:val="26"/>
        </w:rPr>
      </w:pPr>
    </w:p>
    <w:p w:rsidR="004B2455" w:rsidRPr="00185559" w:rsidRDefault="00AA516C" w:rsidP="00987313">
      <w:pPr>
        <w:widowControl/>
        <w:shd w:val="clear" w:color="auto" w:fill="FFFFFF"/>
        <w:ind w:firstLine="567"/>
        <w:jc w:val="both"/>
        <w:rPr>
          <w:rFonts w:ascii="Times New Roman" w:hAnsi="Times New Roman" w:cs="Times New Roman"/>
          <w:b/>
          <w:bCs/>
          <w:i/>
          <w:iCs/>
          <w:sz w:val="26"/>
          <w:szCs w:val="26"/>
        </w:rPr>
      </w:pPr>
      <w:r w:rsidRPr="00185559">
        <w:rPr>
          <w:rFonts w:ascii="Times New Roman" w:hAnsi="Times New Roman" w:cs="Times New Roman"/>
          <w:sz w:val="26"/>
          <w:szCs w:val="26"/>
        </w:rPr>
        <w:t xml:space="preserve">Выполнение практических заданий </w:t>
      </w:r>
      <w:proofErr w:type="gramStart"/>
      <w:r w:rsidRPr="00185559">
        <w:rPr>
          <w:rFonts w:ascii="Times New Roman" w:hAnsi="Times New Roman" w:cs="Times New Roman"/>
          <w:sz w:val="26"/>
          <w:szCs w:val="26"/>
        </w:rPr>
        <w:t>обучающимся</w:t>
      </w:r>
      <w:proofErr w:type="gramEnd"/>
      <w:r w:rsidRPr="00185559">
        <w:rPr>
          <w:rFonts w:ascii="Times New Roman" w:hAnsi="Times New Roman" w:cs="Times New Roman"/>
          <w:sz w:val="26"/>
          <w:szCs w:val="26"/>
        </w:rPr>
        <w:t xml:space="preserve"> способствует  овладению следующими </w:t>
      </w:r>
      <w:r w:rsidRPr="00185559">
        <w:rPr>
          <w:rFonts w:ascii="Times New Roman" w:hAnsi="Times New Roman" w:cs="Times New Roman"/>
          <w:b/>
          <w:bCs/>
          <w:i/>
          <w:iCs/>
          <w:sz w:val="26"/>
          <w:szCs w:val="26"/>
        </w:rPr>
        <w:t>общими и профессиональными компетенциями</w:t>
      </w:r>
      <w:r w:rsidR="004B2455" w:rsidRPr="00185559">
        <w:rPr>
          <w:rFonts w:ascii="Times New Roman" w:hAnsi="Times New Roman" w:cs="Times New Roman"/>
          <w:b/>
          <w:bCs/>
          <w:i/>
          <w:iCs/>
          <w:sz w:val="26"/>
          <w:szCs w:val="26"/>
        </w:rPr>
        <w:t xml:space="preserve">, </w:t>
      </w:r>
    </w:p>
    <w:p w:rsidR="004B2455" w:rsidRPr="00185559" w:rsidRDefault="004B2455" w:rsidP="00987313">
      <w:pPr>
        <w:widowControl/>
        <w:shd w:val="clear" w:color="auto" w:fill="FFFFFF"/>
        <w:ind w:firstLine="567"/>
        <w:jc w:val="both"/>
        <w:rPr>
          <w:rFonts w:ascii="Times New Roman" w:eastAsia="Times New Roman" w:hAnsi="Times New Roman" w:cs="Times New Roman"/>
          <w:i/>
          <w:color w:val="FF0000"/>
          <w:sz w:val="26"/>
          <w:szCs w:val="26"/>
          <w:lang w:bidi="ar-SA"/>
        </w:rPr>
      </w:pPr>
      <w:r w:rsidRPr="00185559">
        <w:rPr>
          <w:rFonts w:ascii="Times New Roman" w:eastAsia="Times New Roman" w:hAnsi="Times New Roman" w:cs="Times New Roman"/>
          <w:i/>
          <w:color w:val="FF0000"/>
          <w:sz w:val="26"/>
          <w:szCs w:val="26"/>
          <w:lang w:bidi="ar-SA"/>
        </w:rPr>
        <w:t>Для групп набора с 2021 г. и последующих (добавить):</w:t>
      </w:r>
    </w:p>
    <w:p w:rsidR="004B2455" w:rsidRPr="00185559" w:rsidRDefault="004B2455" w:rsidP="00987313">
      <w:pPr>
        <w:widowControl/>
        <w:shd w:val="clear" w:color="auto" w:fill="FFFFFF"/>
        <w:ind w:firstLine="567"/>
        <w:jc w:val="both"/>
        <w:rPr>
          <w:rFonts w:ascii="Times New Roman" w:eastAsia="Times New Roman" w:hAnsi="Times New Roman" w:cs="Times New Roman"/>
          <w:sz w:val="26"/>
          <w:szCs w:val="26"/>
          <w:lang w:bidi="ar-SA"/>
        </w:rPr>
      </w:pPr>
      <w:r w:rsidRPr="00185559">
        <w:rPr>
          <w:rFonts w:ascii="Times New Roman" w:eastAsia="Times New Roman" w:hAnsi="Times New Roman" w:cs="Times New Roman"/>
          <w:b/>
          <w:i/>
          <w:sz w:val="26"/>
          <w:szCs w:val="26"/>
          <w:lang w:bidi="ar-SA"/>
        </w:rPr>
        <w:t>личностными результатами</w:t>
      </w:r>
      <w:r w:rsidRPr="00185559">
        <w:rPr>
          <w:rFonts w:ascii="Times New Roman" w:eastAsia="Times New Roman" w:hAnsi="Times New Roman" w:cs="Times New Roman"/>
          <w:sz w:val="26"/>
          <w:szCs w:val="26"/>
          <w:lang w:bidi="ar-SA"/>
        </w:rPr>
        <w:t xml:space="preserve"> в соответствии с рабочей программой</w:t>
      </w:r>
      <w:r w:rsidR="00987313">
        <w:rPr>
          <w:rFonts w:ascii="Times New Roman" w:eastAsia="Times New Roman" w:hAnsi="Times New Roman" w:cs="Times New Roman"/>
          <w:sz w:val="26"/>
          <w:szCs w:val="26"/>
          <w:lang w:bidi="ar-SA"/>
        </w:rPr>
        <w:t xml:space="preserve"> </w:t>
      </w:r>
      <w:r w:rsidRPr="00185559">
        <w:rPr>
          <w:rFonts w:ascii="Times New Roman" w:eastAsia="Times New Roman" w:hAnsi="Times New Roman" w:cs="Times New Roman"/>
          <w:sz w:val="26"/>
          <w:szCs w:val="26"/>
          <w:lang w:bidi="ar-SA"/>
        </w:rPr>
        <w:t>воспитания:</w:t>
      </w:r>
    </w:p>
    <w:p w:rsidR="004B2455" w:rsidRPr="00185559" w:rsidRDefault="004B2455" w:rsidP="00185559">
      <w:pPr>
        <w:widowControl/>
        <w:shd w:val="clear" w:color="auto" w:fill="FFFFFF"/>
        <w:ind w:left="-142" w:firstLine="142"/>
        <w:rPr>
          <w:rFonts w:ascii="Times New Roman" w:eastAsia="Times New Roman" w:hAnsi="Times New Roman" w:cs="Times New Roman"/>
          <w:sz w:val="26"/>
          <w:szCs w:val="26"/>
          <w:lang w:bidi="ar-SA"/>
        </w:rPr>
      </w:pPr>
    </w:p>
    <w:tbl>
      <w:tblPr>
        <w:tblpPr w:leftFromText="180" w:rightFromText="180" w:vertAnchor="text" w:tblpX="41" w:tblpY="1"/>
        <w:tblOverlap w:val="never"/>
        <w:tblW w:w="9639" w:type="dxa"/>
        <w:tblLayout w:type="fixed"/>
        <w:tblLook w:val="0000"/>
      </w:tblPr>
      <w:tblGrid>
        <w:gridCol w:w="1583"/>
        <w:gridCol w:w="8056"/>
      </w:tblGrid>
      <w:tr w:rsidR="00AA516C" w:rsidRPr="00185559" w:rsidTr="00FE6BA0">
        <w:trPr>
          <w:trHeight w:val="651"/>
        </w:trPr>
        <w:tc>
          <w:tcPr>
            <w:tcW w:w="1583" w:type="dxa"/>
            <w:tcBorders>
              <w:top w:val="single" w:sz="8" w:space="0" w:color="000000"/>
              <w:left w:val="single" w:sz="8" w:space="0" w:color="000000"/>
              <w:bottom w:val="single" w:sz="8" w:space="0" w:color="000000"/>
              <w:right w:val="single" w:sz="2" w:space="0" w:color="000000"/>
            </w:tcBorders>
            <w:vAlign w:val="center"/>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Наименование результата обучения</w:t>
            </w:r>
          </w:p>
        </w:tc>
      </w:tr>
      <w:tr w:rsidR="00AA516C" w:rsidRPr="00185559" w:rsidTr="004B2455">
        <w:trPr>
          <w:trHeight w:val="295"/>
        </w:trPr>
        <w:tc>
          <w:tcPr>
            <w:tcW w:w="1583" w:type="dxa"/>
            <w:tcBorders>
              <w:top w:val="single" w:sz="8" w:space="0" w:color="000000"/>
              <w:left w:val="single" w:sz="8" w:space="0" w:color="000000"/>
              <w:bottom w:val="single" w:sz="8" w:space="0" w:color="000000"/>
              <w:right w:val="single" w:sz="2" w:space="0" w:color="000000"/>
            </w:tcBorders>
            <w:vAlign w:val="center"/>
          </w:tcPr>
          <w:p w:rsidR="00AA516C" w:rsidRPr="00185559" w:rsidRDefault="004B2455"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ОК…</w:t>
            </w:r>
          </w:p>
        </w:tc>
        <w:tc>
          <w:tcPr>
            <w:tcW w:w="8056" w:type="dxa"/>
            <w:tcBorders>
              <w:top w:val="single" w:sz="8" w:space="0" w:color="000000"/>
              <w:left w:val="single" w:sz="2" w:space="0" w:color="000000"/>
              <w:bottom w:val="single" w:sz="8" w:space="0" w:color="000000"/>
              <w:right w:val="single" w:sz="8" w:space="0" w:color="000000"/>
            </w:tcBorders>
            <w:vAlign w:val="center"/>
          </w:tcPr>
          <w:p w:rsidR="00AA516C" w:rsidRPr="00185559" w:rsidRDefault="00AA516C" w:rsidP="00185559">
            <w:pPr>
              <w:ind w:left="-142" w:firstLine="142"/>
              <w:rPr>
                <w:rFonts w:ascii="Times New Roman" w:hAnsi="Times New Roman" w:cs="Times New Roman"/>
                <w:b/>
                <w:bCs/>
                <w:sz w:val="26"/>
                <w:szCs w:val="26"/>
              </w:rPr>
            </w:pPr>
          </w:p>
        </w:tc>
      </w:tr>
      <w:tr w:rsidR="004B2455" w:rsidRPr="00185559" w:rsidTr="00813FCF">
        <w:trPr>
          <w:trHeight w:val="263"/>
        </w:trPr>
        <w:tc>
          <w:tcPr>
            <w:tcW w:w="1583" w:type="dxa"/>
            <w:tcBorders>
              <w:top w:val="single" w:sz="8" w:space="0" w:color="000000"/>
              <w:left w:val="single" w:sz="8" w:space="0" w:color="000000"/>
              <w:bottom w:val="single" w:sz="8" w:space="0" w:color="000000"/>
              <w:right w:val="single" w:sz="2" w:space="0" w:color="000000"/>
            </w:tcBorders>
          </w:tcPr>
          <w:p w:rsidR="004B2455" w:rsidRPr="00185559" w:rsidRDefault="004B2455" w:rsidP="00185559">
            <w:pPr>
              <w:ind w:left="-142" w:firstLine="142"/>
              <w:jc w:val="center"/>
              <w:rPr>
                <w:sz w:val="26"/>
                <w:szCs w:val="26"/>
              </w:rPr>
            </w:pPr>
            <w:r w:rsidRPr="00185559">
              <w:rPr>
                <w:rFonts w:ascii="Times New Roman" w:hAnsi="Times New Roman" w:cs="Times New Roman"/>
                <w:b/>
                <w:bCs/>
                <w:sz w:val="26"/>
                <w:szCs w:val="26"/>
              </w:rPr>
              <w:t>ОК…</w:t>
            </w:r>
          </w:p>
        </w:tc>
        <w:tc>
          <w:tcPr>
            <w:tcW w:w="8056" w:type="dxa"/>
            <w:tcBorders>
              <w:top w:val="single" w:sz="8" w:space="0" w:color="000000"/>
              <w:left w:val="single" w:sz="2" w:space="0" w:color="000000"/>
              <w:bottom w:val="single" w:sz="8" w:space="0" w:color="000000"/>
              <w:right w:val="single" w:sz="8" w:space="0" w:color="000000"/>
            </w:tcBorders>
            <w:vAlign w:val="center"/>
          </w:tcPr>
          <w:p w:rsidR="004B2455" w:rsidRPr="00185559" w:rsidRDefault="004B2455" w:rsidP="00185559">
            <w:pPr>
              <w:ind w:left="-142" w:firstLine="142"/>
              <w:rPr>
                <w:rFonts w:ascii="Times New Roman" w:hAnsi="Times New Roman" w:cs="Times New Roman"/>
                <w:b/>
                <w:bCs/>
                <w:sz w:val="26"/>
                <w:szCs w:val="26"/>
              </w:rPr>
            </w:pPr>
          </w:p>
        </w:tc>
      </w:tr>
      <w:tr w:rsidR="004B2455" w:rsidRPr="00185559" w:rsidTr="00813FCF">
        <w:trPr>
          <w:trHeight w:val="353"/>
        </w:trPr>
        <w:tc>
          <w:tcPr>
            <w:tcW w:w="1583" w:type="dxa"/>
            <w:tcBorders>
              <w:top w:val="single" w:sz="8" w:space="0" w:color="000000"/>
              <w:left w:val="single" w:sz="8" w:space="0" w:color="000000"/>
              <w:bottom w:val="single" w:sz="8" w:space="0" w:color="000000"/>
              <w:right w:val="single" w:sz="2" w:space="0" w:color="000000"/>
            </w:tcBorders>
          </w:tcPr>
          <w:p w:rsidR="004B2455" w:rsidRPr="00185559" w:rsidRDefault="004B2455" w:rsidP="00185559">
            <w:pPr>
              <w:ind w:left="-142" w:firstLine="142"/>
              <w:jc w:val="center"/>
              <w:rPr>
                <w:sz w:val="26"/>
                <w:szCs w:val="26"/>
              </w:rPr>
            </w:pPr>
            <w:r w:rsidRPr="00185559">
              <w:rPr>
                <w:rFonts w:ascii="Times New Roman" w:hAnsi="Times New Roman" w:cs="Times New Roman"/>
                <w:b/>
                <w:bCs/>
                <w:sz w:val="26"/>
                <w:szCs w:val="26"/>
              </w:rPr>
              <w:t>ОК…</w:t>
            </w:r>
          </w:p>
        </w:tc>
        <w:tc>
          <w:tcPr>
            <w:tcW w:w="8056" w:type="dxa"/>
            <w:tcBorders>
              <w:top w:val="single" w:sz="8" w:space="0" w:color="000000"/>
              <w:left w:val="single" w:sz="2" w:space="0" w:color="000000"/>
              <w:bottom w:val="single" w:sz="8" w:space="0" w:color="000000"/>
              <w:right w:val="single" w:sz="8" w:space="0" w:color="000000"/>
            </w:tcBorders>
            <w:vAlign w:val="center"/>
          </w:tcPr>
          <w:p w:rsidR="004B2455" w:rsidRPr="00185559" w:rsidRDefault="004B2455" w:rsidP="00185559">
            <w:pPr>
              <w:ind w:left="-142" w:firstLine="142"/>
              <w:rPr>
                <w:rFonts w:ascii="Times New Roman" w:hAnsi="Times New Roman" w:cs="Times New Roman"/>
                <w:b/>
                <w:bCs/>
                <w:sz w:val="26"/>
                <w:szCs w:val="26"/>
              </w:rPr>
            </w:pPr>
          </w:p>
        </w:tc>
      </w:tr>
      <w:tr w:rsidR="00AA516C" w:rsidRPr="00185559" w:rsidTr="004B2455">
        <w:trPr>
          <w:trHeight w:val="281"/>
        </w:trPr>
        <w:tc>
          <w:tcPr>
            <w:tcW w:w="1583" w:type="dxa"/>
            <w:tcBorders>
              <w:top w:val="single" w:sz="8" w:space="0" w:color="000000"/>
              <w:left w:val="single" w:sz="8" w:space="0" w:color="000000"/>
              <w:bottom w:val="single" w:sz="8" w:space="0" w:color="000000"/>
              <w:right w:val="single" w:sz="2" w:space="0" w:color="000000"/>
            </w:tcBorders>
            <w:vAlign w:val="center"/>
          </w:tcPr>
          <w:p w:rsidR="00AA516C" w:rsidRPr="00185559" w:rsidRDefault="004B2455"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ПК…</w:t>
            </w:r>
          </w:p>
        </w:tc>
        <w:tc>
          <w:tcPr>
            <w:tcW w:w="8056" w:type="dxa"/>
            <w:tcBorders>
              <w:top w:val="single" w:sz="8" w:space="0" w:color="000000"/>
              <w:left w:val="single" w:sz="2" w:space="0" w:color="000000"/>
              <w:bottom w:val="single" w:sz="8" w:space="0" w:color="000000"/>
              <w:right w:val="single" w:sz="8" w:space="0" w:color="000000"/>
            </w:tcBorders>
            <w:vAlign w:val="center"/>
          </w:tcPr>
          <w:p w:rsidR="00AA516C" w:rsidRPr="00185559" w:rsidRDefault="00AA516C" w:rsidP="00185559">
            <w:pPr>
              <w:ind w:left="-142" w:firstLine="142"/>
              <w:rPr>
                <w:rFonts w:ascii="Times New Roman" w:hAnsi="Times New Roman" w:cs="Times New Roman"/>
                <w:b/>
                <w:bCs/>
                <w:sz w:val="26"/>
                <w:szCs w:val="26"/>
              </w:rPr>
            </w:pPr>
          </w:p>
        </w:tc>
      </w:tr>
      <w:tr w:rsidR="004B2455" w:rsidRPr="00185559" w:rsidTr="004B2455">
        <w:trPr>
          <w:trHeight w:val="244"/>
        </w:trPr>
        <w:tc>
          <w:tcPr>
            <w:tcW w:w="1583" w:type="dxa"/>
            <w:tcBorders>
              <w:top w:val="single" w:sz="8" w:space="0" w:color="000000"/>
              <w:left w:val="single" w:sz="8" w:space="0" w:color="000000"/>
              <w:bottom w:val="single" w:sz="8" w:space="0" w:color="000000"/>
              <w:right w:val="single" w:sz="2" w:space="0" w:color="000000"/>
            </w:tcBorders>
          </w:tcPr>
          <w:p w:rsidR="004B2455" w:rsidRPr="00185559" w:rsidRDefault="004B2455" w:rsidP="00185559">
            <w:pPr>
              <w:ind w:left="-142" w:firstLine="142"/>
              <w:jc w:val="center"/>
              <w:rPr>
                <w:sz w:val="26"/>
                <w:szCs w:val="26"/>
              </w:rPr>
            </w:pPr>
            <w:r w:rsidRPr="00185559">
              <w:rPr>
                <w:rFonts w:ascii="Times New Roman" w:hAnsi="Times New Roman" w:cs="Times New Roman"/>
                <w:b/>
                <w:bCs/>
                <w:sz w:val="26"/>
                <w:szCs w:val="26"/>
              </w:rPr>
              <w:t>ПК…</w:t>
            </w:r>
          </w:p>
        </w:tc>
        <w:tc>
          <w:tcPr>
            <w:tcW w:w="8056" w:type="dxa"/>
            <w:tcBorders>
              <w:top w:val="single" w:sz="8" w:space="0" w:color="000000"/>
              <w:left w:val="single" w:sz="2" w:space="0" w:color="000000"/>
              <w:bottom w:val="single" w:sz="8" w:space="0" w:color="000000"/>
              <w:right w:val="single" w:sz="8" w:space="0" w:color="000000"/>
            </w:tcBorders>
            <w:vAlign w:val="center"/>
          </w:tcPr>
          <w:p w:rsidR="004B2455" w:rsidRPr="00185559" w:rsidRDefault="004B2455" w:rsidP="00185559">
            <w:pPr>
              <w:ind w:left="-142" w:firstLine="142"/>
              <w:rPr>
                <w:rFonts w:ascii="Times New Roman" w:hAnsi="Times New Roman" w:cs="Times New Roman"/>
                <w:b/>
                <w:bCs/>
                <w:sz w:val="26"/>
                <w:szCs w:val="26"/>
              </w:rPr>
            </w:pPr>
          </w:p>
        </w:tc>
      </w:tr>
      <w:tr w:rsidR="004B2455" w:rsidRPr="00185559" w:rsidTr="00FE6BA0">
        <w:tc>
          <w:tcPr>
            <w:tcW w:w="1583" w:type="dxa"/>
            <w:tcBorders>
              <w:top w:val="single" w:sz="8" w:space="0" w:color="000000"/>
              <w:left w:val="single" w:sz="8" w:space="0" w:color="000000"/>
              <w:bottom w:val="single" w:sz="2" w:space="0" w:color="000000"/>
              <w:right w:val="single" w:sz="2" w:space="0" w:color="000000"/>
            </w:tcBorders>
          </w:tcPr>
          <w:p w:rsidR="004B2455" w:rsidRPr="00185559" w:rsidRDefault="004B2455" w:rsidP="00185559">
            <w:pPr>
              <w:ind w:left="-142" w:firstLine="142"/>
              <w:jc w:val="center"/>
              <w:rPr>
                <w:sz w:val="26"/>
                <w:szCs w:val="26"/>
              </w:rPr>
            </w:pPr>
            <w:r w:rsidRPr="00185559">
              <w:rPr>
                <w:rFonts w:ascii="Times New Roman" w:hAnsi="Times New Roman" w:cs="Times New Roman"/>
                <w:b/>
                <w:bCs/>
                <w:sz w:val="26"/>
                <w:szCs w:val="26"/>
              </w:rPr>
              <w:t>ПК…</w:t>
            </w:r>
          </w:p>
        </w:tc>
        <w:tc>
          <w:tcPr>
            <w:tcW w:w="8056" w:type="dxa"/>
            <w:tcBorders>
              <w:top w:val="single" w:sz="8" w:space="0" w:color="000000"/>
              <w:left w:val="single" w:sz="2" w:space="0" w:color="000000"/>
              <w:bottom w:val="single" w:sz="2" w:space="0" w:color="000000"/>
              <w:right w:val="single" w:sz="8" w:space="0" w:color="000000"/>
            </w:tcBorders>
          </w:tcPr>
          <w:p w:rsidR="004B2455" w:rsidRPr="00185559" w:rsidRDefault="004B2455" w:rsidP="00185559">
            <w:pPr>
              <w:ind w:left="-142" w:firstLine="142"/>
              <w:rPr>
                <w:rFonts w:ascii="Times New Roman" w:hAnsi="Times New Roman" w:cs="Times New Roman"/>
                <w:sz w:val="26"/>
                <w:szCs w:val="26"/>
              </w:rPr>
            </w:pPr>
          </w:p>
        </w:tc>
      </w:tr>
      <w:tr w:rsidR="004B2455" w:rsidRPr="00185559" w:rsidTr="00FE6BA0">
        <w:tc>
          <w:tcPr>
            <w:tcW w:w="1583" w:type="dxa"/>
            <w:tcBorders>
              <w:top w:val="single" w:sz="2" w:space="0" w:color="000000"/>
              <w:left w:val="single" w:sz="8" w:space="0" w:color="000000"/>
              <w:bottom w:val="single" w:sz="2" w:space="0" w:color="000000"/>
              <w:right w:val="single" w:sz="2" w:space="0" w:color="000000"/>
            </w:tcBorders>
          </w:tcPr>
          <w:p w:rsidR="004B2455" w:rsidRPr="00185559" w:rsidRDefault="004B2455" w:rsidP="00185559">
            <w:pPr>
              <w:ind w:left="-142" w:firstLine="142"/>
              <w:jc w:val="center"/>
              <w:rPr>
                <w:sz w:val="26"/>
                <w:szCs w:val="26"/>
              </w:rPr>
            </w:pPr>
            <w:r w:rsidRPr="00185559">
              <w:rPr>
                <w:rFonts w:ascii="Times New Roman" w:hAnsi="Times New Roman" w:cs="Times New Roman"/>
                <w:b/>
                <w:bCs/>
                <w:sz w:val="26"/>
                <w:szCs w:val="26"/>
              </w:rPr>
              <w:t>ПК…</w:t>
            </w:r>
          </w:p>
        </w:tc>
        <w:tc>
          <w:tcPr>
            <w:tcW w:w="8056" w:type="dxa"/>
            <w:tcBorders>
              <w:top w:val="single" w:sz="2" w:space="0" w:color="000000"/>
              <w:left w:val="single" w:sz="2" w:space="0" w:color="000000"/>
              <w:bottom w:val="single" w:sz="2" w:space="0" w:color="000000"/>
              <w:right w:val="single" w:sz="8" w:space="0" w:color="000000"/>
            </w:tcBorders>
          </w:tcPr>
          <w:p w:rsidR="004B2455" w:rsidRPr="00185559" w:rsidRDefault="004B2455" w:rsidP="00185559">
            <w:pPr>
              <w:ind w:left="-142" w:firstLine="142"/>
              <w:rPr>
                <w:rFonts w:ascii="Times New Roman" w:hAnsi="Times New Roman" w:cs="Times New Roman"/>
                <w:sz w:val="26"/>
                <w:szCs w:val="26"/>
              </w:rPr>
            </w:pPr>
          </w:p>
        </w:tc>
      </w:tr>
      <w:tr w:rsidR="00AA516C" w:rsidRPr="00185559" w:rsidTr="00FE6BA0">
        <w:tc>
          <w:tcPr>
            <w:tcW w:w="1583" w:type="dxa"/>
            <w:tcBorders>
              <w:top w:val="single" w:sz="2" w:space="0" w:color="000000"/>
              <w:left w:val="single" w:sz="8" w:space="0" w:color="000000"/>
              <w:bottom w:val="single" w:sz="2" w:space="0" w:color="000000"/>
              <w:right w:val="single" w:sz="2" w:space="0" w:color="000000"/>
            </w:tcBorders>
          </w:tcPr>
          <w:p w:rsidR="00AA516C" w:rsidRPr="00185559" w:rsidRDefault="004B2455" w:rsidP="00185559">
            <w:pPr>
              <w:ind w:left="-142" w:firstLine="142"/>
              <w:jc w:val="center"/>
              <w:rPr>
                <w:rFonts w:ascii="Times New Roman" w:hAnsi="Times New Roman" w:cs="Times New Roman"/>
                <w:color w:val="FF0000"/>
                <w:sz w:val="26"/>
                <w:szCs w:val="26"/>
              </w:rPr>
            </w:pPr>
            <w:r w:rsidRPr="00185559">
              <w:rPr>
                <w:rFonts w:ascii="Times New Roman" w:hAnsi="Times New Roman" w:cs="Times New Roman"/>
                <w:color w:val="FF0000"/>
                <w:sz w:val="26"/>
                <w:szCs w:val="26"/>
              </w:rPr>
              <w:t>ЛР…</w:t>
            </w:r>
          </w:p>
        </w:tc>
        <w:tc>
          <w:tcPr>
            <w:tcW w:w="8056" w:type="dxa"/>
            <w:tcBorders>
              <w:top w:val="single" w:sz="2" w:space="0" w:color="000000"/>
              <w:left w:val="single" w:sz="2" w:space="0" w:color="000000"/>
              <w:bottom w:val="single" w:sz="2" w:space="0" w:color="000000"/>
              <w:right w:val="single" w:sz="8" w:space="0" w:color="000000"/>
            </w:tcBorders>
          </w:tcPr>
          <w:p w:rsidR="00AA516C" w:rsidRPr="00185559" w:rsidRDefault="00AA516C" w:rsidP="00185559">
            <w:pPr>
              <w:ind w:left="-142" w:firstLine="142"/>
              <w:rPr>
                <w:rFonts w:ascii="Times New Roman" w:hAnsi="Times New Roman" w:cs="Times New Roman"/>
                <w:sz w:val="26"/>
                <w:szCs w:val="26"/>
              </w:rPr>
            </w:pPr>
          </w:p>
        </w:tc>
      </w:tr>
      <w:tr w:rsidR="004B2455" w:rsidRPr="00185559" w:rsidTr="00FE6BA0">
        <w:tc>
          <w:tcPr>
            <w:tcW w:w="1583" w:type="dxa"/>
            <w:tcBorders>
              <w:top w:val="single" w:sz="2" w:space="0" w:color="000000"/>
              <w:left w:val="single" w:sz="8" w:space="0" w:color="000000"/>
              <w:bottom w:val="single" w:sz="2" w:space="0" w:color="000000"/>
              <w:right w:val="single" w:sz="2" w:space="0" w:color="000000"/>
            </w:tcBorders>
          </w:tcPr>
          <w:p w:rsidR="004B2455" w:rsidRPr="00185559" w:rsidRDefault="004B2455" w:rsidP="00185559">
            <w:pPr>
              <w:ind w:left="-142" w:firstLine="142"/>
              <w:jc w:val="center"/>
              <w:rPr>
                <w:color w:val="FF0000"/>
                <w:sz w:val="26"/>
                <w:szCs w:val="26"/>
              </w:rPr>
            </w:pPr>
            <w:r w:rsidRPr="00185559">
              <w:rPr>
                <w:rFonts w:ascii="Times New Roman" w:hAnsi="Times New Roman" w:cs="Times New Roman"/>
                <w:color w:val="FF0000"/>
                <w:sz w:val="26"/>
                <w:szCs w:val="26"/>
              </w:rPr>
              <w:t>ЛР…</w:t>
            </w:r>
          </w:p>
        </w:tc>
        <w:tc>
          <w:tcPr>
            <w:tcW w:w="8056" w:type="dxa"/>
            <w:tcBorders>
              <w:top w:val="single" w:sz="2" w:space="0" w:color="000000"/>
              <w:left w:val="single" w:sz="2" w:space="0" w:color="000000"/>
              <w:bottom w:val="single" w:sz="2" w:space="0" w:color="000000"/>
              <w:right w:val="single" w:sz="8" w:space="0" w:color="000000"/>
            </w:tcBorders>
          </w:tcPr>
          <w:p w:rsidR="004B2455" w:rsidRPr="00185559" w:rsidRDefault="004B2455" w:rsidP="00185559">
            <w:pPr>
              <w:ind w:left="-142" w:firstLine="142"/>
              <w:rPr>
                <w:rFonts w:ascii="Times New Roman" w:hAnsi="Times New Roman" w:cs="Times New Roman"/>
                <w:sz w:val="26"/>
                <w:szCs w:val="26"/>
              </w:rPr>
            </w:pPr>
          </w:p>
        </w:tc>
      </w:tr>
      <w:tr w:rsidR="004B2455" w:rsidRPr="00185559" w:rsidTr="00FE6BA0">
        <w:tc>
          <w:tcPr>
            <w:tcW w:w="1583" w:type="dxa"/>
            <w:tcBorders>
              <w:top w:val="single" w:sz="2" w:space="0" w:color="000000"/>
              <w:left w:val="single" w:sz="8" w:space="0" w:color="000000"/>
              <w:bottom w:val="single" w:sz="2" w:space="0" w:color="000000"/>
              <w:right w:val="single" w:sz="2" w:space="0" w:color="000000"/>
            </w:tcBorders>
          </w:tcPr>
          <w:p w:rsidR="004B2455" w:rsidRPr="00185559" w:rsidRDefault="004B2455" w:rsidP="00185559">
            <w:pPr>
              <w:ind w:left="-142" w:firstLine="142"/>
              <w:jc w:val="center"/>
              <w:rPr>
                <w:color w:val="FF0000"/>
                <w:sz w:val="26"/>
                <w:szCs w:val="26"/>
              </w:rPr>
            </w:pPr>
            <w:r w:rsidRPr="00185559">
              <w:rPr>
                <w:rFonts w:ascii="Times New Roman" w:hAnsi="Times New Roman" w:cs="Times New Roman"/>
                <w:color w:val="FF0000"/>
                <w:sz w:val="26"/>
                <w:szCs w:val="26"/>
              </w:rPr>
              <w:t>ЛР…</w:t>
            </w:r>
          </w:p>
        </w:tc>
        <w:tc>
          <w:tcPr>
            <w:tcW w:w="8056" w:type="dxa"/>
            <w:tcBorders>
              <w:top w:val="single" w:sz="2" w:space="0" w:color="000000"/>
              <w:left w:val="single" w:sz="2" w:space="0" w:color="000000"/>
              <w:bottom w:val="single" w:sz="2" w:space="0" w:color="000000"/>
              <w:right w:val="single" w:sz="8" w:space="0" w:color="000000"/>
            </w:tcBorders>
          </w:tcPr>
          <w:p w:rsidR="004B2455" w:rsidRPr="00185559" w:rsidRDefault="004B2455" w:rsidP="00185559">
            <w:pPr>
              <w:ind w:left="-142" w:firstLine="142"/>
              <w:rPr>
                <w:rFonts w:ascii="Times New Roman" w:hAnsi="Times New Roman" w:cs="Times New Roman"/>
                <w:sz w:val="26"/>
                <w:szCs w:val="26"/>
              </w:rPr>
            </w:pPr>
          </w:p>
        </w:tc>
      </w:tr>
    </w:tbl>
    <w:p w:rsidR="004B2455" w:rsidRPr="00185559" w:rsidRDefault="004B2455" w:rsidP="00185559">
      <w:pPr>
        <w:pStyle w:val="af0"/>
        <w:spacing w:after="0" w:line="240" w:lineRule="auto"/>
        <w:ind w:left="-142" w:firstLine="142"/>
        <w:rPr>
          <w:rFonts w:ascii="Times New Roman" w:hAnsi="Times New Roman" w:cs="Times New Roman"/>
          <w:b/>
          <w:bCs/>
          <w:sz w:val="26"/>
          <w:szCs w:val="26"/>
        </w:rPr>
      </w:pPr>
    </w:p>
    <w:p w:rsidR="00AA516C" w:rsidRPr="00D26D14" w:rsidRDefault="00D26D14" w:rsidP="00D26D14">
      <w:pPr>
        <w:ind w:left="425"/>
        <w:jc w:val="center"/>
        <w:rPr>
          <w:rFonts w:ascii="Times New Roman" w:hAnsi="Times New Roman" w:cs="Times New Roman"/>
          <w:b/>
          <w:bCs/>
          <w:sz w:val="26"/>
          <w:szCs w:val="26"/>
        </w:rPr>
      </w:pPr>
      <w:r>
        <w:rPr>
          <w:rFonts w:ascii="Times New Roman" w:hAnsi="Times New Roman" w:cs="Times New Roman"/>
          <w:b/>
          <w:sz w:val="26"/>
          <w:szCs w:val="26"/>
        </w:rPr>
        <w:t xml:space="preserve">2. </w:t>
      </w:r>
      <w:r w:rsidR="00AA516C" w:rsidRPr="00D26D14">
        <w:rPr>
          <w:rFonts w:ascii="Times New Roman" w:hAnsi="Times New Roman" w:cs="Times New Roman"/>
          <w:b/>
          <w:sz w:val="26"/>
          <w:szCs w:val="26"/>
        </w:rPr>
        <w:t xml:space="preserve">Планирование </w:t>
      </w:r>
      <w:r w:rsidR="00AA516C" w:rsidRPr="00D26D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3085"/>
        <w:gridCol w:w="1559"/>
        <w:gridCol w:w="2694"/>
      </w:tblGrid>
      <w:tr w:rsidR="00AA516C" w:rsidRPr="00185559" w:rsidTr="00FE6BA0">
        <w:tc>
          <w:tcPr>
            <w:tcW w:w="2160" w:type="dxa"/>
          </w:tcPr>
          <w:p w:rsidR="00AA516C" w:rsidRPr="00185559" w:rsidRDefault="00AA516C" w:rsidP="00185559">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Наименование раздела, темы</w:t>
            </w:r>
          </w:p>
        </w:tc>
        <w:tc>
          <w:tcPr>
            <w:tcW w:w="3085" w:type="dxa"/>
          </w:tcPr>
          <w:p w:rsidR="00AA516C" w:rsidRPr="00185559" w:rsidRDefault="00AA516C" w:rsidP="00185559">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Название внеаудиторной самостоятельной работы</w:t>
            </w:r>
          </w:p>
        </w:tc>
        <w:tc>
          <w:tcPr>
            <w:tcW w:w="1559" w:type="dxa"/>
          </w:tcPr>
          <w:p w:rsidR="00AA516C" w:rsidRPr="00185559" w:rsidRDefault="00AA516C" w:rsidP="00185559">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Количество часов</w:t>
            </w:r>
          </w:p>
        </w:tc>
        <w:tc>
          <w:tcPr>
            <w:tcW w:w="2694" w:type="dxa"/>
          </w:tcPr>
          <w:p w:rsidR="00AA516C" w:rsidRPr="00185559" w:rsidRDefault="00AA516C" w:rsidP="00185559">
            <w:pPr>
              <w:autoSpaceDE w:val="0"/>
              <w:autoSpaceDN w:val="0"/>
              <w:adjustRightInd w:val="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Форма представления результата</w:t>
            </w:r>
          </w:p>
        </w:tc>
      </w:tr>
      <w:tr w:rsidR="00AA516C" w:rsidRPr="00185559" w:rsidTr="00FE6BA0">
        <w:tc>
          <w:tcPr>
            <w:tcW w:w="2160" w:type="dxa"/>
          </w:tcPr>
          <w:p w:rsidR="00AA516C" w:rsidRPr="00185559" w:rsidRDefault="00AA516C" w:rsidP="00185559">
            <w:pPr>
              <w:ind w:left="-142" w:firstLine="142"/>
              <w:outlineLvl w:val="0"/>
              <w:rPr>
                <w:rFonts w:ascii="Times New Roman" w:hAnsi="Times New Roman" w:cs="Times New Roman"/>
                <w:sz w:val="26"/>
                <w:szCs w:val="26"/>
              </w:rPr>
            </w:pPr>
          </w:p>
        </w:tc>
        <w:tc>
          <w:tcPr>
            <w:tcW w:w="3085" w:type="dxa"/>
          </w:tcPr>
          <w:p w:rsidR="00AA516C" w:rsidRPr="00185559" w:rsidRDefault="00AA516C" w:rsidP="00185559">
            <w:pPr>
              <w:ind w:left="-142" w:firstLine="142"/>
              <w:rPr>
                <w:rFonts w:ascii="Times New Roman" w:hAnsi="Times New Roman" w:cs="Times New Roman"/>
                <w:bCs/>
                <w:sz w:val="26"/>
                <w:szCs w:val="26"/>
              </w:rPr>
            </w:pPr>
          </w:p>
        </w:tc>
        <w:tc>
          <w:tcPr>
            <w:tcW w:w="1559" w:type="dxa"/>
          </w:tcPr>
          <w:p w:rsidR="00AA516C" w:rsidRPr="00185559" w:rsidRDefault="00AA516C" w:rsidP="00185559">
            <w:pPr>
              <w:ind w:left="-142" w:firstLine="142"/>
              <w:jc w:val="center"/>
              <w:outlineLvl w:val="0"/>
              <w:rPr>
                <w:rFonts w:ascii="Times New Roman" w:hAnsi="Times New Roman" w:cs="Times New Roman"/>
                <w:bCs/>
                <w:sz w:val="26"/>
                <w:szCs w:val="26"/>
                <w:highlight w:val="yellow"/>
              </w:rPr>
            </w:pPr>
          </w:p>
        </w:tc>
        <w:tc>
          <w:tcPr>
            <w:tcW w:w="2694" w:type="dxa"/>
          </w:tcPr>
          <w:p w:rsidR="00AA516C" w:rsidRPr="00185559" w:rsidRDefault="00AA516C" w:rsidP="00185559">
            <w:pPr>
              <w:autoSpaceDE w:val="0"/>
              <w:autoSpaceDN w:val="0"/>
              <w:adjustRightInd w:val="0"/>
              <w:ind w:left="-142" w:firstLine="142"/>
              <w:rPr>
                <w:rFonts w:ascii="Times New Roman" w:hAnsi="Times New Roman" w:cs="Times New Roman"/>
                <w:sz w:val="26"/>
                <w:szCs w:val="26"/>
              </w:rPr>
            </w:pPr>
          </w:p>
        </w:tc>
      </w:tr>
      <w:tr w:rsidR="00AA516C" w:rsidRPr="00185559" w:rsidTr="00FE6BA0">
        <w:tc>
          <w:tcPr>
            <w:tcW w:w="2160" w:type="dxa"/>
          </w:tcPr>
          <w:p w:rsidR="00AA516C" w:rsidRPr="00185559" w:rsidRDefault="00AA516C" w:rsidP="00185559">
            <w:pPr>
              <w:ind w:left="-142" w:firstLine="142"/>
              <w:rPr>
                <w:rFonts w:ascii="Times New Roman" w:hAnsi="Times New Roman" w:cs="Times New Roman"/>
                <w:bCs/>
                <w:sz w:val="26"/>
                <w:szCs w:val="26"/>
              </w:rPr>
            </w:pPr>
          </w:p>
        </w:tc>
        <w:tc>
          <w:tcPr>
            <w:tcW w:w="3085" w:type="dxa"/>
          </w:tcPr>
          <w:p w:rsidR="00AA516C" w:rsidRPr="00185559" w:rsidRDefault="00AA516C" w:rsidP="00185559">
            <w:pPr>
              <w:ind w:left="-142" w:firstLine="142"/>
              <w:rPr>
                <w:rFonts w:ascii="Times New Roman" w:hAnsi="Times New Roman" w:cs="Times New Roman"/>
                <w:bCs/>
                <w:sz w:val="26"/>
                <w:szCs w:val="26"/>
              </w:rPr>
            </w:pPr>
          </w:p>
        </w:tc>
        <w:tc>
          <w:tcPr>
            <w:tcW w:w="1559" w:type="dxa"/>
          </w:tcPr>
          <w:p w:rsidR="00AA516C" w:rsidRPr="00185559" w:rsidRDefault="00AA516C" w:rsidP="00185559">
            <w:pPr>
              <w:ind w:left="-142" w:firstLine="142"/>
              <w:jc w:val="center"/>
              <w:outlineLvl w:val="0"/>
              <w:rPr>
                <w:rFonts w:ascii="Times New Roman" w:hAnsi="Times New Roman" w:cs="Times New Roman"/>
                <w:bCs/>
                <w:sz w:val="26"/>
                <w:szCs w:val="26"/>
                <w:highlight w:val="yellow"/>
              </w:rPr>
            </w:pPr>
          </w:p>
        </w:tc>
        <w:tc>
          <w:tcPr>
            <w:tcW w:w="2694" w:type="dxa"/>
          </w:tcPr>
          <w:p w:rsidR="00AA516C" w:rsidRPr="00185559" w:rsidRDefault="00AA516C" w:rsidP="00185559">
            <w:pPr>
              <w:autoSpaceDE w:val="0"/>
              <w:autoSpaceDN w:val="0"/>
              <w:adjustRightInd w:val="0"/>
              <w:ind w:left="-142" w:firstLine="142"/>
              <w:rPr>
                <w:rFonts w:ascii="Times New Roman" w:hAnsi="Times New Roman" w:cs="Times New Roman"/>
                <w:sz w:val="26"/>
                <w:szCs w:val="26"/>
              </w:rPr>
            </w:pPr>
          </w:p>
        </w:tc>
      </w:tr>
      <w:tr w:rsidR="00AA516C" w:rsidRPr="00185559" w:rsidTr="00FE6BA0">
        <w:tc>
          <w:tcPr>
            <w:tcW w:w="2160" w:type="dxa"/>
          </w:tcPr>
          <w:p w:rsidR="00AA516C" w:rsidRPr="00185559" w:rsidRDefault="00AA516C" w:rsidP="00185559">
            <w:pPr>
              <w:ind w:left="-142" w:firstLine="142"/>
              <w:outlineLvl w:val="0"/>
              <w:rPr>
                <w:rFonts w:ascii="Times New Roman" w:hAnsi="Times New Roman" w:cs="Times New Roman"/>
                <w:sz w:val="26"/>
                <w:szCs w:val="26"/>
              </w:rPr>
            </w:pPr>
          </w:p>
        </w:tc>
        <w:tc>
          <w:tcPr>
            <w:tcW w:w="3085" w:type="dxa"/>
          </w:tcPr>
          <w:p w:rsidR="00AA516C" w:rsidRPr="00185559" w:rsidRDefault="00AA516C" w:rsidP="00185559">
            <w:pPr>
              <w:ind w:left="-142" w:firstLine="142"/>
              <w:rPr>
                <w:rFonts w:ascii="Times New Roman" w:hAnsi="Times New Roman" w:cs="Times New Roman"/>
                <w:bCs/>
                <w:sz w:val="26"/>
                <w:szCs w:val="26"/>
              </w:rPr>
            </w:pPr>
          </w:p>
        </w:tc>
        <w:tc>
          <w:tcPr>
            <w:tcW w:w="1559" w:type="dxa"/>
          </w:tcPr>
          <w:p w:rsidR="00AA516C" w:rsidRPr="00185559" w:rsidRDefault="00AA516C" w:rsidP="00185559">
            <w:pPr>
              <w:ind w:left="-142" w:firstLine="142"/>
              <w:jc w:val="center"/>
              <w:outlineLvl w:val="0"/>
              <w:rPr>
                <w:rFonts w:ascii="Times New Roman" w:hAnsi="Times New Roman" w:cs="Times New Roman"/>
                <w:bCs/>
                <w:sz w:val="26"/>
                <w:szCs w:val="26"/>
              </w:rPr>
            </w:pPr>
          </w:p>
        </w:tc>
        <w:tc>
          <w:tcPr>
            <w:tcW w:w="2694" w:type="dxa"/>
          </w:tcPr>
          <w:p w:rsidR="00AA516C" w:rsidRPr="00185559" w:rsidRDefault="00AA516C" w:rsidP="00185559">
            <w:pPr>
              <w:autoSpaceDE w:val="0"/>
              <w:autoSpaceDN w:val="0"/>
              <w:adjustRightInd w:val="0"/>
              <w:ind w:left="-142" w:firstLine="142"/>
              <w:rPr>
                <w:rFonts w:ascii="Times New Roman" w:hAnsi="Times New Roman" w:cs="Times New Roman"/>
                <w:sz w:val="26"/>
                <w:szCs w:val="26"/>
              </w:rPr>
            </w:pPr>
          </w:p>
        </w:tc>
      </w:tr>
      <w:tr w:rsidR="00AA516C" w:rsidRPr="00185559" w:rsidTr="00FE6BA0">
        <w:tc>
          <w:tcPr>
            <w:tcW w:w="5245" w:type="dxa"/>
            <w:gridSpan w:val="2"/>
            <w:vAlign w:val="center"/>
          </w:tcPr>
          <w:p w:rsidR="00AA516C" w:rsidRPr="00185559" w:rsidRDefault="00AA516C" w:rsidP="00185559">
            <w:pPr>
              <w:autoSpaceDE w:val="0"/>
              <w:autoSpaceDN w:val="0"/>
              <w:adjustRightInd w:val="0"/>
              <w:spacing w:before="120" w:after="120"/>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Всего часов</w:t>
            </w:r>
          </w:p>
        </w:tc>
        <w:tc>
          <w:tcPr>
            <w:tcW w:w="1559" w:type="dxa"/>
            <w:vAlign w:val="center"/>
          </w:tcPr>
          <w:p w:rsidR="00AA516C" w:rsidRPr="00185559" w:rsidRDefault="00AA516C" w:rsidP="00185559">
            <w:pPr>
              <w:autoSpaceDE w:val="0"/>
              <w:autoSpaceDN w:val="0"/>
              <w:adjustRightInd w:val="0"/>
              <w:spacing w:before="120" w:after="120"/>
              <w:ind w:left="-142" w:firstLine="142"/>
              <w:rPr>
                <w:rFonts w:ascii="Times New Roman" w:hAnsi="Times New Roman" w:cs="Times New Roman"/>
                <w:b/>
                <w:sz w:val="26"/>
                <w:szCs w:val="26"/>
              </w:rPr>
            </w:pPr>
          </w:p>
        </w:tc>
        <w:tc>
          <w:tcPr>
            <w:tcW w:w="2694" w:type="dxa"/>
          </w:tcPr>
          <w:p w:rsidR="00AA516C" w:rsidRPr="00185559" w:rsidRDefault="00AA516C" w:rsidP="00185559">
            <w:pPr>
              <w:autoSpaceDE w:val="0"/>
              <w:autoSpaceDN w:val="0"/>
              <w:adjustRightInd w:val="0"/>
              <w:ind w:left="-142" w:firstLine="142"/>
              <w:rPr>
                <w:rFonts w:ascii="Times New Roman" w:hAnsi="Times New Roman" w:cs="Times New Roman"/>
                <w:sz w:val="26"/>
                <w:szCs w:val="26"/>
              </w:rPr>
            </w:pPr>
          </w:p>
        </w:tc>
      </w:tr>
    </w:tbl>
    <w:p w:rsidR="00987313" w:rsidRDefault="00987313" w:rsidP="00185559">
      <w:pPr>
        <w:ind w:left="-142" w:firstLine="142"/>
        <w:jc w:val="center"/>
        <w:rPr>
          <w:rFonts w:ascii="Times New Roman" w:hAnsi="Times New Roman" w:cs="Times New Roman"/>
          <w:b/>
          <w:bCs/>
          <w:sz w:val="26"/>
          <w:szCs w:val="26"/>
        </w:rPr>
      </w:pPr>
    </w:p>
    <w:p w:rsidR="005B5810" w:rsidRDefault="005B5810" w:rsidP="00185559">
      <w:pPr>
        <w:ind w:left="-142" w:firstLine="142"/>
        <w:jc w:val="center"/>
        <w:rPr>
          <w:rFonts w:ascii="Times New Roman" w:hAnsi="Times New Roman" w:cs="Times New Roman"/>
          <w:b/>
          <w:bCs/>
          <w:sz w:val="26"/>
          <w:szCs w:val="26"/>
        </w:rPr>
      </w:pPr>
    </w:p>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lastRenderedPageBreak/>
        <w:t xml:space="preserve">3. </w:t>
      </w:r>
      <w:proofErr w:type="gramStart"/>
      <w:r w:rsidRPr="00185559">
        <w:rPr>
          <w:rFonts w:ascii="Times New Roman" w:hAnsi="Times New Roman" w:cs="Times New Roman"/>
          <w:b/>
          <w:bCs/>
          <w:sz w:val="26"/>
          <w:szCs w:val="26"/>
        </w:rPr>
        <w:t xml:space="preserve">Общие рекомендации обучающемуся </w:t>
      </w:r>
      <w:r w:rsidRPr="00185559">
        <w:rPr>
          <w:rFonts w:ascii="Times New Roman" w:hAnsi="Times New Roman" w:cs="Times New Roman"/>
          <w:b/>
          <w:bCs/>
          <w:sz w:val="26"/>
          <w:szCs w:val="26"/>
        </w:rPr>
        <w:br/>
        <w:t>по выполнению внеаудиторных самостоятельных работ</w:t>
      </w:r>
      <w:proofErr w:type="gramEnd"/>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A516C" w:rsidRPr="00987313" w:rsidRDefault="00AA516C" w:rsidP="00987313">
      <w:pPr>
        <w:pStyle w:val="af0"/>
        <w:numPr>
          <w:ilvl w:val="0"/>
          <w:numId w:val="69"/>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AA516C" w:rsidRPr="00987313" w:rsidRDefault="00AA516C" w:rsidP="00987313">
      <w:pPr>
        <w:pStyle w:val="af0"/>
        <w:numPr>
          <w:ilvl w:val="0"/>
          <w:numId w:val="69"/>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Продумайте ход выполнения работы.</w:t>
      </w:r>
    </w:p>
    <w:p w:rsidR="00AA516C" w:rsidRPr="00987313" w:rsidRDefault="00AA516C" w:rsidP="00987313">
      <w:pPr>
        <w:pStyle w:val="af0"/>
        <w:numPr>
          <w:ilvl w:val="0"/>
          <w:numId w:val="69"/>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A516C" w:rsidRPr="00987313" w:rsidRDefault="00AA516C" w:rsidP="00987313">
      <w:pPr>
        <w:pStyle w:val="af0"/>
        <w:numPr>
          <w:ilvl w:val="0"/>
          <w:numId w:val="69"/>
        </w:numPr>
        <w:tabs>
          <w:tab w:val="left" w:pos="851"/>
          <w:tab w:val="left" w:pos="993"/>
        </w:tabs>
        <w:autoSpaceDE w:val="0"/>
        <w:autoSpaceDN w:val="0"/>
        <w:adjustRightInd w:val="0"/>
        <w:ind w:left="0" w:firstLine="567"/>
        <w:rPr>
          <w:rFonts w:ascii="Times New Roman" w:hAnsi="Times New Roman" w:cs="Times New Roman"/>
          <w:sz w:val="26"/>
          <w:szCs w:val="26"/>
        </w:rPr>
      </w:pPr>
      <w:r w:rsidRPr="00987313">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87313">
        <w:rPr>
          <w:rFonts w:ascii="Times New Roman" w:hAnsi="Times New Roman" w:cs="Times New Roman"/>
          <w:sz w:val="26"/>
          <w:szCs w:val="26"/>
        </w:rPr>
        <w:t>микрогруппы</w:t>
      </w:r>
      <w:proofErr w:type="spellEnd"/>
      <w:r w:rsidRPr="00987313">
        <w:rPr>
          <w:rFonts w:ascii="Times New Roman" w:hAnsi="Times New Roman" w:cs="Times New Roman"/>
          <w:sz w:val="26"/>
          <w:szCs w:val="26"/>
        </w:rPr>
        <w:t>.</w:t>
      </w:r>
    </w:p>
    <w:p w:rsidR="00AA516C" w:rsidRPr="00987313" w:rsidRDefault="00AA516C" w:rsidP="00987313">
      <w:pPr>
        <w:pStyle w:val="af0"/>
        <w:numPr>
          <w:ilvl w:val="0"/>
          <w:numId w:val="69"/>
        </w:numPr>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Сдайте готовую работу преподавателю для проверки точно в срок.</w:t>
      </w:r>
    </w:p>
    <w:p w:rsidR="00AA516C" w:rsidRPr="00987313" w:rsidRDefault="00AA516C" w:rsidP="00987313">
      <w:pPr>
        <w:pStyle w:val="af0"/>
        <w:numPr>
          <w:ilvl w:val="0"/>
          <w:numId w:val="69"/>
        </w:numPr>
        <w:tabs>
          <w:tab w:val="left" w:pos="851"/>
          <w:tab w:val="left" w:pos="993"/>
        </w:tabs>
        <w:autoSpaceDE w:val="0"/>
        <w:autoSpaceDN w:val="0"/>
        <w:adjustRightInd w:val="0"/>
        <w:ind w:left="0" w:firstLine="567"/>
        <w:jc w:val="both"/>
        <w:rPr>
          <w:rFonts w:ascii="Times New Roman" w:eastAsia="Arial-BoldMT" w:hAnsi="Times New Roman" w:cs="Times New Roman"/>
          <w:sz w:val="26"/>
          <w:szCs w:val="26"/>
        </w:rPr>
      </w:pPr>
      <w:r w:rsidRPr="00987313">
        <w:rPr>
          <w:rFonts w:ascii="Times New Roman" w:hAnsi="Times New Roman" w:cs="Times New Roman"/>
          <w:sz w:val="26"/>
          <w:szCs w:val="26"/>
        </w:rPr>
        <w:t xml:space="preserve">Если </w:t>
      </w:r>
      <w:r w:rsidRPr="0098731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A516C" w:rsidRPr="00987313" w:rsidRDefault="00AA516C" w:rsidP="00987313">
      <w:pPr>
        <w:pStyle w:val="af0"/>
        <w:numPr>
          <w:ilvl w:val="0"/>
          <w:numId w:val="69"/>
        </w:numPr>
        <w:shd w:val="clear" w:color="auto" w:fill="FFFFFF"/>
        <w:tabs>
          <w:tab w:val="left" w:pos="851"/>
          <w:tab w:val="left" w:pos="993"/>
        </w:tabs>
        <w:autoSpaceDE w:val="0"/>
        <w:autoSpaceDN w:val="0"/>
        <w:adjustRightInd w:val="0"/>
        <w:ind w:left="0" w:firstLine="567"/>
        <w:jc w:val="both"/>
        <w:rPr>
          <w:rFonts w:ascii="Times New Roman" w:hAnsi="Times New Roman" w:cs="Times New Roman"/>
          <w:sz w:val="26"/>
          <w:szCs w:val="26"/>
        </w:rPr>
      </w:pPr>
      <w:r w:rsidRPr="00987313">
        <w:rPr>
          <w:rFonts w:ascii="Times New Roman" w:hAnsi="Times New Roman" w:cs="Times New Roman"/>
          <w:sz w:val="26"/>
          <w:szCs w:val="26"/>
        </w:rPr>
        <w:t>Участвуйте в обсуждении полученных результатов самостоятельной работы.</w:t>
      </w:r>
    </w:p>
    <w:p w:rsidR="00AA516C" w:rsidRPr="00185559" w:rsidRDefault="00AA516C" w:rsidP="00185559">
      <w:pPr>
        <w:tabs>
          <w:tab w:val="left" w:pos="3405"/>
        </w:tabs>
        <w:ind w:left="-142" w:firstLine="142"/>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AA516C" w:rsidRPr="00185559" w:rsidTr="00AA516C">
        <w:tc>
          <w:tcPr>
            <w:tcW w:w="1020"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Кол-во часов</w:t>
            </w:r>
          </w:p>
        </w:tc>
        <w:tc>
          <w:tcPr>
            <w:tcW w:w="5343" w:type="dxa"/>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Вид самостоятельной работы</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b/>
                <w:bCs/>
                <w:sz w:val="26"/>
                <w:szCs w:val="26"/>
              </w:rPr>
            </w:pPr>
            <w:r w:rsidRPr="00185559">
              <w:rPr>
                <w:rFonts w:ascii="Times New Roman" w:hAnsi="Times New Roman" w:cs="Times New Roman"/>
                <w:b/>
                <w:bCs/>
                <w:sz w:val="26"/>
                <w:szCs w:val="26"/>
              </w:rPr>
              <w:t>Форма контроля</w:t>
            </w:r>
          </w:p>
        </w:tc>
      </w:tr>
      <w:tr w:rsidR="00AA516C" w:rsidRPr="00185559" w:rsidTr="00AA516C">
        <w:trPr>
          <w:cantSplit/>
        </w:trPr>
        <w:tc>
          <w:tcPr>
            <w:tcW w:w="1020" w:type="dxa"/>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2</w:t>
            </w:r>
          </w:p>
        </w:tc>
        <w:tc>
          <w:tcPr>
            <w:tcW w:w="5343" w:type="dxa"/>
          </w:tcPr>
          <w:p w:rsidR="00AA516C" w:rsidRPr="00185559" w:rsidRDefault="00AA516C" w:rsidP="00185559">
            <w:pPr>
              <w:pStyle w:val="af4"/>
              <w:tabs>
                <w:tab w:val="clear" w:pos="4677"/>
                <w:tab w:val="clear" w:pos="9355"/>
              </w:tabs>
              <w:ind w:left="-142" w:firstLine="142"/>
              <w:rPr>
                <w:rFonts w:ascii="Times New Roman" w:hAnsi="Times New Roman" w:cs="Times New Roman"/>
                <w:sz w:val="26"/>
                <w:szCs w:val="26"/>
              </w:rPr>
            </w:pPr>
            <w:r w:rsidRPr="00185559">
              <w:rPr>
                <w:rFonts w:ascii="Times New Roman" w:hAnsi="Times New Roman" w:cs="Times New Roman"/>
                <w:sz w:val="26"/>
                <w:szCs w:val="26"/>
              </w:rPr>
              <w:t>Конспектирование</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Самоотчет</w:t>
            </w:r>
          </w:p>
        </w:tc>
      </w:tr>
      <w:tr w:rsidR="00AA516C" w:rsidRPr="00185559" w:rsidTr="00AA516C">
        <w:trPr>
          <w:cantSplit/>
        </w:trPr>
        <w:tc>
          <w:tcPr>
            <w:tcW w:w="1020" w:type="dxa"/>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4</w:t>
            </w:r>
          </w:p>
        </w:tc>
        <w:tc>
          <w:tcPr>
            <w:tcW w:w="5343" w:type="dxa"/>
          </w:tcPr>
          <w:p w:rsidR="00AA516C" w:rsidRPr="00185559" w:rsidRDefault="00AA516C" w:rsidP="00185559">
            <w:pPr>
              <w:pStyle w:val="af4"/>
              <w:tabs>
                <w:tab w:val="clear" w:pos="4677"/>
                <w:tab w:val="clear" w:pos="9355"/>
              </w:tabs>
              <w:ind w:left="-142" w:firstLine="142"/>
              <w:rPr>
                <w:rFonts w:ascii="Times New Roman" w:hAnsi="Times New Roman" w:cs="Times New Roman"/>
                <w:sz w:val="26"/>
                <w:szCs w:val="26"/>
              </w:rPr>
            </w:pPr>
            <w:r w:rsidRPr="00185559">
              <w:rPr>
                <w:rFonts w:ascii="Times New Roman" w:hAnsi="Times New Roman" w:cs="Times New Roman"/>
                <w:sz w:val="26"/>
                <w:szCs w:val="26"/>
              </w:rPr>
              <w:t>Подготовка и написание докладов</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Защита доклада</w:t>
            </w:r>
          </w:p>
        </w:tc>
      </w:tr>
      <w:tr w:rsidR="00AA516C" w:rsidRPr="00185559" w:rsidTr="00AA516C">
        <w:trPr>
          <w:cantSplit/>
          <w:trHeight w:val="599"/>
        </w:trPr>
        <w:tc>
          <w:tcPr>
            <w:tcW w:w="1020" w:type="dxa"/>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2</w:t>
            </w:r>
          </w:p>
        </w:tc>
        <w:tc>
          <w:tcPr>
            <w:tcW w:w="5343" w:type="dxa"/>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Выступление на семинаре</w:t>
            </w:r>
          </w:p>
        </w:tc>
      </w:tr>
      <w:tr w:rsidR="00AA516C" w:rsidRPr="00185559" w:rsidTr="00AA516C">
        <w:trPr>
          <w:cantSplit/>
          <w:trHeight w:val="599"/>
        </w:trPr>
        <w:tc>
          <w:tcPr>
            <w:tcW w:w="1020" w:type="dxa"/>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lastRenderedPageBreak/>
              <w:t>2</w:t>
            </w:r>
          </w:p>
        </w:tc>
        <w:tc>
          <w:tcPr>
            <w:tcW w:w="5343" w:type="dxa"/>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Оформление таблицы</w:t>
            </w:r>
          </w:p>
        </w:tc>
      </w:tr>
      <w:tr w:rsidR="00AA516C" w:rsidRPr="00185559" w:rsidTr="00AA516C">
        <w:trPr>
          <w:cantSplit/>
          <w:trHeight w:val="599"/>
        </w:trPr>
        <w:tc>
          <w:tcPr>
            <w:tcW w:w="1020" w:type="dxa"/>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10</w:t>
            </w:r>
          </w:p>
        </w:tc>
        <w:tc>
          <w:tcPr>
            <w:tcW w:w="5343" w:type="dxa"/>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Подготовка и написание сообщения</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Защита сообщения</w:t>
            </w:r>
          </w:p>
        </w:tc>
      </w:tr>
      <w:tr w:rsidR="00AA516C" w:rsidRPr="00185559" w:rsidTr="00AA516C">
        <w:trPr>
          <w:cantSplit/>
          <w:trHeight w:val="599"/>
        </w:trPr>
        <w:tc>
          <w:tcPr>
            <w:tcW w:w="1020" w:type="dxa"/>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6</w:t>
            </w:r>
          </w:p>
        </w:tc>
        <w:tc>
          <w:tcPr>
            <w:tcW w:w="5343" w:type="dxa"/>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Оформление </w:t>
            </w:r>
            <w:proofErr w:type="spellStart"/>
            <w:r w:rsidRPr="00185559">
              <w:rPr>
                <w:rFonts w:ascii="Times New Roman" w:hAnsi="Times New Roman" w:cs="Times New Roman"/>
                <w:sz w:val="26"/>
                <w:szCs w:val="26"/>
              </w:rPr>
              <w:t>мультимедийных</w:t>
            </w:r>
            <w:proofErr w:type="spellEnd"/>
            <w:r w:rsidRPr="00185559">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 xml:space="preserve">Представление </w:t>
            </w:r>
            <w:proofErr w:type="spellStart"/>
            <w:r w:rsidRPr="00185559">
              <w:rPr>
                <w:rFonts w:ascii="Times New Roman" w:hAnsi="Times New Roman" w:cs="Times New Roman"/>
                <w:sz w:val="26"/>
                <w:szCs w:val="26"/>
              </w:rPr>
              <w:t>мультимедийной</w:t>
            </w:r>
            <w:proofErr w:type="spellEnd"/>
            <w:r w:rsidRPr="00185559">
              <w:rPr>
                <w:rFonts w:ascii="Times New Roman" w:hAnsi="Times New Roman" w:cs="Times New Roman"/>
                <w:sz w:val="26"/>
                <w:szCs w:val="26"/>
              </w:rPr>
              <w:t xml:space="preserve"> презентации</w:t>
            </w:r>
          </w:p>
        </w:tc>
      </w:tr>
      <w:tr w:rsidR="00AA516C" w:rsidRPr="00185559" w:rsidTr="00AA516C">
        <w:trPr>
          <w:cantSplit/>
          <w:trHeight w:val="599"/>
        </w:trPr>
        <w:tc>
          <w:tcPr>
            <w:tcW w:w="1020" w:type="dxa"/>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16</w:t>
            </w:r>
          </w:p>
        </w:tc>
        <w:tc>
          <w:tcPr>
            <w:tcW w:w="5343" w:type="dxa"/>
          </w:tcPr>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Подготовка и написание рефератов</w:t>
            </w:r>
          </w:p>
        </w:tc>
        <w:tc>
          <w:tcPr>
            <w:tcW w:w="3101" w:type="dxa"/>
            <w:shd w:val="clear" w:color="auto" w:fill="FFFFFF"/>
          </w:tcPr>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Защита реферата</w:t>
            </w:r>
          </w:p>
        </w:tc>
      </w:tr>
    </w:tbl>
    <w:p w:rsidR="00AA516C" w:rsidRPr="00185559" w:rsidRDefault="00AA516C" w:rsidP="00185559">
      <w:pPr>
        <w:tabs>
          <w:tab w:val="left" w:pos="3405"/>
        </w:tabs>
        <w:ind w:left="-142" w:firstLine="142"/>
        <w:rPr>
          <w:rFonts w:ascii="Times New Roman" w:hAnsi="Times New Roman" w:cs="Times New Roman"/>
          <w:sz w:val="26"/>
          <w:szCs w:val="26"/>
        </w:rPr>
      </w:pPr>
    </w:p>
    <w:p w:rsidR="00AA516C" w:rsidRPr="00185559" w:rsidRDefault="00AA516C" w:rsidP="00185559">
      <w:pPr>
        <w:pStyle w:val="1"/>
        <w:ind w:left="-142" w:firstLine="142"/>
        <w:rPr>
          <w:b/>
          <w:sz w:val="26"/>
          <w:szCs w:val="26"/>
        </w:rPr>
      </w:pPr>
      <w:bookmarkStart w:id="21" w:name="_Toc354667570"/>
      <w:r w:rsidRPr="00185559">
        <w:rPr>
          <w:b/>
          <w:sz w:val="26"/>
          <w:szCs w:val="26"/>
        </w:rPr>
        <w:t>Методические рекомендации по работе  с литературой</w:t>
      </w:r>
      <w:bookmarkEnd w:id="21"/>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Умение работать с литературой означает научиться </w:t>
      </w:r>
      <w:proofErr w:type="gramStart"/>
      <w:r w:rsidRPr="00185559">
        <w:rPr>
          <w:rFonts w:ascii="Times New Roman" w:hAnsi="Times New Roman" w:cs="Times New Roman"/>
          <w:sz w:val="26"/>
          <w:szCs w:val="26"/>
        </w:rPr>
        <w:t>осмысленно</w:t>
      </w:r>
      <w:proofErr w:type="gramEnd"/>
      <w:r w:rsidRPr="00185559">
        <w:rPr>
          <w:rFonts w:ascii="Times New Roman" w:hAnsi="Times New Roman" w:cs="Times New Roman"/>
          <w:sz w:val="26"/>
          <w:szCs w:val="26"/>
        </w:rPr>
        <w:t xml:space="preserve"> пользоваться источниками.</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Существует несколько методов работы с литературой.</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Один из них - самый известный - </w:t>
      </w:r>
      <w:r w:rsidRPr="00185559">
        <w:rPr>
          <w:rFonts w:ascii="Times New Roman" w:hAnsi="Times New Roman" w:cs="Times New Roman"/>
          <w:sz w:val="26"/>
          <w:szCs w:val="26"/>
          <w:u w:val="single"/>
        </w:rPr>
        <w:t>метод повторения</w:t>
      </w:r>
      <w:r w:rsidRPr="00185559">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Наиболее эффективный метод - </w:t>
      </w:r>
      <w:r w:rsidRPr="00185559">
        <w:rPr>
          <w:rFonts w:ascii="Times New Roman" w:hAnsi="Times New Roman" w:cs="Times New Roman"/>
          <w:sz w:val="26"/>
          <w:szCs w:val="26"/>
          <w:u w:val="single"/>
        </w:rPr>
        <w:t>метод кодирования</w:t>
      </w:r>
      <w:r w:rsidRPr="00185559">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185559">
        <w:rPr>
          <w:rFonts w:ascii="Times New Roman" w:hAnsi="Times New Roman" w:cs="Times New Roman"/>
          <w:sz w:val="26"/>
          <w:szCs w:val="26"/>
        </w:rPr>
        <w:t>известными</w:t>
      </w:r>
      <w:proofErr w:type="gramEnd"/>
      <w:r w:rsidRPr="00185559">
        <w:rPr>
          <w:rFonts w:ascii="Times New Roman" w:hAnsi="Times New Roman" w:cs="Times New Roman"/>
          <w:sz w:val="26"/>
          <w:szCs w:val="26"/>
        </w:rPr>
        <w:t>.</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b/>
          <w:sz w:val="26"/>
          <w:szCs w:val="26"/>
        </w:rPr>
        <w:t>План</w:t>
      </w:r>
      <w:r w:rsidRPr="00185559">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Преимущество плана состоит в следующем.</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i/>
          <w:sz w:val="26"/>
          <w:szCs w:val="26"/>
        </w:rPr>
        <w:t>Во-первых</w:t>
      </w:r>
      <w:r w:rsidRPr="00185559">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i/>
          <w:sz w:val="26"/>
          <w:szCs w:val="26"/>
        </w:rPr>
        <w:t>Во-вторых</w:t>
      </w:r>
      <w:r w:rsidRPr="00185559">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i/>
          <w:sz w:val="26"/>
          <w:szCs w:val="26"/>
        </w:rPr>
        <w:t>В-третьих</w:t>
      </w:r>
      <w:r w:rsidRPr="00185559">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185559">
        <w:rPr>
          <w:rFonts w:ascii="Times New Roman" w:hAnsi="Times New Roman" w:cs="Times New Roman"/>
          <w:sz w:val="26"/>
          <w:szCs w:val="26"/>
        </w:rPr>
        <w:t>прочитанное</w:t>
      </w:r>
      <w:proofErr w:type="gramEnd"/>
      <w:r w:rsidRPr="00185559">
        <w:rPr>
          <w:rFonts w:ascii="Times New Roman" w:hAnsi="Times New Roman" w:cs="Times New Roman"/>
          <w:sz w:val="26"/>
          <w:szCs w:val="26"/>
        </w:rPr>
        <w:t>.</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i/>
          <w:sz w:val="26"/>
          <w:szCs w:val="26"/>
        </w:rPr>
        <w:t>В-четвертых</w:t>
      </w:r>
      <w:r w:rsidRPr="00185559">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lastRenderedPageBreak/>
        <w:t>Выписки</w:t>
      </w:r>
      <w:r w:rsidRPr="00185559">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185559">
        <w:rPr>
          <w:rFonts w:ascii="Times New Roman" w:hAnsi="Times New Roman" w:cs="Times New Roman"/>
          <w:sz w:val="26"/>
          <w:szCs w:val="26"/>
        </w:rPr>
        <w:t xml:space="preserve"> ,</w:t>
      </w:r>
      <w:proofErr w:type="gramEnd"/>
      <w:r w:rsidRPr="00185559">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85559">
        <w:rPr>
          <w:rFonts w:ascii="Times New Roman" w:hAnsi="Times New Roman" w:cs="Times New Roman"/>
          <w:sz w:val="26"/>
          <w:szCs w:val="26"/>
        </w:rPr>
        <w:t>даталогические</w:t>
      </w:r>
      <w:proofErr w:type="spellEnd"/>
      <w:r w:rsidRPr="00185559">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185559">
        <w:rPr>
          <w:rFonts w:ascii="Times New Roman" w:hAnsi="Times New Roman" w:cs="Times New Roman"/>
          <w:sz w:val="26"/>
          <w:szCs w:val="26"/>
        </w:rPr>
        <w:t>дословному</w:t>
      </w:r>
      <w:proofErr w:type="gramEnd"/>
      <w:r w:rsidRPr="00185559">
        <w:rPr>
          <w:rFonts w:ascii="Times New Roman" w:hAnsi="Times New Roman" w:cs="Times New Roman"/>
          <w:sz w:val="26"/>
          <w:szCs w:val="26"/>
        </w:rPr>
        <w:t>.</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Тезисы</w:t>
      </w:r>
      <w:r w:rsidRPr="00185559">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Отличие тезисов от обычных выписок состоит в следующем. </w:t>
      </w:r>
      <w:r w:rsidRPr="00185559">
        <w:rPr>
          <w:rFonts w:ascii="Times New Roman" w:hAnsi="Times New Roman" w:cs="Times New Roman"/>
          <w:i/>
          <w:sz w:val="26"/>
          <w:szCs w:val="26"/>
        </w:rPr>
        <w:t>Во-первых</w:t>
      </w:r>
      <w:r w:rsidRPr="00185559">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85559">
        <w:rPr>
          <w:rFonts w:ascii="Times New Roman" w:hAnsi="Times New Roman" w:cs="Times New Roman"/>
          <w:i/>
          <w:sz w:val="26"/>
          <w:szCs w:val="26"/>
        </w:rPr>
        <w:t>Во-вторых</w:t>
      </w:r>
      <w:r w:rsidRPr="00185559">
        <w:rPr>
          <w:rFonts w:ascii="Times New Roman" w:hAnsi="Times New Roman" w:cs="Times New Roman"/>
          <w:sz w:val="26"/>
          <w:szCs w:val="26"/>
        </w:rPr>
        <w:t xml:space="preserve">, в тезисах отмечается преобладание выводов над общими рассуждениями. </w:t>
      </w:r>
      <w:r w:rsidRPr="00185559">
        <w:rPr>
          <w:rFonts w:ascii="Times New Roman" w:hAnsi="Times New Roman" w:cs="Times New Roman"/>
          <w:i/>
          <w:sz w:val="26"/>
          <w:szCs w:val="26"/>
        </w:rPr>
        <w:t>В-третьих</w:t>
      </w:r>
      <w:r w:rsidRPr="00185559">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Аннотация</w:t>
      </w:r>
      <w:r w:rsidRPr="00185559">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 xml:space="preserve">Резюме </w:t>
      </w:r>
      <w:r w:rsidRPr="00185559">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185559">
        <w:rPr>
          <w:rFonts w:ascii="Times New Roman" w:hAnsi="Times New Roman" w:cs="Times New Roman"/>
          <w:sz w:val="26"/>
          <w:szCs w:val="26"/>
        </w:rPr>
        <w:t>всего</w:t>
      </w:r>
      <w:proofErr w:type="gramEnd"/>
      <w:r w:rsidRPr="00185559">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Конспект</w:t>
      </w:r>
      <w:r w:rsidRPr="00185559">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A516C" w:rsidRPr="00185559" w:rsidRDefault="00AA516C" w:rsidP="00987313">
      <w:pPr>
        <w:ind w:firstLine="567"/>
        <w:jc w:val="center"/>
        <w:rPr>
          <w:rStyle w:val="10"/>
          <w:rFonts w:eastAsiaTheme="minorHAnsi"/>
          <w:b/>
          <w:sz w:val="26"/>
          <w:szCs w:val="26"/>
        </w:rPr>
      </w:pPr>
      <w:bookmarkStart w:id="22" w:name="_Toc354667571"/>
      <w:bookmarkStart w:id="23" w:name="_Toc341102554"/>
      <w:bookmarkStart w:id="24" w:name="_Toc341106312"/>
    </w:p>
    <w:p w:rsidR="00AA516C" w:rsidRPr="00185559" w:rsidRDefault="00AA516C" w:rsidP="00987313">
      <w:pPr>
        <w:ind w:firstLine="567"/>
        <w:jc w:val="center"/>
        <w:rPr>
          <w:rFonts w:ascii="Times New Roman" w:hAnsi="Times New Roman" w:cs="Times New Roman"/>
          <w:sz w:val="26"/>
          <w:szCs w:val="26"/>
        </w:rPr>
      </w:pPr>
      <w:r w:rsidRPr="00185559">
        <w:rPr>
          <w:rStyle w:val="10"/>
          <w:rFonts w:eastAsiaTheme="minorHAnsi"/>
          <w:b/>
          <w:sz w:val="26"/>
          <w:szCs w:val="26"/>
        </w:rPr>
        <w:t>Методические  </w:t>
      </w:r>
      <w:bookmarkStart w:id="25" w:name="YANDEX_186"/>
      <w:bookmarkEnd w:id="25"/>
      <w:r w:rsidRPr="00185559">
        <w:rPr>
          <w:rStyle w:val="10"/>
          <w:rFonts w:eastAsiaTheme="minorHAnsi"/>
          <w:b/>
          <w:sz w:val="26"/>
          <w:szCs w:val="26"/>
        </w:rPr>
        <w:t> рекомендации  по составлению</w:t>
      </w:r>
      <w:bookmarkEnd w:id="22"/>
      <w:r w:rsidRPr="00185559">
        <w:rPr>
          <w:rFonts w:ascii="Times New Roman" w:hAnsi="Times New Roman" w:cs="Times New Roman"/>
          <w:b/>
          <w:bCs/>
          <w:iCs/>
          <w:sz w:val="26"/>
          <w:szCs w:val="26"/>
        </w:rPr>
        <w:t xml:space="preserve"> конспекта:</w:t>
      </w:r>
    </w:p>
    <w:p w:rsidR="00AA516C" w:rsidRPr="00185559" w:rsidRDefault="00AA516C" w:rsidP="00987313">
      <w:pPr>
        <w:widowControl/>
        <w:numPr>
          <w:ilvl w:val="0"/>
          <w:numId w:val="53"/>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A516C" w:rsidRPr="00185559" w:rsidRDefault="00AA516C" w:rsidP="00987313">
      <w:pPr>
        <w:widowControl/>
        <w:numPr>
          <w:ilvl w:val="0"/>
          <w:numId w:val="53"/>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Выделите главное, составьте план;</w:t>
      </w:r>
    </w:p>
    <w:p w:rsidR="00AA516C" w:rsidRPr="00185559" w:rsidRDefault="00AA516C" w:rsidP="00987313">
      <w:pPr>
        <w:widowControl/>
        <w:numPr>
          <w:ilvl w:val="0"/>
          <w:numId w:val="53"/>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Кратко сформулируйте основные положения текста, отметьте аргументацию автора;</w:t>
      </w:r>
    </w:p>
    <w:p w:rsidR="00AA516C" w:rsidRPr="00185559" w:rsidRDefault="00AA516C" w:rsidP="00987313">
      <w:pPr>
        <w:widowControl/>
        <w:numPr>
          <w:ilvl w:val="0"/>
          <w:numId w:val="53"/>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A516C" w:rsidRPr="00185559" w:rsidRDefault="00AA516C" w:rsidP="00987313">
      <w:pPr>
        <w:widowControl/>
        <w:numPr>
          <w:ilvl w:val="0"/>
          <w:numId w:val="53"/>
        </w:numPr>
        <w:tabs>
          <w:tab w:val="left" w:pos="993"/>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Грамотно записывайте цитаты. Цитируя, учитывайте лаконичность, значимость мысли.</w:t>
      </w:r>
    </w:p>
    <w:p w:rsidR="00AA516C" w:rsidRPr="00185559" w:rsidRDefault="00AA516C" w:rsidP="00987313">
      <w:pPr>
        <w:tabs>
          <w:tab w:val="left" w:pos="993"/>
        </w:tabs>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В тексте конспекта желательно приводить не только тезисные положения, но и </w:t>
      </w:r>
      <w:r w:rsidRPr="00185559">
        <w:rPr>
          <w:rFonts w:ascii="Times New Roman" w:hAnsi="Times New Roman" w:cs="Times New Roman"/>
          <w:sz w:val="26"/>
          <w:szCs w:val="26"/>
        </w:rPr>
        <w:lastRenderedPageBreak/>
        <w:t>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A516C" w:rsidRPr="00185559" w:rsidRDefault="00AA516C" w:rsidP="00987313">
      <w:pPr>
        <w:pStyle w:val="3"/>
        <w:spacing w:before="0" w:line="240" w:lineRule="auto"/>
        <w:ind w:firstLine="567"/>
        <w:jc w:val="both"/>
        <w:rPr>
          <w:rFonts w:ascii="Times New Roman" w:hAnsi="Times New Roman" w:cs="Times New Roman"/>
          <w:sz w:val="26"/>
          <w:szCs w:val="26"/>
        </w:rPr>
      </w:pPr>
      <w:bookmarkStart w:id="26" w:name="_Toc354667572"/>
      <w:bookmarkStart w:id="27" w:name="_Toc341102555"/>
      <w:bookmarkStart w:id="28" w:name="_Toc341106313"/>
    </w:p>
    <w:p w:rsidR="00AA516C" w:rsidRPr="00185559" w:rsidRDefault="00AA516C" w:rsidP="00987313">
      <w:pPr>
        <w:pStyle w:val="3"/>
        <w:spacing w:before="0" w:line="240" w:lineRule="auto"/>
        <w:ind w:firstLine="567"/>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Методические рекомендации по подготовке доклада</w:t>
      </w:r>
      <w:bookmarkEnd w:id="26"/>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Доклад </w:t>
      </w:r>
      <w:r w:rsidRPr="00185559">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AA516C" w:rsidRPr="00185559" w:rsidRDefault="00AA516C" w:rsidP="00987313">
      <w:pPr>
        <w:autoSpaceDE w:val="0"/>
        <w:autoSpaceDN w:val="0"/>
        <w:adjustRightInd w:val="0"/>
        <w:ind w:firstLine="567"/>
        <w:jc w:val="both"/>
        <w:rPr>
          <w:rFonts w:ascii="Times New Roman" w:hAnsi="Times New Roman" w:cs="Times New Roman"/>
          <w:b/>
          <w:bCs/>
          <w:sz w:val="26"/>
          <w:szCs w:val="26"/>
        </w:rPr>
      </w:pPr>
      <w:r w:rsidRPr="00185559">
        <w:rPr>
          <w:rFonts w:ascii="Times New Roman" w:hAnsi="Times New Roman" w:cs="Times New Roman"/>
          <w:b/>
          <w:bCs/>
          <w:sz w:val="26"/>
          <w:szCs w:val="26"/>
        </w:rPr>
        <w:t>Этапы подготовки доклада: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1. Определение цели доклада.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2. Подбор необходимого материала, определяющего содержание доклада.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4. Общее знакомство с литературой и выделение среди источников главного.</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5. Уточнение плана, отбор материала к каждому пункту плана.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6. Композиционное оформление доклада.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7. Заучивание, запоминание текста доклада, подготовки тезисов выступления.</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8. Выступление с докладом.</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9. Обсуждение доклада.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10. Оценивание доклада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Композиционное оформление доклада </w:t>
      </w:r>
      <w:r w:rsidRPr="00185559">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185559">
        <w:rPr>
          <w:rFonts w:ascii="Times New Roman" w:hAnsi="Times New Roman" w:cs="Times New Roman"/>
          <w:sz w:val="26"/>
          <w:szCs w:val="26"/>
        </w:rPr>
        <w:t>е(</w:t>
      </w:r>
      <w:proofErr w:type="gramEnd"/>
      <w:r w:rsidRPr="00185559">
        <w:rPr>
          <w:rFonts w:ascii="Times New Roman" w:hAnsi="Times New Roman" w:cs="Times New Roman"/>
          <w:sz w:val="26"/>
          <w:szCs w:val="26"/>
        </w:rPr>
        <w:t>опровержение), заключение.</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Вступление </w:t>
      </w:r>
      <w:r w:rsidRPr="00185559">
        <w:rPr>
          <w:rFonts w:ascii="Times New Roman" w:hAnsi="Times New Roman" w:cs="Times New Roman"/>
          <w:sz w:val="26"/>
          <w:szCs w:val="26"/>
        </w:rPr>
        <w:t>помогает обеспечить успех выступления по любой тематике.</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Вступление должно содержать:</w:t>
      </w:r>
    </w:p>
    <w:p w:rsidR="00AA516C" w:rsidRPr="00185559" w:rsidRDefault="00AA516C" w:rsidP="00987313">
      <w:pPr>
        <w:pStyle w:val="af0"/>
        <w:numPr>
          <w:ilvl w:val="0"/>
          <w:numId w:val="51"/>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название доклада;</w:t>
      </w:r>
    </w:p>
    <w:p w:rsidR="00AA516C" w:rsidRPr="00185559" w:rsidRDefault="00AA516C" w:rsidP="00987313">
      <w:pPr>
        <w:pStyle w:val="af0"/>
        <w:numPr>
          <w:ilvl w:val="0"/>
          <w:numId w:val="50"/>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сообщение основной идеи;</w:t>
      </w:r>
    </w:p>
    <w:p w:rsidR="00AA516C" w:rsidRPr="00185559" w:rsidRDefault="00AA516C" w:rsidP="00987313">
      <w:pPr>
        <w:pStyle w:val="af0"/>
        <w:numPr>
          <w:ilvl w:val="0"/>
          <w:numId w:val="50"/>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современную оценку предмета изложения;</w:t>
      </w:r>
    </w:p>
    <w:p w:rsidR="00AA516C" w:rsidRPr="00185559" w:rsidRDefault="00AA516C" w:rsidP="00987313">
      <w:pPr>
        <w:pStyle w:val="af0"/>
        <w:numPr>
          <w:ilvl w:val="0"/>
          <w:numId w:val="50"/>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краткое перечисление рассматриваемых вопросов;</w:t>
      </w:r>
    </w:p>
    <w:p w:rsidR="00AA516C" w:rsidRPr="00185559" w:rsidRDefault="00AA516C" w:rsidP="00987313">
      <w:pPr>
        <w:pStyle w:val="af0"/>
        <w:numPr>
          <w:ilvl w:val="0"/>
          <w:numId w:val="50"/>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интересную для слушателей форму изложения;</w:t>
      </w:r>
    </w:p>
    <w:p w:rsidR="00AA516C" w:rsidRPr="00185559" w:rsidRDefault="00AA516C" w:rsidP="00987313">
      <w:pPr>
        <w:pStyle w:val="af0"/>
        <w:numPr>
          <w:ilvl w:val="0"/>
          <w:numId w:val="50"/>
        </w:numPr>
        <w:autoSpaceDE w:val="0"/>
        <w:autoSpaceDN w:val="0"/>
        <w:adjustRightInd w:val="0"/>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акцентирование оригинальности подхода.</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sz w:val="26"/>
          <w:szCs w:val="26"/>
        </w:rPr>
        <w:t>Выступление состоит из следующих частей:</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Основная часть, </w:t>
      </w:r>
      <w:r w:rsidRPr="00185559">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A516C" w:rsidRPr="00185559" w:rsidRDefault="00AA516C" w:rsidP="00987313">
      <w:pPr>
        <w:autoSpaceDE w:val="0"/>
        <w:autoSpaceDN w:val="0"/>
        <w:adjustRightInd w:val="0"/>
        <w:ind w:firstLine="567"/>
        <w:jc w:val="both"/>
        <w:rPr>
          <w:rFonts w:ascii="Times New Roman" w:hAnsi="Times New Roman" w:cs="Times New Roman"/>
          <w:sz w:val="26"/>
          <w:szCs w:val="26"/>
        </w:rPr>
      </w:pPr>
      <w:r w:rsidRPr="00185559">
        <w:rPr>
          <w:rFonts w:ascii="Times New Roman" w:hAnsi="Times New Roman" w:cs="Times New Roman"/>
          <w:b/>
          <w:bCs/>
          <w:sz w:val="26"/>
          <w:szCs w:val="26"/>
        </w:rPr>
        <w:t xml:space="preserve">Заключение </w:t>
      </w:r>
      <w:r w:rsidRPr="00185559">
        <w:rPr>
          <w:rFonts w:ascii="Times New Roman" w:hAnsi="Times New Roman" w:cs="Times New Roman"/>
          <w:sz w:val="26"/>
          <w:szCs w:val="26"/>
        </w:rPr>
        <w:t>- это чёткое обобщение и краткие выводы по излагаемой теме.</w:t>
      </w:r>
    </w:p>
    <w:p w:rsidR="00AA516C" w:rsidRPr="00185559" w:rsidRDefault="00AA516C" w:rsidP="00987313">
      <w:pPr>
        <w:pStyle w:val="3"/>
        <w:spacing w:before="0" w:line="240" w:lineRule="auto"/>
        <w:ind w:firstLine="567"/>
        <w:jc w:val="center"/>
        <w:rPr>
          <w:rFonts w:ascii="Times New Roman" w:hAnsi="Times New Roman" w:cs="Times New Roman"/>
          <w:color w:val="auto"/>
          <w:sz w:val="26"/>
          <w:szCs w:val="26"/>
        </w:rPr>
      </w:pPr>
      <w:bookmarkStart w:id="29" w:name="_Toc354667573"/>
      <w:r w:rsidRPr="00185559">
        <w:rPr>
          <w:rFonts w:ascii="Times New Roman" w:hAnsi="Times New Roman" w:cs="Times New Roman"/>
          <w:color w:val="auto"/>
          <w:sz w:val="26"/>
          <w:szCs w:val="26"/>
        </w:rPr>
        <w:t>Методические рекомендации по подготовке сообщения</w:t>
      </w:r>
      <w:bookmarkEnd w:id="27"/>
      <w:bookmarkEnd w:id="28"/>
      <w:bookmarkEnd w:id="29"/>
    </w:p>
    <w:p w:rsidR="00AA516C" w:rsidRPr="00185559" w:rsidRDefault="00AA516C" w:rsidP="00987313">
      <w:pPr>
        <w:pStyle w:val="affa"/>
        <w:ind w:firstLine="567"/>
        <w:jc w:val="both"/>
        <w:rPr>
          <w:rFonts w:ascii="Times New Roman" w:hAnsi="Times New Roman"/>
          <w:sz w:val="26"/>
          <w:szCs w:val="26"/>
        </w:rPr>
      </w:pPr>
      <w:r w:rsidRPr="00185559">
        <w:rPr>
          <w:rFonts w:ascii="Times New Roman" w:hAnsi="Times New Roman"/>
          <w:sz w:val="26"/>
          <w:szCs w:val="26"/>
        </w:rPr>
        <w:t xml:space="preserve">Регламент устного публичного выступления – не более 10 минут. </w:t>
      </w:r>
    </w:p>
    <w:p w:rsidR="00AA516C" w:rsidRPr="00185559" w:rsidRDefault="00AA516C" w:rsidP="00987313">
      <w:pPr>
        <w:pStyle w:val="affa"/>
        <w:ind w:firstLine="567"/>
        <w:jc w:val="both"/>
        <w:rPr>
          <w:rFonts w:ascii="Times New Roman" w:hAnsi="Times New Roman"/>
          <w:sz w:val="26"/>
          <w:szCs w:val="26"/>
        </w:rPr>
      </w:pPr>
      <w:r w:rsidRPr="0018555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A516C" w:rsidRPr="00185559" w:rsidRDefault="00AA516C" w:rsidP="00987313">
      <w:pPr>
        <w:pStyle w:val="affa"/>
        <w:ind w:firstLine="567"/>
        <w:jc w:val="both"/>
        <w:rPr>
          <w:rFonts w:ascii="Times New Roman" w:hAnsi="Times New Roman"/>
          <w:sz w:val="26"/>
          <w:szCs w:val="26"/>
        </w:rPr>
      </w:pPr>
      <w:r w:rsidRPr="00185559">
        <w:rPr>
          <w:rFonts w:ascii="Times New Roman" w:hAnsi="Times New Roman"/>
          <w:sz w:val="26"/>
          <w:szCs w:val="26"/>
        </w:rPr>
        <w:lastRenderedPageBreak/>
        <w:t xml:space="preserve">Любое устное выступление должно удовлетворять </w:t>
      </w:r>
      <w:r w:rsidRPr="00185559">
        <w:rPr>
          <w:rFonts w:ascii="Times New Roman" w:hAnsi="Times New Roman"/>
          <w:i/>
          <w:sz w:val="26"/>
          <w:szCs w:val="26"/>
        </w:rPr>
        <w:t>трем основным критериям</w:t>
      </w:r>
      <w:r w:rsidRPr="0018555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A516C" w:rsidRPr="00185559" w:rsidRDefault="00AA516C" w:rsidP="00987313">
      <w:pPr>
        <w:pStyle w:val="3f3f3f3f3f3f3f3f3f3f3f3f3f2"/>
        <w:ind w:firstLine="567"/>
        <w:rPr>
          <w:snapToGrid w:val="0"/>
          <w:sz w:val="26"/>
          <w:szCs w:val="26"/>
        </w:rPr>
      </w:pPr>
      <w:r w:rsidRPr="00185559">
        <w:rPr>
          <w:snapToGrid w:val="0"/>
          <w:sz w:val="26"/>
          <w:szCs w:val="26"/>
        </w:rPr>
        <w:t xml:space="preserve">Работу по подготовке устного выступления можно разделить на два основных этапа: </w:t>
      </w:r>
      <w:proofErr w:type="spellStart"/>
      <w:r w:rsidRPr="00185559">
        <w:rPr>
          <w:snapToGrid w:val="0"/>
          <w:sz w:val="26"/>
          <w:szCs w:val="26"/>
        </w:rPr>
        <w:t>докоммуникативный</w:t>
      </w:r>
      <w:proofErr w:type="spellEnd"/>
      <w:r w:rsidRPr="00185559">
        <w:rPr>
          <w:snapToGrid w:val="0"/>
          <w:sz w:val="26"/>
          <w:szCs w:val="26"/>
        </w:rPr>
        <w:t xml:space="preserve"> этап (подготовка выступления) и коммуникативный этап (взаимодействие с аудиторией).</w:t>
      </w:r>
    </w:p>
    <w:p w:rsidR="00AA516C" w:rsidRPr="00185559" w:rsidRDefault="00AA516C" w:rsidP="00987313">
      <w:pPr>
        <w:pStyle w:val="affa"/>
        <w:ind w:firstLine="567"/>
        <w:jc w:val="both"/>
        <w:rPr>
          <w:rFonts w:ascii="Times New Roman" w:hAnsi="Times New Roman"/>
          <w:sz w:val="26"/>
          <w:szCs w:val="26"/>
        </w:rPr>
      </w:pPr>
      <w:r w:rsidRPr="0018555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85559">
        <w:rPr>
          <w:rFonts w:ascii="Times New Roman" w:hAnsi="Times New Roman"/>
          <w:sz w:val="26"/>
          <w:szCs w:val="26"/>
        </w:rPr>
        <w:t xml:space="preserve">Тема выступления не должна быть перегруженной, нельзя "объять </w:t>
      </w:r>
      <w:proofErr w:type="gramStart"/>
      <w:r w:rsidRPr="00185559">
        <w:rPr>
          <w:rFonts w:ascii="Times New Roman" w:hAnsi="Times New Roman"/>
          <w:sz w:val="26"/>
          <w:szCs w:val="26"/>
        </w:rPr>
        <w:t>необъятное</w:t>
      </w:r>
      <w:proofErr w:type="gramEnd"/>
      <w:r w:rsidRPr="00185559">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A516C" w:rsidRPr="00185559" w:rsidRDefault="00AA516C" w:rsidP="00987313">
      <w:pPr>
        <w:pStyle w:val="3f3f3f3f3f3f3f3f3f3f3f3f3f2"/>
        <w:ind w:firstLine="567"/>
        <w:rPr>
          <w:snapToGrid w:val="0"/>
          <w:sz w:val="26"/>
          <w:szCs w:val="26"/>
        </w:rPr>
      </w:pPr>
      <w:r w:rsidRPr="0018555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A516C" w:rsidRPr="00185559" w:rsidRDefault="00AA516C" w:rsidP="00987313">
      <w:pPr>
        <w:pStyle w:val="3f3f3f3f3f3f3f3f3f3f3f3f3f2"/>
        <w:ind w:firstLine="567"/>
        <w:rPr>
          <w:snapToGrid w:val="0"/>
          <w:sz w:val="26"/>
          <w:szCs w:val="26"/>
        </w:rPr>
      </w:pPr>
      <w:r w:rsidRPr="00185559">
        <w:rPr>
          <w:sz w:val="26"/>
          <w:szCs w:val="26"/>
          <w:u w:val="single"/>
        </w:rPr>
        <w:t>Вступление</w:t>
      </w:r>
      <w:r w:rsidRPr="00185559">
        <w:rPr>
          <w:sz w:val="26"/>
          <w:szCs w:val="26"/>
        </w:rPr>
        <w:t xml:space="preserve"> включает в себя </w:t>
      </w:r>
      <w:r w:rsidRPr="00185559">
        <w:rPr>
          <w:snapToGrid w:val="0"/>
          <w:sz w:val="26"/>
          <w:szCs w:val="26"/>
        </w:rPr>
        <w:t xml:space="preserve">представление авторов (фамилия, имя отчество, при необходимости место учебы/работы, статус), </w:t>
      </w:r>
      <w:r w:rsidRPr="0018555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8555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A516C" w:rsidRPr="00185559" w:rsidRDefault="00AA516C" w:rsidP="00987313">
      <w:pPr>
        <w:pStyle w:val="3f3f3f3f3f3f3f3f3f3f3f3f3f2"/>
        <w:ind w:firstLine="567"/>
        <w:rPr>
          <w:snapToGrid w:val="0"/>
          <w:sz w:val="26"/>
          <w:szCs w:val="26"/>
        </w:rPr>
      </w:pPr>
      <w:r w:rsidRPr="00185559">
        <w:rPr>
          <w:snapToGrid w:val="0"/>
          <w:sz w:val="26"/>
          <w:szCs w:val="26"/>
        </w:rPr>
        <w:t>Требования к основному тезису выступления:</w:t>
      </w:r>
    </w:p>
    <w:p w:rsidR="00AA516C" w:rsidRPr="00185559" w:rsidRDefault="00AA516C" w:rsidP="00987313">
      <w:pPr>
        <w:pStyle w:val="3f3f3f3f3f3f3f3f3f3f3f3f3f2"/>
        <w:numPr>
          <w:ilvl w:val="0"/>
          <w:numId w:val="45"/>
        </w:numPr>
        <w:ind w:left="0" w:firstLine="567"/>
        <w:rPr>
          <w:snapToGrid w:val="0"/>
          <w:sz w:val="26"/>
          <w:szCs w:val="26"/>
        </w:rPr>
      </w:pPr>
      <w:r w:rsidRPr="00185559">
        <w:rPr>
          <w:snapToGrid w:val="0"/>
          <w:sz w:val="26"/>
          <w:szCs w:val="26"/>
        </w:rPr>
        <w:t>фраза должна утверждать главную мысль и соответствовать цели выступления;</w:t>
      </w:r>
    </w:p>
    <w:p w:rsidR="00AA516C" w:rsidRPr="00185559" w:rsidRDefault="00AA516C" w:rsidP="00987313">
      <w:pPr>
        <w:pStyle w:val="3f3f3f3f3f3f3f3f3f3f3f3f3f2"/>
        <w:numPr>
          <w:ilvl w:val="0"/>
          <w:numId w:val="45"/>
        </w:numPr>
        <w:ind w:left="0" w:firstLine="567"/>
        <w:rPr>
          <w:snapToGrid w:val="0"/>
          <w:sz w:val="26"/>
          <w:szCs w:val="26"/>
        </w:rPr>
      </w:pPr>
      <w:r w:rsidRPr="00185559">
        <w:rPr>
          <w:snapToGrid w:val="0"/>
          <w:sz w:val="26"/>
          <w:szCs w:val="26"/>
        </w:rPr>
        <w:t>суждение должно быть кратким, ясным, легко удерживаться в кратковременной памяти;</w:t>
      </w:r>
    </w:p>
    <w:p w:rsidR="00AA516C" w:rsidRPr="00185559" w:rsidRDefault="00AA516C" w:rsidP="00987313">
      <w:pPr>
        <w:pStyle w:val="3f3f3f3f3f3f3f3f3f3f3f3f3f2"/>
        <w:numPr>
          <w:ilvl w:val="0"/>
          <w:numId w:val="45"/>
        </w:numPr>
        <w:ind w:left="0" w:firstLine="567"/>
        <w:rPr>
          <w:snapToGrid w:val="0"/>
          <w:sz w:val="26"/>
          <w:szCs w:val="26"/>
        </w:rPr>
      </w:pPr>
      <w:r w:rsidRPr="00185559">
        <w:rPr>
          <w:snapToGrid w:val="0"/>
          <w:sz w:val="26"/>
          <w:szCs w:val="26"/>
        </w:rPr>
        <w:t>мысль должна пониматься однозначно, не заключать в себе противоречия.</w:t>
      </w:r>
    </w:p>
    <w:p w:rsidR="00AA516C" w:rsidRPr="00185559" w:rsidRDefault="00AA516C" w:rsidP="00987313">
      <w:pPr>
        <w:pStyle w:val="3f3f3f3f3f3f3f3f3f3f3f3f3f2"/>
        <w:ind w:firstLine="567"/>
        <w:rPr>
          <w:snapToGrid w:val="0"/>
          <w:sz w:val="26"/>
          <w:szCs w:val="26"/>
        </w:rPr>
      </w:pPr>
      <w:r w:rsidRPr="00185559">
        <w:rPr>
          <w:snapToGrid w:val="0"/>
          <w:sz w:val="26"/>
          <w:szCs w:val="26"/>
        </w:rPr>
        <w:t>В речи может быть несколько стержневых идей, но не более трех.</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napToGrid w:val="0"/>
          <w:sz w:val="26"/>
          <w:szCs w:val="26"/>
        </w:rPr>
        <w:t xml:space="preserve">Самая частая ошибка в начале речи – либо </w:t>
      </w:r>
      <w:r w:rsidRPr="00185559">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A516C" w:rsidRPr="00185559" w:rsidRDefault="00AA516C" w:rsidP="00987313">
      <w:pPr>
        <w:pStyle w:val="3f3f3f3f3f3f3f3f3f3f3f3f3f2"/>
        <w:ind w:firstLine="567"/>
        <w:rPr>
          <w:snapToGrid w:val="0"/>
          <w:sz w:val="26"/>
          <w:szCs w:val="26"/>
        </w:rPr>
      </w:pPr>
      <w:r w:rsidRPr="00185559">
        <w:rPr>
          <w:snapToGrid w:val="0"/>
          <w:sz w:val="26"/>
          <w:szCs w:val="26"/>
        </w:rPr>
        <w:t>К аргументации в пользу стержневой идеи проекта можно привлекать фот</w:t>
      </w:r>
      <w:proofErr w:type="gramStart"/>
      <w:r w:rsidRPr="00185559">
        <w:rPr>
          <w:snapToGrid w:val="0"/>
          <w:sz w:val="26"/>
          <w:szCs w:val="26"/>
        </w:rPr>
        <w:t>о-</w:t>
      </w:r>
      <w:proofErr w:type="gramEnd"/>
      <w:r w:rsidRPr="00185559">
        <w:rPr>
          <w:snapToGrid w:val="0"/>
          <w:sz w:val="26"/>
          <w:szCs w:val="26"/>
        </w:rPr>
        <w:t xml:space="preserve">, </w:t>
      </w:r>
      <w:proofErr w:type="spellStart"/>
      <w:r w:rsidRPr="00185559">
        <w:rPr>
          <w:snapToGrid w:val="0"/>
          <w:sz w:val="26"/>
          <w:szCs w:val="26"/>
        </w:rPr>
        <w:t>видеофрагметы</w:t>
      </w:r>
      <w:proofErr w:type="spellEnd"/>
      <w:r w:rsidRPr="00185559">
        <w:rPr>
          <w:snapToGrid w:val="0"/>
          <w:sz w:val="26"/>
          <w:szCs w:val="26"/>
        </w:rPr>
        <w:t xml:space="preserve">, аудиозаписи, </w:t>
      </w:r>
      <w:proofErr w:type="spellStart"/>
      <w:r w:rsidRPr="00185559">
        <w:rPr>
          <w:snapToGrid w:val="0"/>
          <w:sz w:val="26"/>
          <w:szCs w:val="26"/>
        </w:rPr>
        <w:t>фактологический</w:t>
      </w:r>
      <w:proofErr w:type="spellEnd"/>
      <w:r w:rsidRPr="0018555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AA516C" w:rsidRPr="00185559" w:rsidRDefault="00AA516C" w:rsidP="00987313">
      <w:pPr>
        <w:pStyle w:val="3f3f3f3f3f3f3f3f3f3f3f3f3f2"/>
        <w:ind w:firstLine="567"/>
        <w:rPr>
          <w:sz w:val="26"/>
          <w:szCs w:val="26"/>
        </w:rPr>
      </w:pPr>
      <w:r w:rsidRPr="0018555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185559">
        <w:rPr>
          <w:rFonts w:ascii="Times New Roman" w:hAnsi="Times New Roman" w:cs="Times New Roman"/>
          <w:sz w:val="26"/>
          <w:szCs w:val="26"/>
        </w:rPr>
        <w:lastRenderedPageBreak/>
        <w:t xml:space="preserve">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A516C" w:rsidRPr="00185559" w:rsidRDefault="00AA516C" w:rsidP="00987313">
      <w:pPr>
        <w:pStyle w:val="affa"/>
        <w:ind w:firstLine="567"/>
        <w:jc w:val="both"/>
        <w:rPr>
          <w:rFonts w:ascii="Times New Roman" w:hAnsi="Times New Roman"/>
          <w:sz w:val="26"/>
          <w:szCs w:val="26"/>
        </w:rPr>
      </w:pPr>
      <w:r w:rsidRPr="0018555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A516C" w:rsidRPr="00185559" w:rsidRDefault="00AA516C" w:rsidP="00987313">
      <w:pPr>
        <w:pStyle w:val="affa"/>
        <w:ind w:firstLine="567"/>
        <w:jc w:val="both"/>
        <w:rPr>
          <w:rFonts w:ascii="Times New Roman" w:hAnsi="Times New Roman"/>
          <w:sz w:val="26"/>
          <w:szCs w:val="26"/>
        </w:rPr>
      </w:pPr>
      <w:r w:rsidRPr="0018555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85559">
        <w:rPr>
          <w:rFonts w:ascii="Times New Roman" w:hAnsi="Times New Roman"/>
          <w:sz w:val="26"/>
          <w:szCs w:val="26"/>
        </w:rPr>
        <w:t>скомканность</w:t>
      </w:r>
      <w:proofErr w:type="spellEnd"/>
      <w:r w:rsidRPr="00185559">
        <w:rPr>
          <w:rFonts w:ascii="Times New Roman" w:hAnsi="Times New Roman"/>
          <w:sz w:val="26"/>
          <w:szCs w:val="26"/>
        </w:rPr>
        <w:t xml:space="preserve"> основных положений, заключения).</w:t>
      </w:r>
    </w:p>
    <w:p w:rsidR="00AA516C" w:rsidRPr="00185559" w:rsidRDefault="00AA516C" w:rsidP="00987313">
      <w:pPr>
        <w:pStyle w:val="affa"/>
        <w:ind w:firstLine="567"/>
        <w:jc w:val="both"/>
        <w:rPr>
          <w:rFonts w:ascii="Times New Roman" w:hAnsi="Times New Roman"/>
          <w:sz w:val="26"/>
          <w:szCs w:val="26"/>
        </w:rPr>
      </w:pPr>
      <w:r w:rsidRPr="00185559">
        <w:rPr>
          <w:rFonts w:ascii="Times New Roman" w:hAnsi="Times New Roman"/>
          <w:sz w:val="26"/>
          <w:szCs w:val="26"/>
          <w:u w:val="single"/>
        </w:rPr>
        <w:t>В заключении</w:t>
      </w:r>
      <w:r w:rsidRPr="0018555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8555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85559">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185559">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185559">
        <w:rPr>
          <w:rFonts w:ascii="Times New Roman" w:hAnsi="Times New Roman"/>
          <w:sz w:val="26"/>
          <w:szCs w:val="26"/>
        </w:rPr>
        <w:t>, "чтобы слушатели почувствовали, что дальше говорить нечего" (А.Ф. Кони).</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Вам позволит…»</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«Благодаря этому вы получите…»</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позволит избежать…»</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xml:space="preserve">- «Это повышает </w:t>
      </w:r>
      <w:proofErr w:type="gramStart"/>
      <w:r w:rsidRPr="00185559">
        <w:rPr>
          <w:rFonts w:ascii="Times New Roman" w:hAnsi="Times New Roman" w:cs="Times New Roman"/>
          <w:iCs/>
          <w:sz w:val="26"/>
          <w:szCs w:val="26"/>
        </w:rPr>
        <w:t>Ваши</w:t>
      </w:r>
      <w:proofErr w:type="gramEnd"/>
      <w:r w:rsidRPr="00185559">
        <w:rPr>
          <w:rFonts w:ascii="Times New Roman" w:hAnsi="Times New Roman" w:cs="Times New Roman"/>
          <w:iCs/>
          <w:sz w:val="26"/>
          <w:szCs w:val="26"/>
        </w:rPr>
        <w:t>…»</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дает Вам дополнительно…»</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«Это делает вас…»</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iCs/>
          <w:sz w:val="26"/>
          <w:szCs w:val="26"/>
        </w:rPr>
        <w:t>- «За счет этого вы можете…»</w:t>
      </w:r>
    </w:p>
    <w:p w:rsidR="00AA516C" w:rsidRPr="00185559" w:rsidRDefault="00AA516C" w:rsidP="00987313">
      <w:pPr>
        <w:pStyle w:val="3f3f3f3f3f3f3f3f3f3f3f3f3f2"/>
        <w:ind w:firstLine="567"/>
        <w:rPr>
          <w:snapToGrid w:val="0"/>
          <w:sz w:val="26"/>
          <w:szCs w:val="26"/>
        </w:rPr>
      </w:pPr>
      <w:r w:rsidRPr="00185559">
        <w:rPr>
          <w:snapToGrid w:val="0"/>
          <w:sz w:val="26"/>
          <w:szCs w:val="26"/>
        </w:rPr>
        <w:t>После подготовки текста / плана выступления полезно проконтролировать себя вопросами:</w:t>
      </w:r>
    </w:p>
    <w:p w:rsidR="00AA516C" w:rsidRPr="00185559" w:rsidRDefault="00AA516C" w:rsidP="00987313">
      <w:pPr>
        <w:pStyle w:val="3f3f3f3f3f3f3f3f3f3f3f3f3f2"/>
        <w:numPr>
          <w:ilvl w:val="0"/>
          <w:numId w:val="46"/>
        </w:numPr>
        <w:ind w:left="0" w:firstLine="567"/>
        <w:rPr>
          <w:snapToGrid w:val="0"/>
          <w:sz w:val="26"/>
          <w:szCs w:val="26"/>
        </w:rPr>
      </w:pPr>
      <w:r w:rsidRPr="00185559">
        <w:rPr>
          <w:snapToGrid w:val="0"/>
          <w:sz w:val="26"/>
          <w:szCs w:val="26"/>
        </w:rPr>
        <w:t>Вызывает ли мое выступление интерес?</w:t>
      </w:r>
    </w:p>
    <w:p w:rsidR="00AA516C" w:rsidRPr="00185559" w:rsidRDefault="00AA516C" w:rsidP="00987313">
      <w:pPr>
        <w:pStyle w:val="3f3f3f3f3f3f3f3f3f3f3f3f3f2"/>
        <w:numPr>
          <w:ilvl w:val="0"/>
          <w:numId w:val="46"/>
        </w:numPr>
        <w:ind w:left="0" w:firstLine="567"/>
        <w:rPr>
          <w:snapToGrid w:val="0"/>
          <w:sz w:val="26"/>
          <w:szCs w:val="26"/>
        </w:rPr>
      </w:pPr>
      <w:r w:rsidRPr="00185559">
        <w:rPr>
          <w:snapToGrid w:val="0"/>
          <w:sz w:val="26"/>
          <w:szCs w:val="26"/>
        </w:rPr>
        <w:t>Достаточно ли я знаю по данному вопросу, и имеется ли у меня достаточно данных?</w:t>
      </w:r>
    </w:p>
    <w:p w:rsidR="00AA516C" w:rsidRPr="00185559" w:rsidRDefault="00AA516C" w:rsidP="00987313">
      <w:pPr>
        <w:pStyle w:val="3f3f3f3f3f3f3f3f3f3f3f3f3f2"/>
        <w:numPr>
          <w:ilvl w:val="0"/>
          <w:numId w:val="46"/>
        </w:numPr>
        <w:ind w:left="0" w:firstLine="567"/>
        <w:rPr>
          <w:snapToGrid w:val="0"/>
          <w:sz w:val="26"/>
          <w:szCs w:val="26"/>
        </w:rPr>
      </w:pPr>
      <w:r w:rsidRPr="00185559">
        <w:rPr>
          <w:snapToGrid w:val="0"/>
          <w:sz w:val="26"/>
          <w:szCs w:val="26"/>
        </w:rPr>
        <w:t>Смогу ли я закончить выступление в отведенное время?</w:t>
      </w:r>
    </w:p>
    <w:p w:rsidR="00AA516C" w:rsidRPr="00185559" w:rsidRDefault="00AA516C" w:rsidP="00987313">
      <w:pPr>
        <w:pStyle w:val="3f3f3f3f3f3f3f3f3f3f3f3f3f2"/>
        <w:numPr>
          <w:ilvl w:val="0"/>
          <w:numId w:val="46"/>
        </w:numPr>
        <w:ind w:left="0" w:firstLine="567"/>
        <w:rPr>
          <w:snapToGrid w:val="0"/>
          <w:sz w:val="26"/>
          <w:szCs w:val="26"/>
        </w:rPr>
      </w:pPr>
      <w:r w:rsidRPr="00185559">
        <w:rPr>
          <w:snapToGrid w:val="0"/>
          <w:sz w:val="26"/>
          <w:szCs w:val="26"/>
        </w:rPr>
        <w:t>Соответствует ли мое выступление уровню моих знаний и опыту?</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85559">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A516C" w:rsidRPr="00185559" w:rsidRDefault="00AA516C" w:rsidP="00987313">
      <w:pPr>
        <w:pStyle w:val="3f3f3f3f3f3f3f3f3f3f3f3f3f2"/>
        <w:ind w:firstLine="567"/>
        <w:rPr>
          <w:snapToGrid w:val="0"/>
          <w:color w:val="000000"/>
          <w:sz w:val="26"/>
          <w:szCs w:val="26"/>
        </w:rPr>
      </w:pPr>
      <w:r w:rsidRPr="00185559">
        <w:rPr>
          <w:snapToGrid w:val="0"/>
          <w:color w:val="000000"/>
          <w:sz w:val="26"/>
          <w:szCs w:val="26"/>
        </w:rPr>
        <w:lastRenderedPageBreak/>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185559">
        <w:rPr>
          <w:snapToGrid w:val="0"/>
          <w:color w:val="000000"/>
          <w:sz w:val="26"/>
          <w:szCs w:val="26"/>
        </w:rPr>
        <w:t>выступающего</w:t>
      </w:r>
      <w:proofErr w:type="gramEnd"/>
      <w:r w:rsidRPr="00185559">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AA516C" w:rsidRPr="00185559" w:rsidRDefault="00AA516C" w:rsidP="00987313">
      <w:pPr>
        <w:pStyle w:val="3f3f3f3f3f3f3f3f3f3f3f3f3f2"/>
        <w:ind w:firstLine="567"/>
        <w:rPr>
          <w:snapToGrid w:val="0"/>
          <w:sz w:val="26"/>
          <w:szCs w:val="26"/>
        </w:rPr>
      </w:pPr>
      <w:r w:rsidRPr="00185559">
        <w:rPr>
          <w:snapToGrid w:val="0"/>
          <w:sz w:val="26"/>
          <w:szCs w:val="26"/>
        </w:rPr>
        <w:t xml:space="preserve">Кроме того, установлено, что </w:t>
      </w:r>
      <w:r w:rsidRPr="00185559">
        <w:rPr>
          <w:i/>
          <w:snapToGrid w:val="0"/>
          <w:sz w:val="26"/>
          <w:szCs w:val="26"/>
        </w:rPr>
        <w:t>короткие фразы</w:t>
      </w:r>
      <w:r w:rsidRPr="0018555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A516C" w:rsidRPr="00185559" w:rsidRDefault="00AA516C" w:rsidP="00987313">
      <w:pPr>
        <w:pStyle w:val="3f3f3f3f3f3f3f3f3f3f3f3f3f2"/>
        <w:ind w:firstLine="567"/>
        <w:rPr>
          <w:snapToGrid w:val="0"/>
          <w:sz w:val="26"/>
          <w:szCs w:val="26"/>
        </w:rPr>
      </w:pPr>
      <w:proofErr w:type="gramStart"/>
      <w:r w:rsidRPr="00185559">
        <w:rPr>
          <w:snapToGrid w:val="0"/>
          <w:sz w:val="26"/>
          <w:szCs w:val="26"/>
        </w:rPr>
        <w:t>Пауза в устной речи выполняет ту же роль, что знаки препинания в письменной.</w:t>
      </w:r>
      <w:proofErr w:type="gramEnd"/>
      <w:r w:rsidRPr="00185559">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A516C" w:rsidRPr="00185559" w:rsidRDefault="00AA516C" w:rsidP="00987313">
      <w:pPr>
        <w:pStyle w:val="3f3f3f3f3f3f3f3f3f3f3f3f3f2"/>
        <w:ind w:firstLine="567"/>
        <w:rPr>
          <w:snapToGrid w:val="0"/>
          <w:sz w:val="26"/>
          <w:szCs w:val="26"/>
        </w:rPr>
      </w:pPr>
      <w:r w:rsidRPr="0018555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185559">
        <w:rPr>
          <w:snapToGrid w:val="0"/>
          <w:sz w:val="26"/>
          <w:szCs w:val="26"/>
        </w:rPr>
        <w:t>Уверен</w:t>
      </w:r>
      <w:proofErr w:type="gramEnd"/>
      <w:r w:rsidRPr="00185559">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A516C" w:rsidRPr="00185559" w:rsidRDefault="00AA516C" w:rsidP="00987313">
      <w:pPr>
        <w:pStyle w:val="3f3f3f3f3f3f3f3f3f3f3f3f3f2"/>
        <w:ind w:firstLine="567"/>
        <w:rPr>
          <w:snapToGrid w:val="0"/>
          <w:sz w:val="26"/>
          <w:szCs w:val="26"/>
        </w:rPr>
      </w:pPr>
      <w:r w:rsidRPr="0018555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A516C" w:rsidRPr="00185559" w:rsidRDefault="00AA516C" w:rsidP="00987313">
      <w:pPr>
        <w:pStyle w:val="3f3f3f3f3f3f3f3f3f3f3f3f3f2"/>
        <w:ind w:firstLine="567"/>
        <w:rPr>
          <w:sz w:val="26"/>
          <w:szCs w:val="26"/>
        </w:rPr>
      </w:pPr>
      <w:r w:rsidRPr="00185559">
        <w:rPr>
          <w:sz w:val="26"/>
          <w:szCs w:val="26"/>
        </w:rPr>
        <w:t>После выступления нужно быть готовым к ответам на возникшие у аудитории вопросы.</w:t>
      </w:r>
    </w:p>
    <w:p w:rsidR="00AA516C" w:rsidRPr="00185559" w:rsidRDefault="00AA516C" w:rsidP="00987313">
      <w:pPr>
        <w:pStyle w:val="3"/>
        <w:spacing w:before="0" w:line="240" w:lineRule="auto"/>
        <w:ind w:firstLine="567"/>
        <w:jc w:val="center"/>
        <w:rPr>
          <w:rFonts w:ascii="Times New Roman" w:hAnsi="Times New Roman" w:cs="Times New Roman"/>
          <w:color w:val="auto"/>
          <w:sz w:val="26"/>
          <w:szCs w:val="26"/>
        </w:rPr>
      </w:pPr>
      <w:bookmarkStart w:id="30" w:name="_Toc354667574"/>
      <w:r w:rsidRPr="00185559">
        <w:rPr>
          <w:rFonts w:ascii="Times New Roman" w:hAnsi="Times New Roman" w:cs="Times New Roman"/>
          <w:color w:val="auto"/>
          <w:sz w:val="26"/>
          <w:szCs w:val="26"/>
        </w:rPr>
        <w:t>Методические рекомендации по выполнению реферата</w:t>
      </w:r>
      <w:bookmarkEnd w:id="23"/>
      <w:bookmarkEnd w:id="24"/>
      <w:bookmarkEnd w:id="30"/>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Содержание реферата</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Реферат, как правило, должен содержать следующие </w:t>
      </w:r>
      <w:r w:rsidRPr="00185559">
        <w:rPr>
          <w:rFonts w:ascii="Times New Roman" w:hAnsi="Times New Roman" w:cs="Times New Roman"/>
          <w:bCs/>
          <w:iCs/>
          <w:sz w:val="26"/>
          <w:szCs w:val="26"/>
        </w:rPr>
        <w:t>структурные элементы</w:t>
      </w:r>
      <w:r w:rsidRPr="00185559">
        <w:rPr>
          <w:rFonts w:ascii="Times New Roman" w:hAnsi="Times New Roman" w:cs="Times New Roman"/>
          <w:sz w:val="26"/>
          <w:szCs w:val="26"/>
        </w:rPr>
        <w:t>:</w:t>
      </w:r>
    </w:p>
    <w:p w:rsidR="00AA516C" w:rsidRPr="00185559" w:rsidRDefault="00AA516C" w:rsidP="005B5810">
      <w:pPr>
        <w:widowControl/>
        <w:numPr>
          <w:ilvl w:val="0"/>
          <w:numId w:val="43"/>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титульный лист;</w:t>
      </w:r>
    </w:p>
    <w:p w:rsidR="00AA516C" w:rsidRPr="00185559" w:rsidRDefault="00AA516C" w:rsidP="005B5810">
      <w:pPr>
        <w:widowControl/>
        <w:numPr>
          <w:ilvl w:val="0"/>
          <w:numId w:val="43"/>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содержание;</w:t>
      </w:r>
    </w:p>
    <w:p w:rsidR="00AA516C" w:rsidRPr="00185559" w:rsidRDefault="00AA516C" w:rsidP="005B5810">
      <w:pPr>
        <w:widowControl/>
        <w:numPr>
          <w:ilvl w:val="0"/>
          <w:numId w:val="43"/>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введение;</w:t>
      </w:r>
    </w:p>
    <w:p w:rsidR="00AA516C" w:rsidRPr="00185559" w:rsidRDefault="00AA516C" w:rsidP="005B5810">
      <w:pPr>
        <w:widowControl/>
        <w:numPr>
          <w:ilvl w:val="0"/>
          <w:numId w:val="43"/>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основная часть;</w:t>
      </w:r>
    </w:p>
    <w:p w:rsidR="00AA516C" w:rsidRPr="00185559" w:rsidRDefault="00AA516C" w:rsidP="005B5810">
      <w:pPr>
        <w:widowControl/>
        <w:numPr>
          <w:ilvl w:val="0"/>
          <w:numId w:val="43"/>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заключение;</w:t>
      </w:r>
    </w:p>
    <w:p w:rsidR="00AA516C" w:rsidRPr="00185559" w:rsidRDefault="00AA516C" w:rsidP="005B5810">
      <w:pPr>
        <w:widowControl/>
        <w:numPr>
          <w:ilvl w:val="0"/>
          <w:numId w:val="43"/>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w:t>
      </w:r>
    </w:p>
    <w:p w:rsidR="00AA516C" w:rsidRPr="00185559" w:rsidRDefault="00AA516C" w:rsidP="005B5810">
      <w:pPr>
        <w:widowControl/>
        <w:numPr>
          <w:ilvl w:val="0"/>
          <w:numId w:val="43"/>
        </w:numPr>
        <w:shd w:val="clear" w:color="auto" w:fill="FFFFFF"/>
        <w:tabs>
          <w:tab w:val="clear" w:pos="1080"/>
          <w:tab w:val="num"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 (при необходимости).</w:t>
      </w:r>
    </w:p>
    <w:p w:rsidR="00AA516C" w:rsidRPr="00185559" w:rsidRDefault="00AA516C" w:rsidP="00987313">
      <w:pPr>
        <w:pStyle w:val="aff5"/>
        <w:spacing w:after="0"/>
        <w:ind w:left="0" w:firstLine="567"/>
        <w:jc w:val="both"/>
        <w:rPr>
          <w:sz w:val="26"/>
          <w:szCs w:val="26"/>
        </w:rPr>
      </w:pPr>
      <w:r w:rsidRPr="00185559">
        <w:rPr>
          <w:sz w:val="26"/>
          <w:szCs w:val="26"/>
        </w:rPr>
        <w:t>Примерный объем в машинописных страницах составляющих реферата представлен в таблице.</w:t>
      </w:r>
    </w:p>
    <w:p w:rsidR="00AA516C" w:rsidRPr="00185559" w:rsidRDefault="00AA516C" w:rsidP="00987313">
      <w:pPr>
        <w:pStyle w:val="aff5"/>
        <w:spacing w:after="0"/>
        <w:ind w:left="0" w:firstLine="567"/>
        <w:jc w:val="both"/>
        <w:rPr>
          <w:sz w:val="26"/>
          <w:szCs w:val="26"/>
        </w:rPr>
      </w:pPr>
      <w:r w:rsidRPr="0018555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bCs/>
                <w:sz w:val="26"/>
                <w:szCs w:val="26"/>
              </w:rPr>
            </w:pPr>
            <w:r w:rsidRPr="00185559">
              <w:rPr>
                <w:rFonts w:ascii="Times New Roman" w:hAnsi="Times New Roman" w:cs="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pStyle w:val="9"/>
              <w:spacing w:before="0" w:line="240" w:lineRule="auto"/>
              <w:ind w:firstLine="567"/>
              <w:jc w:val="both"/>
              <w:rPr>
                <w:rFonts w:ascii="Times New Roman" w:hAnsi="Times New Roman" w:cs="Times New Roman"/>
                <w:i w:val="0"/>
                <w:color w:val="auto"/>
                <w:sz w:val="26"/>
                <w:szCs w:val="26"/>
              </w:rPr>
            </w:pPr>
            <w:r w:rsidRPr="00185559">
              <w:rPr>
                <w:rFonts w:ascii="Times New Roman" w:hAnsi="Times New Roman" w:cs="Times New Roman"/>
                <w:i w:val="0"/>
                <w:color w:val="auto"/>
                <w:sz w:val="26"/>
                <w:szCs w:val="26"/>
              </w:rPr>
              <w:t>Количество страниц</w:t>
            </w:r>
          </w:p>
        </w:tc>
      </w:tr>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w:t>
            </w:r>
          </w:p>
        </w:tc>
      </w:tr>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w:t>
            </w:r>
          </w:p>
        </w:tc>
      </w:tr>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pStyle w:val="6"/>
              <w:spacing w:before="0"/>
              <w:ind w:firstLine="567"/>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2</w:t>
            </w:r>
          </w:p>
        </w:tc>
      </w:tr>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15-20</w:t>
            </w:r>
          </w:p>
        </w:tc>
      </w:tr>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1-2</w:t>
            </w:r>
          </w:p>
        </w:tc>
      </w:tr>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1-2</w:t>
            </w:r>
          </w:p>
        </w:tc>
      </w:tr>
      <w:tr w:rsidR="00AA516C" w:rsidRPr="00185559" w:rsidTr="00AA51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Без ограничений</w:t>
            </w:r>
          </w:p>
        </w:tc>
      </w:tr>
    </w:tbl>
    <w:p w:rsidR="00AA516C" w:rsidRPr="00185559" w:rsidRDefault="00AA516C" w:rsidP="00987313">
      <w:pPr>
        <w:shd w:val="clear" w:color="auto" w:fill="FFFFFF"/>
        <w:tabs>
          <w:tab w:val="left" w:pos="0"/>
        </w:tabs>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A516C" w:rsidRPr="00185559" w:rsidRDefault="00AA516C" w:rsidP="00987313">
      <w:pPr>
        <w:pStyle w:val="2e"/>
        <w:spacing w:after="0" w:line="240" w:lineRule="auto"/>
        <w:ind w:left="0" w:firstLine="567"/>
        <w:jc w:val="both"/>
        <w:rPr>
          <w:sz w:val="26"/>
          <w:szCs w:val="26"/>
        </w:rPr>
      </w:pPr>
      <w:r w:rsidRPr="00185559">
        <w:rPr>
          <w:sz w:val="26"/>
          <w:szCs w:val="26"/>
        </w:rPr>
        <w:t xml:space="preserve">Во введении дается общая характеристика реферата: </w:t>
      </w:r>
    </w:p>
    <w:p w:rsidR="00AA516C" w:rsidRPr="00185559" w:rsidRDefault="00AA516C" w:rsidP="00987313">
      <w:pPr>
        <w:pStyle w:val="2e"/>
        <w:widowControl w:val="0"/>
        <w:numPr>
          <w:ilvl w:val="0"/>
          <w:numId w:val="52"/>
        </w:numPr>
        <w:autoSpaceDE w:val="0"/>
        <w:autoSpaceDN w:val="0"/>
        <w:adjustRightInd w:val="0"/>
        <w:spacing w:after="0" w:line="240" w:lineRule="auto"/>
        <w:ind w:left="0" w:firstLine="567"/>
        <w:jc w:val="both"/>
        <w:rPr>
          <w:sz w:val="26"/>
          <w:szCs w:val="26"/>
        </w:rPr>
      </w:pPr>
      <w:r w:rsidRPr="00185559">
        <w:rPr>
          <w:sz w:val="26"/>
          <w:szCs w:val="26"/>
        </w:rPr>
        <w:t xml:space="preserve">обосновывается актуальность выбранной темы; </w:t>
      </w:r>
    </w:p>
    <w:p w:rsidR="00AA516C" w:rsidRPr="00185559" w:rsidRDefault="00AA516C" w:rsidP="00987313">
      <w:pPr>
        <w:pStyle w:val="2e"/>
        <w:widowControl w:val="0"/>
        <w:numPr>
          <w:ilvl w:val="0"/>
          <w:numId w:val="52"/>
        </w:numPr>
        <w:autoSpaceDE w:val="0"/>
        <w:autoSpaceDN w:val="0"/>
        <w:adjustRightInd w:val="0"/>
        <w:spacing w:after="0" w:line="240" w:lineRule="auto"/>
        <w:ind w:left="0" w:firstLine="567"/>
        <w:jc w:val="both"/>
        <w:rPr>
          <w:sz w:val="26"/>
          <w:szCs w:val="26"/>
        </w:rPr>
      </w:pPr>
      <w:r w:rsidRPr="00185559">
        <w:rPr>
          <w:sz w:val="26"/>
          <w:szCs w:val="26"/>
        </w:rPr>
        <w:t xml:space="preserve">определяется цель работы и задачи, подлежащие решению для её достижения; </w:t>
      </w:r>
    </w:p>
    <w:p w:rsidR="00AA516C" w:rsidRPr="00185559" w:rsidRDefault="00AA516C" w:rsidP="00987313">
      <w:pPr>
        <w:pStyle w:val="2e"/>
        <w:widowControl w:val="0"/>
        <w:numPr>
          <w:ilvl w:val="0"/>
          <w:numId w:val="52"/>
        </w:numPr>
        <w:autoSpaceDE w:val="0"/>
        <w:autoSpaceDN w:val="0"/>
        <w:adjustRightInd w:val="0"/>
        <w:spacing w:after="0" w:line="240" w:lineRule="auto"/>
        <w:ind w:left="0" w:firstLine="567"/>
        <w:jc w:val="both"/>
        <w:rPr>
          <w:sz w:val="26"/>
          <w:szCs w:val="26"/>
        </w:rPr>
      </w:pPr>
      <w:r w:rsidRPr="00185559">
        <w:rPr>
          <w:sz w:val="26"/>
          <w:szCs w:val="26"/>
        </w:rPr>
        <w:t>описываются объект и предмет исследования, информационная база исследования;</w:t>
      </w:r>
    </w:p>
    <w:p w:rsidR="00AA516C" w:rsidRPr="00185559" w:rsidRDefault="00AA516C" w:rsidP="00987313">
      <w:pPr>
        <w:pStyle w:val="2e"/>
        <w:widowControl w:val="0"/>
        <w:numPr>
          <w:ilvl w:val="0"/>
          <w:numId w:val="52"/>
        </w:numPr>
        <w:autoSpaceDE w:val="0"/>
        <w:autoSpaceDN w:val="0"/>
        <w:adjustRightInd w:val="0"/>
        <w:spacing w:after="0" w:line="240" w:lineRule="auto"/>
        <w:ind w:left="0" w:firstLine="567"/>
        <w:jc w:val="both"/>
        <w:rPr>
          <w:sz w:val="26"/>
          <w:szCs w:val="26"/>
        </w:rPr>
      </w:pPr>
      <w:r w:rsidRPr="00185559">
        <w:rPr>
          <w:sz w:val="26"/>
          <w:szCs w:val="26"/>
        </w:rPr>
        <w:t>кратко характеризуется структура реферата по главам.</w:t>
      </w:r>
    </w:p>
    <w:p w:rsidR="00AA516C" w:rsidRPr="00185559" w:rsidRDefault="00AA516C" w:rsidP="00987313">
      <w:pPr>
        <w:shd w:val="clear" w:color="auto" w:fill="FFFFFF"/>
        <w:tabs>
          <w:tab w:val="left" w:pos="0"/>
        </w:tabs>
        <w:ind w:firstLine="567"/>
        <w:jc w:val="both"/>
        <w:rPr>
          <w:rFonts w:ascii="Times New Roman" w:hAnsi="Times New Roman" w:cs="Times New Roman"/>
          <w:sz w:val="26"/>
          <w:szCs w:val="26"/>
        </w:rPr>
      </w:pPr>
      <w:r w:rsidRPr="0018555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A516C" w:rsidRPr="00185559" w:rsidRDefault="00AA516C" w:rsidP="00987313">
      <w:pPr>
        <w:shd w:val="clear" w:color="auto" w:fill="FFFFFF"/>
        <w:ind w:firstLine="567"/>
        <w:jc w:val="both"/>
        <w:rPr>
          <w:rFonts w:ascii="Times New Roman" w:hAnsi="Times New Roman" w:cs="Times New Roman"/>
          <w:iCs/>
          <w:sz w:val="26"/>
          <w:szCs w:val="26"/>
        </w:rPr>
      </w:pPr>
      <w:r w:rsidRPr="0018555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w:t>
      </w:r>
      <w:r w:rsidRPr="00185559">
        <w:rPr>
          <w:rFonts w:ascii="Times New Roman" w:hAnsi="Times New Roman" w:cs="Times New Roman"/>
          <w:sz w:val="26"/>
          <w:szCs w:val="26"/>
        </w:rPr>
        <w:lastRenderedPageBreak/>
        <w:t>данных, инструкции, методики, формы документов и т.п.).</w:t>
      </w:r>
    </w:p>
    <w:p w:rsidR="00AA516C" w:rsidRPr="00185559" w:rsidRDefault="00AA516C" w:rsidP="00987313">
      <w:pPr>
        <w:ind w:firstLine="567"/>
        <w:jc w:val="both"/>
        <w:rPr>
          <w:rFonts w:ascii="Times New Roman" w:hAnsi="Times New Roman" w:cs="Times New Roman"/>
          <w:b/>
          <w:sz w:val="26"/>
          <w:szCs w:val="26"/>
        </w:rPr>
      </w:pPr>
      <w:r w:rsidRPr="00185559">
        <w:rPr>
          <w:rFonts w:ascii="Times New Roman" w:hAnsi="Times New Roman" w:cs="Times New Roman"/>
          <w:b/>
          <w:bCs/>
          <w:sz w:val="26"/>
          <w:szCs w:val="26"/>
        </w:rPr>
        <w:t xml:space="preserve">Оформление </w:t>
      </w:r>
      <w:r w:rsidRPr="00185559">
        <w:rPr>
          <w:rFonts w:ascii="Times New Roman" w:hAnsi="Times New Roman" w:cs="Times New Roman"/>
          <w:b/>
          <w:sz w:val="26"/>
          <w:szCs w:val="26"/>
        </w:rPr>
        <w:t>реферата</w:t>
      </w:r>
    </w:p>
    <w:p w:rsidR="00AA516C" w:rsidRPr="00185559" w:rsidRDefault="00AA516C" w:rsidP="00987313">
      <w:pPr>
        <w:shd w:val="clear" w:color="auto" w:fill="FFFFFF"/>
        <w:tabs>
          <w:tab w:val="left" w:pos="360"/>
        </w:tabs>
        <w:ind w:firstLine="567"/>
        <w:jc w:val="both"/>
        <w:rPr>
          <w:rFonts w:ascii="Times New Roman" w:hAnsi="Times New Roman" w:cs="Times New Roman"/>
          <w:sz w:val="26"/>
          <w:szCs w:val="26"/>
        </w:rPr>
      </w:pPr>
      <w:r w:rsidRPr="0018555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на одной стороне листа белой бумаги формата А-4 </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размер шрифта-12; </w:t>
      </w:r>
      <w:r w:rsidRPr="00185559">
        <w:rPr>
          <w:rFonts w:ascii="Times New Roman" w:hAnsi="Times New Roman" w:cs="Times New Roman"/>
          <w:sz w:val="26"/>
          <w:szCs w:val="26"/>
          <w:lang w:val="en-US"/>
        </w:rPr>
        <w:t>Times</w:t>
      </w:r>
      <w:r w:rsidRPr="00185559">
        <w:rPr>
          <w:rFonts w:ascii="Times New Roman" w:hAnsi="Times New Roman" w:cs="Times New Roman"/>
          <w:sz w:val="26"/>
          <w:szCs w:val="26"/>
        </w:rPr>
        <w:t xml:space="preserve"> </w:t>
      </w:r>
      <w:r w:rsidRPr="00185559">
        <w:rPr>
          <w:rFonts w:ascii="Times New Roman" w:hAnsi="Times New Roman" w:cs="Times New Roman"/>
          <w:sz w:val="26"/>
          <w:szCs w:val="26"/>
          <w:lang w:val="en-US"/>
        </w:rPr>
        <w:t>New</w:t>
      </w:r>
      <w:r w:rsidRPr="00185559">
        <w:rPr>
          <w:rFonts w:ascii="Times New Roman" w:hAnsi="Times New Roman" w:cs="Times New Roman"/>
          <w:sz w:val="26"/>
          <w:szCs w:val="26"/>
        </w:rPr>
        <w:t xml:space="preserve"> </w:t>
      </w:r>
      <w:r w:rsidRPr="00185559">
        <w:rPr>
          <w:rFonts w:ascii="Times New Roman" w:hAnsi="Times New Roman" w:cs="Times New Roman"/>
          <w:sz w:val="26"/>
          <w:szCs w:val="26"/>
          <w:lang w:val="en-US"/>
        </w:rPr>
        <w:t>Roman</w:t>
      </w:r>
      <w:r w:rsidRPr="00185559">
        <w:rPr>
          <w:rFonts w:ascii="Times New Roman" w:hAnsi="Times New Roman" w:cs="Times New Roman"/>
          <w:sz w:val="26"/>
          <w:szCs w:val="26"/>
        </w:rPr>
        <w:t>, цвет - черный</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междустрочный интервал - одинарный</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85559">
          <w:rPr>
            <w:rFonts w:ascii="Times New Roman" w:hAnsi="Times New Roman" w:cs="Times New Roman"/>
            <w:sz w:val="26"/>
            <w:szCs w:val="26"/>
          </w:rPr>
          <w:t>2 см</w:t>
        </w:r>
      </w:smartTag>
      <w:r w:rsidRPr="0018555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85559">
          <w:rPr>
            <w:rFonts w:ascii="Times New Roman" w:hAnsi="Times New Roman" w:cs="Times New Roman"/>
            <w:sz w:val="26"/>
            <w:szCs w:val="26"/>
          </w:rPr>
          <w:t>1 см</w:t>
        </w:r>
      </w:smartTag>
      <w:r w:rsidRPr="00185559">
        <w:rPr>
          <w:rFonts w:ascii="Times New Roman" w:hAnsi="Times New Roman" w:cs="Times New Roman"/>
          <w:sz w:val="26"/>
          <w:szCs w:val="26"/>
        </w:rPr>
        <w:t>, верхнего-2см, нижнего-2см.</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отформатировано по ширине листа </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на первой странице необходимо изложить план (содержание) работы.</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 в конце работы необходимо указать источники использованной  литературы</w:t>
      </w:r>
    </w:p>
    <w:p w:rsidR="00AA516C" w:rsidRPr="00185559" w:rsidRDefault="00AA516C" w:rsidP="00987313">
      <w:pPr>
        <w:numPr>
          <w:ilvl w:val="0"/>
          <w:numId w:val="42"/>
        </w:numPr>
        <w:shd w:val="clear" w:color="auto" w:fill="FFFFFF"/>
        <w:tabs>
          <w:tab w:val="left" w:pos="360"/>
        </w:tabs>
        <w:autoSpaceDE w:val="0"/>
        <w:autoSpaceDN w:val="0"/>
        <w:adjustRightIn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нумерация страниц текста -</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A516C" w:rsidRPr="00185559" w:rsidRDefault="00AA516C" w:rsidP="005B5810">
      <w:pPr>
        <w:widowControl/>
        <w:numPr>
          <w:ilvl w:val="0"/>
          <w:numId w:val="44"/>
        </w:numPr>
        <w:shd w:val="clear" w:color="auto" w:fill="FFFFFF"/>
        <w:tabs>
          <w:tab w:val="clear" w:pos="1725"/>
          <w:tab w:val="num" w:pos="284"/>
          <w:tab w:val="left"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законодательные и нормативно-методические документы и материалы;</w:t>
      </w:r>
    </w:p>
    <w:p w:rsidR="00AA516C" w:rsidRPr="00185559" w:rsidRDefault="00AA516C" w:rsidP="005B5810">
      <w:pPr>
        <w:widowControl/>
        <w:numPr>
          <w:ilvl w:val="0"/>
          <w:numId w:val="44"/>
        </w:numPr>
        <w:shd w:val="clear" w:color="auto" w:fill="FFFFFF"/>
        <w:tabs>
          <w:tab w:val="clear" w:pos="1725"/>
          <w:tab w:val="num" w:pos="284"/>
          <w:tab w:val="left"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AA516C" w:rsidRPr="00185559" w:rsidRDefault="00AA516C" w:rsidP="005B5810">
      <w:pPr>
        <w:widowControl/>
        <w:numPr>
          <w:ilvl w:val="0"/>
          <w:numId w:val="44"/>
        </w:numPr>
        <w:shd w:val="clear" w:color="auto" w:fill="FFFFFF"/>
        <w:tabs>
          <w:tab w:val="clear" w:pos="1725"/>
          <w:tab w:val="num" w:pos="284"/>
          <w:tab w:val="left" w:pos="851"/>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AA516C" w:rsidRPr="00185559" w:rsidRDefault="00AA516C" w:rsidP="00987313">
      <w:pPr>
        <w:ind w:firstLine="567"/>
        <w:jc w:val="both"/>
        <w:rPr>
          <w:rFonts w:ascii="Times New Roman" w:hAnsi="Times New Roman" w:cs="Times New Roman"/>
          <w:iCs/>
          <w:sz w:val="26"/>
          <w:szCs w:val="26"/>
        </w:rPr>
      </w:pPr>
      <w:r w:rsidRPr="0018555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85559">
        <w:rPr>
          <w:rFonts w:ascii="Times New Roman" w:hAnsi="Times New Roman" w:cs="Times New Roman"/>
          <w:iCs/>
          <w:sz w:val="26"/>
          <w:szCs w:val="26"/>
        </w:rPr>
        <w:t>.</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Приложения следует нумеровать порядковой нумерацией арабскими цифрами.</w:t>
      </w:r>
    </w:p>
    <w:p w:rsidR="00AA516C" w:rsidRPr="00185559" w:rsidRDefault="00AA516C" w:rsidP="00987313">
      <w:pPr>
        <w:shd w:val="clear" w:color="auto" w:fill="FFFFFF"/>
        <w:ind w:firstLine="567"/>
        <w:jc w:val="both"/>
        <w:rPr>
          <w:rFonts w:ascii="Times New Roman" w:hAnsi="Times New Roman" w:cs="Times New Roman"/>
          <w:sz w:val="26"/>
          <w:szCs w:val="26"/>
        </w:rPr>
      </w:pPr>
      <w:r w:rsidRPr="0018555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A516C" w:rsidRPr="00185559" w:rsidRDefault="00AA516C" w:rsidP="00987313">
      <w:pPr>
        <w:ind w:firstLine="567"/>
        <w:jc w:val="both"/>
        <w:rPr>
          <w:rFonts w:ascii="Times New Roman" w:hAnsi="Times New Roman" w:cs="Times New Roman"/>
          <w:bCs/>
          <w:sz w:val="26"/>
          <w:szCs w:val="26"/>
        </w:rPr>
      </w:pPr>
      <w:r w:rsidRPr="00185559">
        <w:rPr>
          <w:rFonts w:ascii="Times New Roman" w:hAnsi="Times New Roman" w:cs="Times New Roman"/>
          <w:bCs/>
          <w:sz w:val="26"/>
          <w:szCs w:val="26"/>
        </w:rPr>
        <w:t xml:space="preserve">Критерии оценки </w:t>
      </w:r>
      <w:r w:rsidRPr="00185559">
        <w:rPr>
          <w:rFonts w:ascii="Times New Roman" w:hAnsi="Times New Roman" w:cs="Times New Roman"/>
          <w:sz w:val="26"/>
          <w:szCs w:val="26"/>
        </w:rPr>
        <w:t>реферата</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Срок сдачи готового реферата определяется утвержденным графиком.</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B5810" w:rsidRDefault="005B5810" w:rsidP="00987313">
      <w:pPr>
        <w:pStyle w:val="3"/>
        <w:spacing w:before="0" w:line="240" w:lineRule="auto"/>
        <w:ind w:firstLine="567"/>
        <w:jc w:val="center"/>
        <w:rPr>
          <w:rFonts w:ascii="Times New Roman" w:hAnsi="Times New Roman" w:cs="Times New Roman"/>
          <w:color w:val="auto"/>
          <w:sz w:val="26"/>
          <w:szCs w:val="26"/>
        </w:rPr>
      </w:pPr>
      <w:bookmarkStart w:id="31" w:name="_Toc341102556"/>
      <w:bookmarkStart w:id="32" w:name="_Toc341106314"/>
      <w:bookmarkStart w:id="33" w:name="_Toc354667575"/>
    </w:p>
    <w:p w:rsidR="00AA516C" w:rsidRPr="00185559" w:rsidRDefault="00AA516C" w:rsidP="00987313">
      <w:pPr>
        <w:pStyle w:val="3"/>
        <w:spacing w:before="0" w:line="240" w:lineRule="auto"/>
        <w:ind w:firstLine="567"/>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Методические рекомендации по подготовке презентации</w:t>
      </w:r>
      <w:bookmarkEnd w:id="31"/>
      <w:bookmarkEnd w:id="32"/>
      <w:bookmarkEnd w:id="33"/>
    </w:p>
    <w:p w:rsidR="00AA516C" w:rsidRPr="00185559" w:rsidRDefault="00AA516C" w:rsidP="00987313">
      <w:pPr>
        <w:pStyle w:val="3f3f3f3f3f3f3f3f3f3f3f3f3f2"/>
        <w:ind w:firstLine="567"/>
        <w:rPr>
          <w:sz w:val="26"/>
          <w:szCs w:val="26"/>
        </w:rPr>
      </w:pPr>
      <w:r w:rsidRPr="00185559">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85559">
        <w:rPr>
          <w:sz w:val="26"/>
          <w:szCs w:val="26"/>
        </w:rPr>
        <w:t>PowerPoint</w:t>
      </w:r>
      <w:proofErr w:type="spellEnd"/>
      <w:r w:rsidRPr="00185559">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185559">
        <w:rPr>
          <w:sz w:val="26"/>
          <w:szCs w:val="26"/>
        </w:rPr>
        <w:lastRenderedPageBreak/>
        <w:t xml:space="preserve">программы). Чаще всего демонстрация презентации проецируется на большом экране, реже – раздается </w:t>
      </w:r>
      <w:proofErr w:type="gramStart"/>
      <w:r w:rsidRPr="00185559">
        <w:rPr>
          <w:sz w:val="26"/>
          <w:szCs w:val="26"/>
        </w:rPr>
        <w:t>собравшимся</w:t>
      </w:r>
      <w:proofErr w:type="gramEnd"/>
      <w:r w:rsidRPr="00185559">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A516C" w:rsidRPr="00185559" w:rsidRDefault="00AA516C" w:rsidP="00987313">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A516C" w:rsidRPr="00185559" w:rsidRDefault="00AA516C" w:rsidP="00987313">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1 стратегия</w:t>
      </w:r>
      <w:r w:rsidRPr="0018555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A516C" w:rsidRPr="00185559" w:rsidRDefault="00AA516C" w:rsidP="00987313">
      <w:pPr>
        <w:widowControl/>
        <w:numPr>
          <w:ilvl w:val="0"/>
          <w:numId w:val="47"/>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объем текста на слайде – не больше 7 строк;</w:t>
      </w:r>
    </w:p>
    <w:p w:rsidR="00AA516C" w:rsidRPr="00185559" w:rsidRDefault="00AA516C" w:rsidP="00987313">
      <w:pPr>
        <w:widowControl/>
        <w:numPr>
          <w:ilvl w:val="0"/>
          <w:numId w:val="47"/>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маркированный/нумерованный список содержит не более 7 элементов;</w:t>
      </w:r>
    </w:p>
    <w:p w:rsidR="00AA516C" w:rsidRPr="00185559" w:rsidRDefault="00AA516C" w:rsidP="00987313">
      <w:pPr>
        <w:widowControl/>
        <w:numPr>
          <w:ilvl w:val="0"/>
          <w:numId w:val="47"/>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AA516C" w:rsidRPr="00185559" w:rsidRDefault="00AA516C" w:rsidP="00987313">
      <w:pPr>
        <w:widowControl/>
        <w:numPr>
          <w:ilvl w:val="0"/>
          <w:numId w:val="47"/>
        </w:numPr>
        <w:tabs>
          <w:tab w:val="clear" w:pos="1259"/>
          <w:tab w:val="num" w:pos="426"/>
        </w:tabs>
        <w:snapToGrid w:val="0"/>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значимая информация выделяется с помощью цвета, кегля, эффектов анимации.</w:t>
      </w:r>
    </w:p>
    <w:p w:rsidR="00AA516C" w:rsidRPr="00185559" w:rsidRDefault="00AA516C" w:rsidP="00987313">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A516C" w:rsidRPr="00185559" w:rsidRDefault="00AA516C" w:rsidP="00987313">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u w:val="single"/>
        </w:rPr>
        <w:t>2 стратегия</w:t>
      </w:r>
      <w:r w:rsidRPr="0018555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A516C" w:rsidRPr="00185559" w:rsidRDefault="00AA516C" w:rsidP="00987313">
      <w:pPr>
        <w:pStyle w:val="afb"/>
        <w:numPr>
          <w:ilvl w:val="0"/>
          <w:numId w:val="48"/>
        </w:numPr>
        <w:spacing w:before="0" w:beforeAutospacing="0" w:after="0" w:afterAutospacing="0"/>
        <w:ind w:left="0" w:firstLine="567"/>
        <w:jc w:val="both"/>
        <w:rPr>
          <w:sz w:val="26"/>
          <w:szCs w:val="26"/>
        </w:rPr>
      </w:pPr>
      <w:r w:rsidRPr="00185559">
        <w:rPr>
          <w:sz w:val="26"/>
          <w:szCs w:val="26"/>
        </w:rPr>
        <w:t>выбранные средства визуализации информации (таблицы, схемы, графики и т. д.) соответствуют содержанию;</w:t>
      </w:r>
    </w:p>
    <w:p w:rsidR="00AA516C" w:rsidRPr="00185559" w:rsidRDefault="00AA516C" w:rsidP="00987313">
      <w:pPr>
        <w:pStyle w:val="afb"/>
        <w:numPr>
          <w:ilvl w:val="0"/>
          <w:numId w:val="48"/>
        </w:numPr>
        <w:spacing w:before="0" w:beforeAutospacing="0" w:after="0" w:afterAutospacing="0"/>
        <w:ind w:left="0" w:firstLine="567"/>
        <w:jc w:val="both"/>
        <w:rPr>
          <w:sz w:val="26"/>
          <w:szCs w:val="26"/>
        </w:rPr>
      </w:pPr>
      <w:r w:rsidRPr="0018555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A516C" w:rsidRPr="00185559" w:rsidRDefault="00AA516C" w:rsidP="00987313">
      <w:pPr>
        <w:pStyle w:val="afb"/>
        <w:spacing w:before="0" w:beforeAutospacing="0" w:after="0" w:afterAutospacing="0"/>
        <w:ind w:firstLine="567"/>
        <w:jc w:val="both"/>
        <w:rPr>
          <w:sz w:val="26"/>
          <w:szCs w:val="26"/>
        </w:rPr>
      </w:pPr>
      <w:r w:rsidRPr="0018555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85559">
        <w:rPr>
          <w:i/>
          <w:sz w:val="26"/>
          <w:szCs w:val="26"/>
        </w:rPr>
        <w:t>вспомогательный</w:t>
      </w:r>
      <w:r w:rsidRPr="00185559">
        <w:rPr>
          <w:sz w:val="26"/>
          <w:szCs w:val="26"/>
        </w:rPr>
        <w:t xml:space="preserve"> материал, но я его хочу пропустить, чтобы не перегружать выступление подробностями». Правда, такой прием делать в </w:t>
      </w:r>
      <w:r w:rsidRPr="00185559">
        <w:rPr>
          <w:i/>
          <w:sz w:val="26"/>
          <w:szCs w:val="26"/>
        </w:rPr>
        <w:t>начале</w:t>
      </w:r>
      <w:r w:rsidRPr="00185559">
        <w:rPr>
          <w:sz w:val="26"/>
          <w:szCs w:val="26"/>
        </w:rPr>
        <w:t xml:space="preserve"> и в </w:t>
      </w:r>
      <w:r w:rsidRPr="00185559">
        <w:rPr>
          <w:i/>
          <w:sz w:val="26"/>
          <w:szCs w:val="26"/>
        </w:rPr>
        <w:t>конце</w:t>
      </w:r>
      <w:r w:rsidRPr="00185559">
        <w:rPr>
          <w:sz w:val="26"/>
          <w:szCs w:val="26"/>
        </w:rPr>
        <w:t xml:space="preserve"> презентации – рискованно, оптимальный вариант – в середине выступления.</w:t>
      </w:r>
    </w:p>
    <w:p w:rsidR="00AA516C" w:rsidRPr="00185559" w:rsidRDefault="00AA516C" w:rsidP="00987313">
      <w:pPr>
        <w:pStyle w:val="afb"/>
        <w:spacing w:before="0" w:beforeAutospacing="0" w:after="0" w:afterAutospacing="0"/>
        <w:ind w:firstLine="567"/>
        <w:jc w:val="both"/>
        <w:rPr>
          <w:sz w:val="26"/>
          <w:szCs w:val="26"/>
        </w:rPr>
      </w:pPr>
      <w:r w:rsidRPr="00185559">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185559">
        <w:rPr>
          <w:sz w:val="26"/>
          <w:szCs w:val="26"/>
        </w:rPr>
        <w:t xml:space="preserve"> А</w:t>
      </w:r>
      <w:proofErr w:type="gramEnd"/>
      <w:r w:rsidRPr="00185559">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w:t>
      </w:r>
      <w:r w:rsidRPr="00185559">
        <w:rPr>
          <w:sz w:val="26"/>
          <w:szCs w:val="26"/>
        </w:rPr>
        <w:lastRenderedPageBreak/>
        <w:t xml:space="preserve">случайно возникшее обсуждение). В связи с этим лучше настроить презентацию не на автоматический показ, а на смену слайдов самим докладчиком. </w:t>
      </w:r>
    </w:p>
    <w:p w:rsidR="00AA516C" w:rsidRPr="00185559" w:rsidRDefault="00AA516C" w:rsidP="00987313">
      <w:pPr>
        <w:pStyle w:val="afb"/>
        <w:spacing w:before="0" w:beforeAutospacing="0" w:after="0" w:afterAutospacing="0"/>
        <w:ind w:firstLine="567"/>
        <w:jc w:val="both"/>
        <w:rPr>
          <w:sz w:val="26"/>
          <w:szCs w:val="26"/>
        </w:rPr>
      </w:pPr>
      <w:r w:rsidRPr="00185559">
        <w:rPr>
          <w:sz w:val="26"/>
          <w:szCs w:val="26"/>
        </w:rPr>
        <w:t xml:space="preserve">Особо тщательно необходимо отнестись к </w:t>
      </w:r>
      <w:r w:rsidRPr="00185559">
        <w:rPr>
          <w:b/>
          <w:i/>
          <w:sz w:val="26"/>
          <w:szCs w:val="26"/>
        </w:rPr>
        <w:t>оформлению презентации</w:t>
      </w:r>
      <w:r w:rsidRPr="0018555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185559">
          <w:rPr>
            <w:rFonts w:ascii="Times New Roman" w:hAnsi="Times New Roman" w:cs="Times New Roman"/>
            <w:sz w:val="26"/>
            <w:szCs w:val="26"/>
          </w:rPr>
          <w:t>1 см</w:t>
        </w:r>
      </w:smartTag>
      <w:r w:rsidRPr="00185559">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185559">
        <w:rPr>
          <w:rFonts w:ascii="Times New Roman" w:hAnsi="Times New Roman" w:cs="Times New Roman"/>
          <w:sz w:val="26"/>
          <w:szCs w:val="26"/>
          <w:lang w:val="en-US"/>
        </w:rPr>
        <w:t>MSExcel</w:t>
      </w:r>
      <w:proofErr w:type="spellEnd"/>
      <w:r w:rsidRPr="0018555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85559">
        <w:rPr>
          <w:rFonts w:ascii="Times New Roman" w:hAnsi="Times New Roman" w:cs="Times New Roman"/>
          <w:sz w:val="26"/>
          <w:szCs w:val="26"/>
          <w:lang w:val="en-US"/>
        </w:rPr>
        <w:t>MSOffice</w:t>
      </w:r>
      <w:r w:rsidRPr="00185559">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A516C" w:rsidRPr="00185559" w:rsidRDefault="00AA516C" w:rsidP="00987313">
      <w:pPr>
        <w:ind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85559">
        <w:rPr>
          <w:rFonts w:ascii="Times New Roman" w:hAnsi="Times New Roman" w:cs="Times New Roman"/>
          <w:sz w:val="26"/>
          <w:szCs w:val="26"/>
          <w:lang w:val="en-US"/>
        </w:rPr>
        <w:t>MSWord</w:t>
      </w:r>
      <w:r w:rsidRPr="00185559">
        <w:rPr>
          <w:rFonts w:ascii="Times New Roman" w:hAnsi="Times New Roman" w:cs="Times New Roman"/>
          <w:sz w:val="26"/>
          <w:szCs w:val="26"/>
        </w:rPr>
        <w:t xml:space="preserve"> или табличного процессора </w:t>
      </w:r>
      <w:proofErr w:type="spellStart"/>
      <w:r w:rsidRPr="00185559">
        <w:rPr>
          <w:rFonts w:ascii="Times New Roman" w:hAnsi="Times New Roman" w:cs="Times New Roman"/>
          <w:sz w:val="26"/>
          <w:szCs w:val="26"/>
          <w:lang w:val="en-US"/>
        </w:rPr>
        <w:t>MSExcel</w:t>
      </w:r>
      <w:proofErr w:type="spellEnd"/>
      <w:r w:rsidRPr="0018555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85559">
          <w:rPr>
            <w:rFonts w:ascii="Times New Roman" w:hAnsi="Times New Roman" w:cs="Times New Roman"/>
            <w:sz w:val="26"/>
            <w:szCs w:val="26"/>
          </w:rPr>
          <w:t xml:space="preserve">18 </w:t>
        </w:r>
        <w:r w:rsidRPr="00185559">
          <w:rPr>
            <w:rFonts w:ascii="Times New Roman" w:hAnsi="Times New Roman" w:cs="Times New Roman"/>
            <w:sz w:val="26"/>
            <w:szCs w:val="26"/>
            <w:lang w:val="en-US"/>
          </w:rPr>
          <w:t>pt</w:t>
        </w:r>
      </w:smartTag>
      <w:r w:rsidRPr="00185559">
        <w:rPr>
          <w:rFonts w:ascii="Times New Roman" w:hAnsi="Times New Roman" w:cs="Times New Roman"/>
          <w:sz w:val="26"/>
          <w:szCs w:val="26"/>
        </w:rPr>
        <w:t>. Таблицы и диаграммы размещаются на светлом или белом фоне.</w:t>
      </w:r>
    </w:p>
    <w:p w:rsidR="00AA516C" w:rsidRPr="00185559" w:rsidRDefault="00AA516C" w:rsidP="00987313">
      <w:pPr>
        <w:pStyle w:val="afb"/>
        <w:spacing w:before="0" w:beforeAutospacing="0" w:after="0" w:afterAutospacing="0"/>
        <w:ind w:firstLine="567"/>
        <w:jc w:val="both"/>
        <w:rPr>
          <w:color w:val="000000"/>
          <w:sz w:val="26"/>
          <w:szCs w:val="26"/>
        </w:rPr>
      </w:pPr>
      <w:r w:rsidRPr="0018555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A516C" w:rsidRPr="00185559" w:rsidRDefault="00AA516C" w:rsidP="00987313">
      <w:pPr>
        <w:pStyle w:val="afb"/>
        <w:spacing w:before="0" w:beforeAutospacing="0" w:after="0" w:afterAutospacing="0"/>
        <w:ind w:firstLine="567"/>
        <w:jc w:val="both"/>
        <w:rPr>
          <w:color w:val="000000"/>
          <w:sz w:val="26"/>
          <w:szCs w:val="26"/>
        </w:rPr>
      </w:pPr>
      <w:r w:rsidRPr="0018555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185559">
        <w:rPr>
          <w:color w:val="000000"/>
          <w:sz w:val="26"/>
          <w:szCs w:val="26"/>
        </w:rPr>
        <w:lastRenderedPageBreak/>
        <w:t xml:space="preserve">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A516C" w:rsidRPr="00185559" w:rsidRDefault="00AA516C" w:rsidP="00987313">
      <w:pPr>
        <w:pStyle w:val="afb"/>
        <w:spacing w:before="0" w:beforeAutospacing="0" w:after="0" w:afterAutospacing="0"/>
        <w:ind w:firstLine="567"/>
        <w:jc w:val="both"/>
        <w:rPr>
          <w:color w:val="000000"/>
          <w:sz w:val="26"/>
          <w:szCs w:val="26"/>
        </w:rPr>
      </w:pPr>
      <w:r w:rsidRPr="00185559">
        <w:rPr>
          <w:color w:val="000000"/>
          <w:sz w:val="26"/>
          <w:szCs w:val="26"/>
        </w:rPr>
        <w:t xml:space="preserve">Для показа файл презентации необходимо сохранить в формате «Демонстрация </w:t>
      </w:r>
      <w:proofErr w:type="spellStart"/>
      <w:r w:rsidRPr="00185559">
        <w:rPr>
          <w:color w:val="000000"/>
          <w:sz w:val="26"/>
          <w:szCs w:val="26"/>
        </w:rPr>
        <w:t>PowerP</w:t>
      </w:r>
      <w:proofErr w:type="gramStart"/>
      <w:r w:rsidRPr="00185559">
        <w:rPr>
          <w:color w:val="000000"/>
          <w:sz w:val="26"/>
          <w:szCs w:val="26"/>
        </w:rPr>
        <w:t>о</w:t>
      </w:r>
      <w:proofErr w:type="gramEnd"/>
      <w:r w:rsidRPr="00185559">
        <w:rPr>
          <w:color w:val="000000"/>
          <w:sz w:val="26"/>
          <w:szCs w:val="26"/>
        </w:rPr>
        <w:t>int</w:t>
      </w:r>
      <w:proofErr w:type="spellEnd"/>
      <w:r w:rsidRPr="00185559">
        <w:rPr>
          <w:color w:val="000000"/>
          <w:sz w:val="26"/>
          <w:szCs w:val="26"/>
        </w:rPr>
        <w:t xml:space="preserve">» (Файл — Сохранить как — Тип файла — Демонстрация </w:t>
      </w:r>
      <w:proofErr w:type="spellStart"/>
      <w:r w:rsidRPr="00185559">
        <w:rPr>
          <w:color w:val="000000"/>
          <w:sz w:val="26"/>
          <w:szCs w:val="26"/>
        </w:rPr>
        <w:t>PowerPоint</w:t>
      </w:r>
      <w:proofErr w:type="spellEnd"/>
      <w:r w:rsidRPr="00185559">
        <w:rPr>
          <w:color w:val="000000"/>
          <w:sz w:val="26"/>
          <w:szCs w:val="26"/>
        </w:rPr>
        <w:t>). В этом случае презентация автоматически открывается в режиме полноэкранного показа (</w:t>
      </w:r>
      <w:proofErr w:type="spellStart"/>
      <w:r w:rsidRPr="00185559">
        <w:rPr>
          <w:color w:val="000000"/>
          <w:sz w:val="26"/>
          <w:szCs w:val="26"/>
        </w:rPr>
        <w:t>slideshow</w:t>
      </w:r>
      <w:proofErr w:type="spellEnd"/>
      <w:r w:rsidRPr="00185559">
        <w:rPr>
          <w:color w:val="000000"/>
          <w:sz w:val="26"/>
          <w:szCs w:val="26"/>
        </w:rPr>
        <w:t xml:space="preserve">) и слушатели избавлены как от вида рабочего окна программы </w:t>
      </w:r>
      <w:proofErr w:type="spellStart"/>
      <w:r w:rsidRPr="00185559">
        <w:rPr>
          <w:color w:val="000000"/>
          <w:sz w:val="26"/>
          <w:szCs w:val="26"/>
        </w:rPr>
        <w:t>PowerPoint</w:t>
      </w:r>
      <w:proofErr w:type="spellEnd"/>
      <w:r w:rsidRPr="00185559">
        <w:rPr>
          <w:color w:val="000000"/>
          <w:sz w:val="26"/>
          <w:szCs w:val="26"/>
        </w:rPr>
        <w:t>, так и от потерь времени в начале показа презентации.</w:t>
      </w:r>
    </w:p>
    <w:p w:rsidR="00AA516C" w:rsidRPr="00185559" w:rsidRDefault="00AA516C" w:rsidP="00987313">
      <w:pPr>
        <w:pStyle w:val="afb"/>
        <w:spacing w:before="0" w:beforeAutospacing="0" w:after="0" w:afterAutospacing="0"/>
        <w:ind w:firstLine="567"/>
        <w:jc w:val="both"/>
        <w:rPr>
          <w:snapToGrid w:val="0"/>
          <w:sz w:val="26"/>
          <w:szCs w:val="26"/>
        </w:rPr>
      </w:pPr>
      <w:r w:rsidRPr="00185559">
        <w:rPr>
          <w:snapToGrid w:val="0"/>
          <w:sz w:val="26"/>
          <w:szCs w:val="26"/>
        </w:rPr>
        <w:t>После подготовки презентации полезно проконтролировать себя вопросами:</w:t>
      </w:r>
    </w:p>
    <w:p w:rsidR="00AA516C" w:rsidRPr="00185559" w:rsidRDefault="00AA516C" w:rsidP="00987313">
      <w:pPr>
        <w:widowControl/>
        <w:numPr>
          <w:ilvl w:val="0"/>
          <w:numId w:val="49"/>
        </w:numPr>
        <w:tabs>
          <w:tab w:val="clear" w:pos="720"/>
          <w:tab w:val="num" w:pos="338"/>
        </w:tabs>
        <w:ind w:left="0" w:firstLine="567"/>
        <w:jc w:val="both"/>
        <w:rPr>
          <w:rFonts w:ascii="Times New Roman" w:hAnsi="Times New Roman" w:cs="Times New Roman"/>
          <w:sz w:val="26"/>
          <w:szCs w:val="26"/>
        </w:rPr>
      </w:pPr>
      <w:r w:rsidRPr="0018555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A516C" w:rsidRPr="00185559" w:rsidRDefault="00AA516C" w:rsidP="00987313">
      <w:pPr>
        <w:widowControl/>
        <w:numPr>
          <w:ilvl w:val="0"/>
          <w:numId w:val="49"/>
        </w:numPr>
        <w:ind w:left="0" w:firstLine="567"/>
        <w:jc w:val="both"/>
        <w:rPr>
          <w:rFonts w:ascii="Times New Roman" w:hAnsi="Times New Roman" w:cs="Times New Roman"/>
          <w:sz w:val="26"/>
          <w:szCs w:val="26"/>
        </w:rPr>
      </w:pPr>
      <w:r w:rsidRPr="00185559">
        <w:rPr>
          <w:rFonts w:ascii="Times New Roman" w:hAnsi="Times New Roman" w:cs="Times New Roman"/>
          <w:sz w:val="26"/>
          <w:szCs w:val="26"/>
        </w:rPr>
        <w:t>к каким особенностям объекта презентации удалось привлечь внимание аудитории?</w:t>
      </w:r>
    </w:p>
    <w:p w:rsidR="00AA516C" w:rsidRPr="00185559" w:rsidRDefault="00AA516C" w:rsidP="00987313">
      <w:pPr>
        <w:widowControl/>
        <w:numPr>
          <w:ilvl w:val="0"/>
          <w:numId w:val="49"/>
        </w:numPr>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не отвлекает ли созданная презентация от устного выступления? </w:t>
      </w:r>
    </w:p>
    <w:p w:rsidR="00AA516C" w:rsidRPr="00185559" w:rsidRDefault="00AA516C" w:rsidP="00987313">
      <w:pPr>
        <w:snapToGrid w:val="0"/>
        <w:ind w:firstLine="567"/>
        <w:jc w:val="both"/>
        <w:rPr>
          <w:rFonts w:ascii="Times New Roman" w:hAnsi="Times New Roman" w:cs="Times New Roman"/>
          <w:sz w:val="26"/>
          <w:szCs w:val="26"/>
        </w:rPr>
      </w:pPr>
      <w:r w:rsidRPr="00185559">
        <w:rPr>
          <w:rFonts w:ascii="Times New Roman" w:hAnsi="Times New Roman" w:cs="Times New Roman"/>
          <w:sz w:val="26"/>
          <w:szCs w:val="26"/>
        </w:rPr>
        <w:t>После подготовки презентации необходима репетиция выступления.</w:t>
      </w:r>
    </w:p>
    <w:p w:rsidR="00AA516C" w:rsidRPr="00185559" w:rsidRDefault="00AA516C" w:rsidP="00987313">
      <w:pPr>
        <w:pStyle w:val="affa"/>
        <w:ind w:firstLine="567"/>
        <w:jc w:val="both"/>
        <w:rPr>
          <w:rFonts w:ascii="Times New Roman" w:hAnsi="Times New Roman"/>
          <w:b/>
          <w:sz w:val="26"/>
          <w:szCs w:val="26"/>
        </w:rPr>
      </w:pPr>
    </w:p>
    <w:p w:rsidR="00AA516C" w:rsidRPr="00185559" w:rsidRDefault="00AA516C" w:rsidP="00185559">
      <w:pPr>
        <w:pStyle w:val="af0"/>
        <w:numPr>
          <w:ilvl w:val="0"/>
          <w:numId w:val="36"/>
        </w:numPr>
        <w:spacing w:after="0" w:line="240" w:lineRule="auto"/>
        <w:ind w:left="-142" w:firstLine="142"/>
        <w:jc w:val="center"/>
        <w:rPr>
          <w:rFonts w:ascii="Times New Roman" w:hAnsi="Times New Roman" w:cs="Times New Roman"/>
          <w:bCs/>
          <w:sz w:val="26"/>
          <w:szCs w:val="26"/>
        </w:rPr>
      </w:pPr>
      <w:r w:rsidRPr="00185559">
        <w:rPr>
          <w:rFonts w:ascii="Times New Roman" w:hAnsi="Times New Roman" w:cs="Times New Roman"/>
          <w:b/>
          <w:sz w:val="26"/>
          <w:szCs w:val="26"/>
        </w:rPr>
        <w:t xml:space="preserve">Критерии оценивания выполненных заданий </w:t>
      </w:r>
    </w:p>
    <w:p w:rsidR="00AA516C" w:rsidRPr="00185559" w:rsidRDefault="00AA516C" w:rsidP="00185559">
      <w:pPr>
        <w:pStyle w:val="af0"/>
        <w:spacing w:line="240" w:lineRule="auto"/>
        <w:ind w:left="-142" w:firstLine="142"/>
        <w:rPr>
          <w:rFonts w:ascii="Times New Roman" w:hAnsi="Times New Roman" w:cs="Times New Roman"/>
          <w:bCs/>
          <w:sz w:val="26"/>
          <w:szCs w:val="26"/>
        </w:rPr>
      </w:pPr>
      <w:r w:rsidRPr="00185559">
        <w:rPr>
          <w:rFonts w:ascii="Times New Roman" w:hAnsi="Times New Roman" w:cs="Times New Roman"/>
          <w:b/>
          <w:sz w:val="26"/>
          <w:szCs w:val="26"/>
        </w:rPr>
        <w:br/>
        <w:t xml:space="preserve"> </w:t>
      </w:r>
      <w:r w:rsidR="005B5810">
        <w:rPr>
          <w:rFonts w:ascii="Times New Roman" w:hAnsi="Times New Roman" w:cs="Times New Roman"/>
          <w:bCs/>
          <w:sz w:val="26"/>
          <w:szCs w:val="26"/>
        </w:rPr>
        <w:t>4</w:t>
      </w:r>
      <w:r w:rsidRPr="00185559">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741"/>
        <w:gridCol w:w="2769"/>
        <w:gridCol w:w="2209"/>
      </w:tblGrid>
      <w:tr w:rsidR="00AA516C" w:rsidRPr="00185559" w:rsidTr="00AA516C">
        <w:trPr>
          <w:trHeight w:val="720"/>
        </w:trPr>
        <w:tc>
          <w:tcPr>
            <w:tcW w:w="1911" w:type="dxa"/>
            <w:vMerge w:val="restart"/>
          </w:tcPr>
          <w:p w:rsidR="00AA516C" w:rsidRPr="00185559" w:rsidRDefault="00AA516C" w:rsidP="00987313">
            <w:pPr>
              <w:jc w:val="center"/>
              <w:rPr>
                <w:rFonts w:ascii="Times New Roman" w:hAnsi="Times New Roman" w:cs="Times New Roman"/>
                <w:b/>
                <w:bCs/>
                <w:sz w:val="26"/>
                <w:szCs w:val="26"/>
              </w:rPr>
            </w:pPr>
            <w:r w:rsidRPr="00185559">
              <w:rPr>
                <w:rFonts w:ascii="Times New Roman" w:hAnsi="Times New Roman" w:cs="Times New Roman"/>
                <w:b/>
                <w:bCs/>
                <w:sz w:val="26"/>
                <w:szCs w:val="26"/>
              </w:rPr>
              <w:t>Критерии оценки</w:t>
            </w:r>
          </w:p>
        </w:tc>
        <w:tc>
          <w:tcPr>
            <w:tcW w:w="2789" w:type="dxa"/>
            <w:tcBorders>
              <w:bottom w:val="single" w:sz="4" w:space="0" w:color="auto"/>
            </w:tcBorders>
          </w:tcPr>
          <w:p w:rsidR="00AA516C" w:rsidRPr="00185559" w:rsidRDefault="00AA516C" w:rsidP="00987313">
            <w:pPr>
              <w:jc w:val="center"/>
              <w:rPr>
                <w:rFonts w:ascii="Times New Roman" w:hAnsi="Times New Roman" w:cs="Times New Roman"/>
                <w:b/>
                <w:bCs/>
                <w:sz w:val="26"/>
                <w:szCs w:val="26"/>
              </w:rPr>
            </w:pPr>
            <w:r w:rsidRPr="00185559">
              <w:rPr>
                <w:rFonts w:ascii="Times New Roman" w:hAnsi="Times New Roman" w:cs="Times New Roman"/>
                <w:b/>
                <w:bCs/>
                <w:sz w:val="26"/>
                <w:szCs w:val="26"/>
              </w:rPr>
              <w:t>Работа выполнена</w:t>
            </w:r>
          </w:p>
          <w:p w:rsidR="00AA516C" w:rsidRPr="00185559" w:rsidRDefault="00AA516C" w:rsidP="00987313">
            <w:pPr>
              <w:jc w:val="center"/>
              <w:rPr>
                <w:rFonts w:ascii="Times New Roman" w:hAnsi="Times New Roman" w:cs="Times New Roman"/>
                <w:b/>
                <w:bCs/>
                <w:sz w:val="26"/>
                <w:szCs w:val="26"/>
              </w:rPr>
            </w:pPr>
          </w:p>
        </w:tc>
        <w:tc>
          <w:tcPr>
            <w:tcW w:w="2792" w:type="dxa"/>
            <w:tcBorders>
              <w:bottom w:val="single" w:sz="4" w:space="0" w:color="auto"/>
            </w:tcBorders>
          </w:tcPr>
          <w:p w:rsidR="00AA516C" w:rsidRPr="00185559" w:rsidRDefault="00AA516C" w:rsidP="00987313">
            <w:pPr>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выполнена </w:t>
            </w:r>
            <w:r w:rsidRPr="00185559">
              <w:rPr>
                <w:rFonts w:ascii="Times New Roman" w:hAnsi="Times New Roman" w:cs="Times New Roman"/>
                <w:b/>
                <w:bCs/>
                <w:sz w:val="26"/>
                <w:szCs w:val="26"/>
              </w:rPr>
              <w:br/>
              <w:t>не полностью</w:t>
            </w:r>
          </w:p>
        </w:tc>
        <w:tc>
          <w:tcPr>
            <w:tcW w:w="2220" w:type="dxa"/>
            <w:tcBorders>
              <w:bottom w:val="single" w:sz="4" w:space="0" w:color="auto"/>
            </w:tcBorders>
          </w:tcPr>
          <w:p w:rsidR="00AA516C" w:rsidRPr="00185559" w:rsidRDefault="00AA516C" w:rsidP="00987313">
            <w:pPr>
              <w:jc w:val="cente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w:t>
            </w:r>
            <w:r w:rsidRPr="00185559">
              <w:rPr>
                <w:rFonts w:ascii="Times New Roman" w:hAnsi="Times New Roman" w:cs="Times New Roman"/>
                <w:b/>
                <w:bCs/>
                <w:sz w:val="26"/>
                <w:szCs w:val="26"/>
              </w:rPr>
              <w:br/>
              <w:t>не выполнена</w:t>
            </w:r>
          </w:p>
        </w:tc>
      </w:tr>
      <w:tr w:rsidR="00AA516C" w:rsidRPr="00185559" w:rsidTr="00AA516C">
        <w:trPr>
          <w:trHeight w:val="600"/>
        </w:trPr>
        <w:tc>
          <w:tcPr>
            <w:tcW w:w="1911" w:type="dxa"/>
            <w:vMerge/>
          </w:tcPr>
          <w:p w:rsidR="00AA516C" w:rsidRPr="00185559" w:rsidRDefault="00AA516C" w:rsidP="00987313">
            <w:pPr>
              <w:jc w:val="center"/>
              <w:rPr>
                <w:rFonts w:ascii="Times New Roman" w:hAnsi="Times New Roman" w:cs="Times New Roman"/>
                <w:b/>
                <w:bCs/>
                <w:sz w:val="26"/>
                <w:szCs w:val="26"/>
              </w:rPr>
            </w:pPr>
          </w:p>
        </w:tc>
        <w:tc>
          <w:tcPr>
            <w:tcW w:w="2789" w:type="dxa"/>
            <w:tcBorders>
              <w:top w:val="single" w:sz="4" w:space="0" w:color="auto"/>
            </w:tcBorders>
          </w:tcPr>
          <w:p w:rsidR="00AA516C" w:rsidRPr="00185559" w:rsidRDefault="00AA516C" w:rsidP="00987313">
            <w:pPr>
              <w:jc w:val="center"/>
              <w:rPr>
                <w:rFonts w:ascii="Times New Roman" w:hAnsi="Times New Roman" w:cs="Times New Roman"/>
                <w:b/>
                <w:bCs/>
                <w:sz w:val="26"/>
                <w:szCs w:val="26"/>
              </w:rPr>
            </w:pPr>
            <w:r w:rsidRPr="00185559">
              <w:rPr>
                <w:rFonts w:ascii="Times New Roman" w:hAnsi="Times New Roman" w:cs="Times New Roman"/>
                <w:b/>
                <w:bCs/>
                <w:sz w:val="26"/>
                <w:szCs w:val="26"/>
              </w:rPr>
              <w:t>Оценка «5»</w:t>
            </w:r>
          </w:p>
        </w:tc>
        <w:tc>
          <w:tcPr>
            <w:tcW w:w="2792" w:type="dxa"/>
            <w:tcBorders>
              <w:top w:val="single" w:sz="4" w:space="0" w:color="auto"/>
            </w:tcBorders>
          </w:tcPr>
          <w:p w:rsidR="00AA516C" w:rsidRPr="00185559" w:rsidRDefault="00AA516C" w:rsidP="00987313">
            <w:pPr>
              <w:jc w:val="center"/>
              <w:rPr>
                <w:rFonts w:ascii="Times New Roman" w:hAnsi="Times New Roman" w:cs="Times New Roman"/>
                <w:b/>
                <w:bCs/>
                <w:sz w:val="26"/>
                <w:szCs w:val="26"/>
              </w:rPr>
            </w:pPr>
            <w:r w:rsidRPr="00185559">
              <w:rPr>
                <w:rFonts w:ascii="Times New Roman" w:hAnsi="Times New Roman" w:cs="Times New Roman"/>
                <w:b/>
                <w:bCs/>
                <w:sz w:val="26"/>
                <w:szCs w:val="26"/>
              </w:rPr>
              <w:t>Оценка «3-4»</w:t>
            </w:r>
          </w:p>
        </w:tc>
        <w:tc>
          <w:tcPr>
            <w:tcW w:w="2220" w:type="dxa"/>
            <w:tcBorders>
              <w:top w:val="single" w:sz="4" w:space="0" w:color="auto"/>
            </w:tcBorders>
          </w:tcPr>
          <w:p w:rsidR="00AA516C" w:rsidRPr="00185559" w:rsidRDefault="00AA516C" w:rsidP="00987313">
            <w:pPr>
              <w:jc w:val="center"/>
              <w:rPr>
                <w:rFonts w:ascii="Times New Roman" w:hAnsi="Times New Roman" w:cs="Times New Roman"/>
                <w:b/>
                <w:bCs/>
                <w:sz w:val="26"/>
                <w:szCs w:val="26"/>
              </w:rPr>
            </w:pPr>
            <w:r w:rsidRPr="00185559">
              <w:rPr>
                <w:rFonts w:ascii="Times New Roman" w:hAnsi="Times New Roman" w:cs="Times New Roman"/>
                <w:b/>
                <w:bCs/>
                <w:sz w:val="26"/>
                <w:szCs w:val="26"/>
              </w:rPr>
              <w:t>Оценка «2»</w:t>
            </w:r>
          </w:p>
        </w:tc>
      </w:tr>
      <w:tr w:rsidR="00AA516C" w:rsidRPr="00185559" w:rsidTr="00AA516C">
        <w:tc>
          <w:tcPr>
            <w:tcW w:w="1911" w:type="dxa"/>
          </w:tcPr>
          <w:p w:rsidR="00AA516C" w:rsidRPr="00185559" w:rsidRDefault="00AA516C" w:rsidP="00987313">
            <w:pPr>
              <w:rPr>
                <w:rFonts w:ascii="Times New Roman" w:hAnsi="Times New Roman" w:cs="Times New Roman"/>
                <w:sz w:val="26"/>
                <w:szCs w:val="26"/>
              </w:rPr>
            </w:pPr>
            <w:r w:rsidRPr="00185559">
              <w:rPr>
                <w:rFonts w:ascii="Times New Roman" w:hAnsi="Times New Roman" w:cs="Times New Roman"/>
                <w:sz w:val="26"/>
                <w:szCs w:val="26"/>
              </w:rPr>
              <w:t>Соответствие представленной информации заданной теме</w:t>
            </w:r>
          </w:p>
        </w:tc>
        <w:tc>
          <w:tcPr>
            <w:tcW w:w="2789" w:type="dxa"/>
          </w:tcPr>
          <w:p w:rsidR="00AA516C" w:rsidRPr="00185559" w:rsidRDefault="00AA516C" w:rsidP="00987313">
            <w:pPr>
              <w:rPr>
                <w:rFonts w:ascii="Times New Roman" w:hAnsi="Times New Roman" w:cs="Times New Roman"/>
                <w:sz w:val="26"/>
                <w:szCs w:val="26"/>
              </w:rPr>
            </w:pPr>
            <w:r w:rsidRPr="00185559">
              <w:rPr>
                <w:rFonts w:ascii="Times New Roman" w:hAnsi="Times New Roman" w:cs="Times New Roman"/>
                <w:sz w:val="26"/>
                <w:szCs w:val="26"/>
              </w:rPr>
              <w:t xml:space="preserve">Содержание сообщения полностью соответствует заданной теме, </w:t>
            </w:r>
            <w:r w:rsidRPr="00185559">
              <w:rPr>
                <w:rFonts w:ascii="Times New Roman" w:hAnsi="Times New Roman" w:cs="Times New Roman"/>
                <w:sz w:val="26"/>
                <w:szCs w:val="26"/>
              </w:rPr>
              <w:br/>
              <w:t>тема раскрыта полностью</w:t>
            </w:r>
          </w:p>
        </w:tc>
        <w:tc>
          <w:tcPr>
            <w:tcW w:w="2792" w:type="dxa"/>
          </w:tcPr>
          <w:p w:rsidR="00AA516C" w:rsidRPr="00185559" w:rsidRDefault="00AA516C" w:rsidP="00987313">
            <w:pPr>
              <w:numPr>
                <w:ilvl w:val="0"/>
                <w:numId w:val="40"/>
              </w:numPr>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AA516C" w:rsidRPr="00185559" w:rsidRDefault="00AA516C" w:rsidP="00987313">
            <w:pPr>
              <w:numPr>
                <w:ilvl w:val="0"/>
                <w:numId w:val="40"/>
              </w:numPr>
              <w:tabs>
                <w:tab w:val="left" w:pos="152"/>
              </w:tabs>
              <w:autoSpaceDE w:val="0"/>
              <w:autoSpaceDN w:val="0"/>
              <w:adjustRightInd w:val="0"/>
              <w:ind w:left="0" w:firstLine="0"/>
              <w:rPr>
                <w:rFonts w:ascii="Times New Roman" w:hAnsi="Times New Roman" w:cs="Times New Roman"/>
                <w:sz w:val="26"/>
                <w:szCs w:val="26"/>
              </w:rPr>
            </w:pP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работу не выполнил вовсе.</w:t>
            </w:r>
          </w:p>
          <w:p w:rsidR="00AA516C" w:rsidRPr="00185559" w:rsidRDefault="00AA516C" w:rsidP="00987313">
            <w:pPr>
              <w:tabs>
                <w:tab w:val="left" w:pos="152"/>
              </w:tabs>
              <w:autoSpaceDE w:val="0"/>
              <w:autoSpaceDN w:val="0"/>
              <w:adjustRightInd w:val="0"/>
              <w:rPr>
                <w:rFonts w:ascii="Times New Roman" w:hAnsi="Times New Roman" w:cs="Times New Roman"/>
                <w:sz w:val="26"/>
                <w:szCs w:val="26"/>
              </w:rPr>
            </w:pPr>
          </w:p>
          <w:p w:rsidR="00AA516C" w:rsidRPr="00185559" w:rsidRDefault="00AA516C" w:rsidP="00987313">
            <w:pPr>
              <w:numPr>
                <w:ilvl w:val="0"/>
                <w:numId w:val="40"/>
              </w:numPr>
              <w:tabs>
                <w:tab w:val="left" w:pos="152"/>
              </w:tabs>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Содержание ячеек таблицы  не соответствует заданной теме.</w:t>
            </w:r>
          </w:p>
          <w:p w:rsidR="00AA516C" w:rsidRPr="00185559" w:rsidRDefault="00AA516C" w:rsidP="00987313">
            <w:pPr>
              <w:autoSpaceDE w:val="0"/>
              <w:autoSpaceDN w:val="0"/>
              <w:adjustRightInd w:val="0"/>
              <w:rPr>
                <w:rFonts w:ascii="Times New Roman" w:hAnsi="Times New Roman" w:cs="Times New Roman"/>
                <w:sz w:val="26"/>
                <w:szCs w:val="26"/>
              </w:rPr>
            </w:pPr>
          </w:p>
          <w:p w:rsidR="00AA516C" w:rsidRPr="00185559" w:rsidRDefault="00AA516C" w:rsidP="00987313">
            <w:pPr>
              <w:numPr>
                <w:ilvl w:val="0"/>
                <w:numId w:val="40"/>
              </w:numPr>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Имеются незаполненные ячейки или серьезные множественные ошибки.</w:t>
            </w:r>
          </w:p>
          <w:p w:rsidR="00AA516C" w:rsidRPr="00185559" w:rsidRDefault="00AA516C" w:rsidP="00987313">
            <w:pPr>
              <w:pStyle w:val="af0"/>
              <w:spacing w:after="0" w:line="240" w:lineRule="auto"/>
              <w:ind w:left="0"/>
              <w:rPr>
                <w:rFonts w:ascii="Times New Roman" w:hAnsi="Times New Roman" w:cs="Times New Roman"/>
                <w:sz w:val="26"/>
                <w:szCs w:val="26"/>
              </w:rPr>
            </w:pPr>
          </w:p>
          <w:p w:rsidR="00AA516C" w:rsidRPr="00185559" w:rsidRDefault="00AA516C" w:rsidP="00987313">
            <w:pPr>
              <w:autoSpaceDE w:val="0"/>
              <w:autoSpaceDN w:val="0"/>
              <w:adjustRightInd w:val="0"/>
              <w:rPr>
                <w:rFonts w:ascii="Times New Roman" w:hAnsi="Times New Roman" w:cs="Times New Roman"/>
                <w:sz w:val="26"/>
                <w:szCs w:val="26"/>
              </w:rPr>
            </w:pPr>
          </w:p>
          <w:p w:rsidR="00AA516C" w:rsidRPr="00185559" w:rsidRDefault="00AA516C" w:rsidP="00987313">
            <w:pPr>
              <w:numPr>
                <w:ilvl w:val="0"/>
                <w:numId w:val="40"/>
              </w:numPr>
              <w:autoSpaceDE w:val="0"/>
              <w:autoSpaceDN w:val="0"/>
              <w:adjustRightInd w:val="0"/>
              <w:ind w:left="0" w:firstLine="0"/>
              <w:rPr>
                <w:rFonts w:ascii="Times New Roman" w:hAnsi="Times New Roman" w:cs="Times New Roman"/>
                <w:b/>
                <w:bCs/>
                <w:sz w:val="26"/>
                <w:szCs w:val="26"/>
              </w:rPr>
            </w:pPr>
            <w:r w:rsidRPr="00185559">
              <w:rPr>
                <w:rFonts w:ascii="Times New Roman" w:hAnsi="Times New Roman" w:cs="Times New Roman"/>
                <w:sz w:val="26"/>
                <w:szCs w:val="26"/>
              </w:rPr>
              <w:t xml:space="preserve">Отчет выполнен и оформлен небрежно, </w:t>
            </w:r>
            <w:r w:rsidRPr="00185559">
              <w:rPr>
                <w:rFonts w:ascii="Times New Roman" w:hAnsi="Times New Roman" w:cs="Times New Roman"/>
                <w:sz w:val="26"/>
                <w:szCs w:val="26"/>
              </w:rPr>
              <w:br/>
              <w:t xml:space="preserve">без соблюдения </w:t>
            </w:r>
            <w:r w:rsidRPr="00185559">
              <w:rPr>
                <w:rFonts w:ascii="Times New Roman" w:hAnsi="Times New Roman" w:cs="Times New Roman"/>
                <w:sz w:val="26"/>
                <w:szCs w:val="26"/>
              </w:rPr>
              <w:lastRenderedPageBreak/>
              <w:t>установленных требований.</w:t>
            </w:r>
          </w:p>
        </w:tc>
      </w:tr>
      <w:tr w:rsidR="00AA516C" w:rsidRPr="00185559" w:rsidTr="00AA516C">
        <w:trPr>
          <w:trHeight w:val="1441"/>
        </w:trPr>
        <w:tc>
          <w:tcPr>
            <w:tcW w:w="1911" w:type="dxa"/>
          </w:tcPr>
          <w:p w:rsidR="00AA516C" w:rsidRPr="00185559" w:rsidRDefault="00AA516C" w:rsidP="00987313">
            <w:pPr>
              <w:rPr>
                <w:rFonts w:ascii="Times New Roman" w:hAnsi="Times New Roman" w:cs="Times New Roman"/>
                <w:sz w:val="26"/>
                <w:szCs w:val="26"/>
              </w:rPr>
            </w:pPr>
            <w:r w:rsidRPr="00185559">
              <w:rPr>
                <w:rFonts w:ascii="Times New Roman" w:hAnsi="Times New Roman" w:cs="Times New Roman"/>
                <w:sz w:val="26"/>
                <w:szCs w:val="26"/>
              </w:rPr>
              <w:t>Лаконичность и четкость изложения материала в таблице</w:t>
            </w:r>
          </w:p>
        </w:tc>
        <w:tc>
          <w:tcPr>
            <w:tcW w:w="2789" w:type="dxa"/>
          </w:tcPr>
          <w:p w:rsidR="00AA516C" w:rsidRPr="00185559" w:rsidRDefault="00AA516C" w:rsidP="00987313">
            <w:pPr>
              <w:rPr>
                <w:rFonts w:ascii="Times New Roman" w:hAnsi="Times New Roman" w:cs="Times New Roman"/>
                <w:sz w:val="26"/>
                <w:szCs w:val="26"/>
              </w:rPr>
            </w:pPr>
            <w:r w:rsidRPr="00185559">
              <w:rPr>
                <w:rFonts w:ascii="Times New Roman" w:hAnsi="Times New Roman" w:cs="Times New Roman"/>
                <w:sz w:val="26"/>
                <w:szCs w:val="26"/>
              </w:rPr>
              <w:t>Материал  в таблице излагается четко и лаконично, без лишнего текста и пояснений.</w:t>
            </w:r>
          </w:p>
          <w:p w:rsidR="00AA516C" w:rsidRPr="00185559" w:rsidRDefault="00AA516C" w:rsidP="00987313">
            <w:pPr>
              <w:rPr>
                <w:rFonts w:ascii="Times New Roman" w:hAnsi="Times New Roman" w:cs="Times New Roman"/>
                <w:sz w:val="26"/>
                <w:szCs w:val="26"/>
              </w:rPr>
            </w:pPr>
          </w:p>
        </w:tc>
        <w:tc>
          <w:tcPr>
            <w:tcW w:w="2792" w:type="dxa"/>
          </w:tcPr>
          <w:p w:rsidR="00AA516C" w:rsidRPr="00185559" w:rsidRDefault="00AA516C" w:rsidP="00987313">
            <w:pPr>
              <w:rPr>
                <w:rFonts w:ascii="Times New Roman" w:hAnsi="Times New Roman" w:cs="Times New Roman"/>
                <w:sz w:val="26"/>
                <w:szCs w:val="26"/>
              </w:rPr>
            </w:pPr>
            <w:r w:rsidRPr="00185559">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AA516C" w:rsidRPr="00185559" w:rsidRDefault="00AA516C" w:rsidP="00987313">
            <w:pPr>
              <w:numPr>
                <w:ilvl w:val="0"/>
                <w:numId w:val="40"/>
              </w:numPr>
              <w:autoSpaceDE w:val="0"/>
              <w:autoSpaceDN w:val="0"/>
              <w:adjustRightInd w:val="0"/>
              <w:ind w:left="0" w:firstLine="0"/>
              <w:rPr>
                <w:rFonts w:ascii="Times New Roman" w:hAnsi="Times New Roman" w:cs="Times New Roman"/>
                <w:sz w:val="26"/>
                <w:szCs w:val="26"/>
              </w:rPr>
            </w:pPr>
          </w:p>
        </w:tc>
      </w:tr>
      <w:tr w:rsidR="00AA516C" w:rsidRPr="00185559" w:rsidTr="00AA516C">
        <w:tc>
          <w:tcPr>
            <w:tcW w:w="1911" w:type="dxa"/>
          </w:tcPr>
          <w:p w:rsidR="00AA516C" w:rsidRPr="00185559" w:rsidRDefault="00AA516C" w:rsidP="00987313">
            <w:pPr>
              <w:rPr>
                <w:rFonts w:ascii="Times New Roman" w:hAnsi="Times New Roman" w:cs="Times New Roman"/>
                <w:sz w:val="26"/>
                <w:szCs w:val="26"/>
              </w:rPr>
            </w:pPr>
            <w:r w:rsidRPr="00185559">
              <w:rPr>
                <w:rFonts w:ascii="Times New Roman" w:hAnsi="Times New Roman" w:cs="Times New Roman"/>
                <w:sz w:val="26"/>
                <w:szCs w:val="26"/>
              </w:rPr>
              <w:t>Правильность оформления</w:t>
            </w:r>
          </w:p>
        </w:tc>
        <w:tc>
          <w:tcPr>
            <w:tcW w:w="2789" w:type="dxa"/>
          </w:tcPr>
          <w:p w:rsidR="00AA516C" w:rsidRPr="00185559" w:rsidRDefault="00AA516C" w:rsidP="00987313">
            <w:pPr>
              <w:rPr>
                <w:rFonts w:ascii="Times New Roman" w:hAnsi="Times New Roman" w:cs="Times New Roman"/>
                <w:sz w:val="26"/>
                <w:szCs w:val="26"/>
              </w:rPr>
            </w:pPr>
            <w:r w:rsidRPr="00185559">
              <w:rPr>
                <w:rFonts w:ascii="Times New Roman" w:hAnsi="Times New Roman" w:cs="Times New Roman"/>
                <w:sz w:val="26"/>
                <w:szCs w:val="26"/>
              </w:rPr>
              <w:t>Оформление таблицы полностью соответствует требованиям.</w:t>
            </w:r>
          </w:p>
        </w:tc>
        <w:tc>
          <w:tcPr>
            <w:tcW w:w="2792" w:type="dxa"/>
          </w:tcPr>
          <w:p w:rsidR="00AA516C" w:rsidRPr="00185559" w:rsidRDefault="00AA516C" w:rsidP="00987313">
            <w:pPr>
              <w:rPr>
                <w:rFonts w:ascii="Times New Roman" w:hAnsi="Times New Roman" w:cs="Times New Roman"/>
                <w:color w:val="FF0000"/>
                <w:sz w:val="26"/>
                <w:szCs w:val="26"/>
              </w:rPr>
            </w:pPr>
            <w:r w:rsidRPr="00185559">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AA516C" w:rsidRPr="00185559" w:rsidRDefault="00AA516C" w:rsidP="00987313">
            <w:pPr>
              <w:rPr>
                <w:rFonts w:ascii="Times New Roman" w:hAnsi="Times New Roman" w:cs="Times New Roman"/>
                <w:color w:val="FF0000"/>
                <w:sz w:val="26"/>
                <w:szCs w:val="26"/>
              </w:rPr>
            </w:pPr>
          </w:p>
        </w:tc>
      </w:tr>
    </w:tbl>
    <w:p w:rsidR="00AA516C" w:rsidRPr="00185559" w:rsidRDefault="00AA516C" w:rsidP="00185559">
      <w:pPr>
        <w:ind w:left="-142" w:firstLine="142"/>
        <w:rPr>
          <w:rFonts w:ascii="Times New Roman" w:hAnsi="Times New Roman" w:cs="Times New Roman"/>
          <w:bCs/>
          <w:sz w:val="26"/>
          <w:szCs w:val="26"/>
        </w:rPr>
      </w:pPr>
    </w:p>
    <w:p w:rsidR="00AA516C" w:rsidRPr="00185559" w:rsidRDefault="00AA516C" w:rsidP="00185559">
      <w:pPr>
        <w:ind w:left="-142" w:firstLine="142"/>
        <w:rPr>
          <w:rFonts w:ascii="Times New Roman" w:hAnsi="Times New Roman" w:cs="Times New Roman"/>
          <w:bCs/>
          <w:sz w:val="26"/>
          <w:szCs w:val="26"/>
        </w:rPr>
      </w:pPr>
    </w:p>
    <w:p w:rsidR="00AA516C" w:rsidRPr="00185559" w:rsidRDefault="00AA516C" w:rsidP="007A574C">
      <w:pPr>
        <w:ind w:firstLine="709"/>
        <w:jc w:val="both"/>
        <w:rPr>
          <w:rFonts w:ascii="Times New Roman" w:hAnsi="Times New Roman" w:cs="Times New Roman"/>
          <w:b/>
          <w:sz w:val="26"/>
          <w:szCs w:val="26"/>
        </w:rPr>
      </w:pPr>
      <w:r w:rsidRPr="00185559">
        <w:rPr>
          <w:rFonts w:ascii="Times New Roman" w:hAnsi="Times New Roman" w:cs="Times New Roman"/>
          <w:b/>
          <w:sz w:val="26"/>
          <w:szCs w:val="26"/>
        </w:rPr>
        <w:t>Реферат оценивается по системе:</w:t>
      </w:r>
    </w:p>
    <w:p w:rsidR="00AA516C" w:rsidRPr="00185559" w:rsidRDefault="00AA516C" w:rsidP="007A574C">
      <w:pPr>
        <w:shd w:val="clear" w:color="auto" w:fill="FFFFFF"/>
        <w:tabs>
          <w:tab w:val="left" w:pos="5983"/>
        </w:tabs>
        <w:ind w:firstLine="709"/>
        <w:jc w:val="both"/>
        <w:rPr>
          <w:rFonts w:ascii="Times New Roman" w:hAnsi="Times New Roman" w:cs="Times New Roman"/>
          <w:sz w:val="26"/>
          <w:szCs w:val="26"/>
        </w:rPr>
      </w:pPr>
      <w:r w:rsidRPr="00185559">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A516C" w:rsidRPr="00185559" w:rsidRDefault="00AA516C" w:rsidP="007A574C">
      <w:pPr>
        <w:pStyle w:val="afff2"/>
        <w:ind w:left="0" w:right="0" w:firstLine="709"/>
        <w:rPr>
          <w:sz w:val="26"/>
          <w:szCs w:val="26"/>
        </w:rPr>
      </w:pPr>
      <w:r w:rsidRPr="0018555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A516C" w:rsidRPr="00185559" w:rsidRDefault="00AA516C" w:rsidP="007A574C">
      <w:pPr>
        <w:shd w:val="clear" w:color="auto" w:fill="FFFFFF"/>
        <w:ind w:firstLine="709"/>
        <w:jc w:val="both"/>
        <w:rPr>
          <w:rFonts w:ascii="Times New Roman" w:hAnsi="Times New Roman" w:cs="Times New Roman"/>
          <w:sz w:val="26"/>
          <w:szCs w:val="26"/>
        </w:rPr>
      </w:pPr>
      <w:r w:rsidRPr="00185559">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A516C" w:rsidRPr="00185559" w:rsidRDefault="00AA516C" w:rsidP="007A574C">
      <w:pPr>
        <w:shd w:val="clear" w:color="auto" w:fill="FFFFFF"/>
        <w:ind w:firstLine="709"/>
        <w:jc w:val="both"/>
        <w:rPr>
          <w:rFonts w:ascii="Times New Roman" w:hAnsi="Times New Roman" w:cs="Times New Roman"/>
          <w:sz w:val="26"/>
          <w:szCs w:val="26"/>
        </w:rPr>
      </w:pPr>
      <w:r w:rsidRPr="00185559">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A516C" w:rsidRPr="00185559" w:rsidRDefault="00AA516C" w:rsidP="007A574C">
      <w:pPr>
        <w:ind w:firstLine="709"/>
        <w:jc w:val="both"/>
        <w:rPr>
          <w:rFonts w:ascii="Times New Roman" w:hAnsi="Times New Roman" w:cs="Times New Roman"/>
          <w:sz w:val="26"/>
          <w:szCs w:val="26"/>
        </w:rPr>
      </w:pPr>
      <w:r w:rsidRPr="0018555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AA516C" w:rsidRPr="00185559" w:rsidRDefault="00AA516C" w:rsidP="007A574C">
      <w:pPr>
        <w:ind w:firstLine="709"/>
        <w:rPr>
          <w:rFonts w:ascii="Times New Roman" w:hAnsi="Times New Roman" w:cs="Times New Roman"/>
          <w:bCs/>
          <w:sz w:val="26"/>
          <w:szCs w:val="26"/>
        </w:rPr>
      </w:pPr>
    </w:p>
    <w:p w:rsidR="00AA516C" w:rsidRPr="00185559" w:rsidRDefault="005B5810" w:rsidP="007A574C">
      <w:pPr>
        <w:ind w:left="-142" w:firstLine="142"/>
        <w:rPr>
          <w:rFonts w:ascii="Times New Roman" w:hAnsi="Times New Roman" w:cs="Times New Roman"/>
          <w:sz w:val="26"/>
          <w:szCs w:val="26"/>
        </w:rPr>
      </w:pPr>
      <w:r>
        <w:rPr>
          <w:rFonts w:ascii="Times New Roman" w:hAnsi="Times New Roman" w:cs="Times New Roman"/>
          <w:bCs/>
          <w:sz w:val="26"/>
          <w:szCs w:val="26"/>
        </w:rPr>
        <w:t>4</w:t>
      </w:r>
      <w:r w:rsidR="00AA516C" w:rsidRPr="00185559">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2"/>
        <w:gridCol w:w="2745"/>
        <w:gridCol w:w="2939"/>
        <w:gridCol w:w="2083"/>
      </w:tblGrid>
      <w:tr w:rsidR="00AA516C" w:rsidRPr="00185559" w:rsidTr="00AA516C">
        <w:trPr>
          <w:trHeight w:val="765"/>
        </w:trPr>
        <w:tc>
          <w:tcPr>
            <w:tcW w:w="2032" w:type="dxa"/>
            <w:vMerge w:val="restart"/>
          </w:tcPr>
          <w:p w:rsidR="00AA516C" w:rsidRPr="00185559" w:rsidRDefault="00AA516C" w:rsidP="007A574C">
            <w:pPr>
              <w:rPr>
                <w:rFonts w:ascii="Times New Roman" w:hAnsi="Times New Roman" w:cs="Times New Roman"/>
                <w:b/>
                <w:bCs/>
                <w:sz w:val="26"/>
                <w:szCs w:val="26"/>
              </w:rPr>
            </w:pPr>
            <w:r w:rsidRPr="00185559">
              <w:rPr>
                <w:rFonts w:ascii="Times New Roman" w:hAnsi="Times New Roman" w:cs="Times New Roman"/>
                <w:b/>
                <w:bCs/>
                <w:sz w:val="26"/>
                <w:szCs w:val="26"/>
              </w:rPr>
              <w:t>Критерии оценки</w:t>
            </w:r>
          </w:p>
        </w:tc>
        <w:tc>
          <w:tcPr>
            <w:tcW w:w="2745" w:type="dxa"/>
            <w:tcBorders>
              <w:bottom w:val="single" w:sz="4" w:space="0" w:color="auto"/>
            </w:tcBorders>
          </w:tcPr>
          <w:p w:rsidR="00AA516C" w:rsidRPr="00185559" w:rsidRDefault="00AA516C" w:rsidP="007A574C">
            <w:pPr>
              <w:rPr>
                <w:rFonts w:ascii="Times New Roman" w:hAnsi="Times New Roman" w:cs="Times New Roman"/>
                <w:b/>
                <w:bCs/>
                <w:sz w:val="26"/>
                <w:szCs w:val="26"/>
              </w:rPr>
            </w:pPr>
            <w:r w:rsidRPr="00185559">
              <w:rPr>
                <w:rFonts w:ascii="Times New Roman" w:hAnsi="Times New Roman" w:cs="Times New Roman"/>
                <w:b/>
                <w:bCs/>
                <w:sz w:val="26"/>
                <w:szCs w:val="26"/>
              </w:rPr>
              <w:t>Работа выполнена</w:t>
            </w:r>
          </w:p>
          <w:p w:rsidR="00AA516C" w:rsidRPr="00185559" w:rsidRDefault="00AA516C" w:rsidP="007A574C">
            <w:pPr>
              <w:rPr>
                <w:rFonts w:ascii="Times New Roman" w:hAnsi="Times New Roman" w:cs="Times New Roman"/>
                <w:b/>
                <w:bCs/>
                <w:sz w:val="26"/>
                <w:szCs w:val="26"/>
              </w:rPr>
            </w:pPr>
          </w:p>
        </w:tc>
        <w:tc>
          <w:tcPr>
            <w:tcW w:w="2939" w:type="dxa"/>
            <w:tcBorders>
              <w:bottom w:val="single" w:sz="4" w:space="0" w:color="auto"/>
            </w:tcBorders>
          </w:tcPr>
          <w:p w:rsidR="00AA516C" w:rsidRPr="00185559" w:rsidRDefault="00AA516C" w:rsidP="007A574C">
            <w:pP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выполнена </w:t>
            </w:r>
            <w:r w:rsidRPr="00185559">
              <w:rPr>
                <w:rFonts w:ascii="Times New Roman" w:hAnsi="Times New Roman" w:cs="Times New Roman"/>
                <w:b/>
                <w:bCs/>
                <w:sz w:val="26"/>
                <w:szCs w:val="26"/>
              </w:rPr>
              <w:br/>
              <w:t>не полностью</w:t>
            </w:r>
          </w:p>
        </w:tc>
        <w:tc>
          <w:tcPr>
            <w:tcW w:w="2083" w:type="dxa"/>
            <w:tcBorders>
              <w:bottom w:val="single" w:sz="4" w:space="0" w:color="auto"/>
            </w:tcBorders>
          </w:tcPr>
          <w:p w:rsidR="00AA516C" w:rsidRPr="00185559" w:rsidRDefault="00AA516C" w:rsidP="007A574C">
            <w:pPr>
              <w:rPr>
                <w:rFonts w:ascii="Times New Roman" w:hAnsi="Times New Roman" w:cs="Times New Roman"/>
                <w:b/>
                <w:bCs/>
                <w:sz w:val="26"/>
                <w:szCs w:val="26"/>
              </w:rPr>
            </w:pPr>
            <w:r w:rsidRPr="00185559">
              <w:rPr>
                <w:rFonts w:ascii="Times New Roman" w:hAnsi="Times New Roman" w:cs="Times New Roman"/>
                <w:b/>
                <w:bCs/>
                <w:sz w:val="26"/>
                <w:szCs w:val="26"/>
              </w:rPr>
              <w:t xml:space="preserve">Работа </w:t>
            </w:r>
            <w:r w:rsidRPr="00185559">
              <w:rPr>
                <w:rFonts w:ascii="Times New Roman" w:hAnsi="Times New Roman" w:cs="Times New Roman"/>
                <w:b/>
                <w:bCs/>
                <w:sz w:val="26"/>
                <w:szCs w:val="26"/>
              </w:rPr>
              <w:br/>
              <w:t>не выполнена</w:t>
            </w:r>
          </w:p>
        </w:tc>
      </w:tr>
      <w:tr w:rsidR="00AA516C" w:rsidRPr="00185559" w:rsidTr="00AA516C">
        <w:trPr>
          <w:trHeight w:val="555"/>
        </w:trPr>
        <w:tc>
          <w:tcPr>
            <w:tcW w:w="2032" w:type="dxa"/>
            <w:vMerge/>
          </w:tcPr>
          <w:p w:rsidR="00AA516C" w:rsidRPr="00185559" w:rsidRDefault="00AA516C" w:rsidP="007A574C">
            <w:pPr>
              <w:rPr>
                <w:rFonts w:ascii="Times New Roman" w:hAnsi="Times New Roman" w:cs="Times New Roman"/>
                <w:b/>
                <w:bCs/>
                <w:sz w:val="26"/>
                <w:szCs w:val="26"/>
              </w:rPr>
            </w:pPr>
          </w:p>
        </w:tc>
        <w:tc>
          <w:tcPr>
            <w:tcW w:w="2745" w:type="dxa"/>
            <w:tcBorders>
              <w:top w:val="single" w:sz="4" w:space="0" w:color="auto"/>
            </w:tcBorders>
          </w:tcPr>
          <w:p w:rsidR="00AA516C" w:rsidRPr="00185559" w:rsidRDefault="00AA516C" w:rsidP="007A574C">
            <w:pPr>
              <w:rPr>
                <w:rFonts w:ascii="Times New Roman" w:hAnsi="Times New Roman" w:cs="Times New Roman"/>
                <w:b/>
                <w:bCs/>
                <w:sz w:val="26"/>
                <w:szCs w:val="26"/>
              </w:rPr>
            </w:pPr>
            <w:r w:rsidRPr="00185559">
              <w:rPr>
                <w:rFonts w:ascii="Times New Roman" w:hAnsi="Times New Roman" w:cs="Times New Roman"/>
                <w:b/>
                <w:bCs/>
                <w:sz w:val="26"/>
                <w:szCs w:val="26"/>
              </w:rPr>
              <w:t>Оценка «5»</w:t>
            </w:r>
          </w:p>
        </w:tc>
        <w:tc>
          <w:tcPr>
            <w:tcW w:w="2939" w:type="dxa"/>
            <w:tcBorders>
              <w:top w:val="single" w:sz="4" w:space="0" w:color="auto"/>
            </w:tcBorders>
          </w:tcPr>
          <w:p w:rsidR="00AA516C" w:rsidRPr="00185559" w:rsidRDefault="00AA516C" w:rsidP="007A574C">
            <w:pPr>
              <w:rPr>
                <w:rFonts w:ascii="Times New Roman" w:hAnsi="Times New Roman" w:cs="Times New Roman"/>
                <w:b/>
                <w:bCs/>
                <w:sz w:val="26"/>
                <w:szCs w:val="26"/>
              </w:rPr>
            </w:pPr>
            <w:r w:rsidRPr="00185559">
              <w:rPr>
                <w:rFonts w:ascii="Times New Roman" w:hAnsi="Times New Roman" w:cs="Times New Roman"/>
                <w:b/>
                <w:bCs/>
                <w:sz w:val="26"/>
                <w:szCs w:val="26"/>
              </w:rPr>
              <w:t>Оценка «3-4»</w:t>
            </w:r>
          </w:p>
        </w:tc>
        <w:tc>
          <w:tcPr>
            <w:tcW w:w="2083" w:type="dxa"/>
            <w:tcBorders>
              <w:top w:val="single" w:sz="4" w:space="0" w:color="auto"/>
            </w:tcBorders>
          </w:tcPr>
          <w:p w:rsidR="00AA516C" w:rsidRPr="00185559" w:rsidRDefault="00AA516C" w:rsidP="007A574C">
            <w:pPr>
              <w:rPr>
                <w:rFonts w:ascii="Times New Roman" w:hAnsi="Times New Roman" w:cs="Times New Roman"/>
                <w:b/>
                <w:bCs/>
                <w:sz w:val="26"/>
                <w:szCs w:val="26"/>
              </w:rPr>
            </w:pPr>
            <w:r w:rsidRPr="00185559">
              <w:rPr>
                <w:rFonts w:ascii="Times New Roman" w:hAnsi="Times New Roman" w:cs="Times New Roman"/>
                <w:b/>
                <w:bCs/>
                <w:sz w:val="26"/>
                <w:szCs w:val="26"/>
              </w:rPr>
              <w:t>Оценка «2»</w:t>
            </w:r>
          </w:p>
        </w:tc>
      </w:tr>
      <w:tr w:rsidR="00AA516C" w:rsidRPr="00185559" w:rsidTr="00AA516C">
        <w:tc>
          <w:tcPr>
            <w:tcW w:w="2032" w:type="dxa"/>
          </w:tcPr>
          <w:p w:rsidR="00AA516C" w:rsidRPr="00185559" w:rsidRDefault="00AA516C" w:rsidP="007A574C">
            <w:pPr>
              <w:rPr>
                <w:rFonts w:ascii="Times New Roman" w:hAnsi="Times New Roman" w:cs="Times New Roman"/>
                <w:sz w:val="26"/>
                <w:szCs w:val="26"/>
              </w:rPr>
            </w:pPr>
            <w:r w:rsidRPr="00185559">
              <w:rPr>
                <w:rFonts w:ascii="Times New Roman" w:hAnsi="Times New Roman" w:cs="Times New Roman"/>
                <w:sz w:val="26"/>
                <w:szCs w:val="26"/>
              </w:rPr>
              <w:t>Соответствие представленной информации заданной теме</w:t>
            </w:r>
          </w:p>
        </w:tc>
        <w:tc>
          <w:tcPr>
            <w:tcW w:w="2745" w:type="dxa"/>
          </w:tcPr>
          <w:p w:rsidR="00AA516C" w:rsidRPr="00185559" w:rsidRDefault="00AA516C" w:rsidP="007A574C">
            <w:pPr>
              <w:rPr>
                <w:rFonts w:ascii="Times New Roman" w:hAnsi="Times New Roman" w:cs="Times New Roman"/>
                <w:sz w:val="26"/>
                <w:szCs w:val="26"/>
              </w:rPr>
            </w:pPr>
            <w:r w:rsidRPr="00185559">
              <w:rPr>
                <w:rFonts w:ascii="Times New Roman" w:hAnsi="Times New Roman" w:cs="Times New Roman"/>
                <w:sz w:val="26"/>
                <w:szCs w:val="26"/>
              </w:rPr>
              <w:t>Содержание сообщения полностью соответствует заданной теме, тема раскрыта полностью</w:t>
            </w:r>
          </w:p>
        </w:tc>
        <w:tc>
          <w:tcPr>
            <w:tcW w:w="2939" w:type="dxa"/>
          </w:tcPr>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AA516C" w:rsidRPr="00185559" w:rsidRDefault="00AA516C" w:rsidP="007A574C">
            <w:pPr>
              <w:autoSpaceDE w:val="0"/>
              <w:autoSpaceDN w:val="0"/>
              <w:adjustRightInd w:val="0"/>
              <w:rPr>
                <w:rFonts w:ascii="Times New Roman" w:hAnsi="Times New Roman" w:cs="Times New Roman"/>
                <w:sz w:val="26"/>
                <w:szCs w:val="26"/>
              </w:rPr>
            </w:pP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работу не выполнил вовсе.</w:t>
            </w: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Содержание сообщения не соответствует заданной теме, тема не раскрыта.</w:t>
            </w:r>
          </w:p>
          <w:p w:rsidR="00AA516C" w:rsidRPr="00185559" w:rsidRDefault="00AA516C" w:rsidP="007A574C">
            <w:pPr>
              <w:autoSpaceDE w:val="0"/>
              <w:autoSpaceDN w:val="0"/>
              <w:adjustRightInd w:val="0"/>
              <w:rPr>
                <w:rFonts w:ascii="Times New Roman" w:hAnsi="Times New Roman" w:cs="Times New Roman"/>
                <w:sz w:val="26"/>
                <w:szCs w:val="26"/>
              </w:rPr>
            </w:pP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Отчет выполнен и оформлен небрежно, без соблюдения установленных требований.</w:t>
            </w:r>
          </w:p>
          <w:p w:rsidR="00AA516C" w:rsidRPr="00185559" w:rsidRDefault="00AA516C" w:rsidP="007A574C">
            <w:pPr>
              <w:autoSpaceDE w:val="0"/>
              <w:autoSpaceDN w:val="0"/>
              <w:adjustRightInd w:val="0"/>
              <w:rPr>
                <w:rFonts w:ascii="Times New Roman" w:hAnsi="Times New Roman" w:cs="Times New Roman"/>
                <w:sz w:val="26"/>
                <w:szCs w:val="26"/>
              </w:rPr>
            </w:pPr>
          </w:p>
          <w:p w:rsidR="00AA516C" w:rsidRPr="00185559" w:rsidRDefault="00AA516C" w:rsidP="007A574C">
            <w:pPr>
              <w:autoSpaceDE w:val="0"/>
              <w:autoSpaceDN w:val="0"/>
              <w:adjustRightInd w:val="0"/>
              <w:rPr>
                <w:rFonts w:ascii="Times New Roman" w:hAnsi="Times New Roman" w:cs="Times New Roman"/>
                <w:sz w:val="26"/>
                <w:szCs w:val="26"/>
              </w:rPr>
            </w:pPr>
          </w:p>
          <w:p w:rsidR="00AA516C" w:rsidRPr="00185559" w:rsidRDefault="00AA516C" w:rsidP="007A574C">
            <w:pPr>
              <w:autoSpaceDE w:val="0"/>
              <w:autoSpaceDN w:val="0"/>
              <w:adjustRightInd w:val="0"/>
              <w:rPr>
                <w:rFonts w:ascii="Times New Roman" w:hAnsi="Times New Roman" w:cs="Times New Roman"/>
                <w:sz w:val="26"/>
                <w:szCs w:val="26"/>
              </w:rPr>
            </w:pP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 xml:space="preserve">Объем текста </w:t>
            </w:r>
            <w:r w:rsidRPr="00185559">
              <w:rPr>
                <w:rFonts w:ascii="Times New Roman" w:hAnsi="Times New Roman" w:cs="Times New Roman"/>
                <w:sz w:val="26"/>
                <w:szCs w:val="26"/>
              </w:rPr>
              <w:lastRenderedPageBreak/>
              <w:t>сообщения значительно превышает регламент.</w:t>
            </w:r>
          </w:p>
        </w:tc>
      </w:tr>
      <w:tr w:rsidR="00AA516C" w:rsidRPr="00185559" w:rsidTr="00AA516C">
        <w:tc>
          <w:tcPr>
            <w:tcW w:w="2032" w:type="dxa"/>
          </w:tcPr>
          <w:p w:rsidR="00AA516C" w:rsidRPr="00185559" w:rsidRDefault="00AA516C" w:rsidP="007A574C">
            <w:pPr>
              <w:rPr>
                <w:rFonts w:ascii="Times New Roman" w:hAnsi="Times New Roman" w:cs="Times New Roman"/>
                <w:sz w:val="26"/>
                <w:szCs w:val="26"/>
              </w:rPr>
            </w:pPr>
            <w:r w:rsidRPr="00185559">
              <w:rPr>
                <w:rFonts w:ascii="Times New Roman" w:hAnsi="Times New Roman" w:cs="Times New Roman"/>
                <w:sz w:val="26"/>
                <w:szCs w:val="26"/>
              </w:rPr>
              <w:t>Характер и стиль изложения материала сообщения</w:t>
            </w:r>
          </w:p>
        </w:tc>
        <w:tc>
          <w:tcPr>
            <w:tcW w:w="2745" w:type="dxa"/>
          </w:tcPr>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Материал  в сообщении излагается логично, по плану;</w:t>
            </w: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В содержании используются термины по изучаемой теме;</w:t>
            </w:r>
          </w:p>
          <w:p w:rsidR="00AA516C" w:rsidRPr="00185559" w:rsidRDefault="00AA516C" w:rsidP="007A574C">
            <w:pPr>
              <w:numPr>
                <w:ilvl w:val="0"/>
                <w:numId w:val="40"/>
              </w:numPr>
              <w:autoSpaceDE w:val="0"/>
              <w:autoSpaceDN w:val="0"/>
              <w:adjustRightInd w:val="0"/>
              <w:ind w:left="0" w:firstLine="0"/>
              <w:rPr>
                <w:rFonts w:ascii="Times New Roman" w:hAnsi="Times New Roman" w:cs="Times New Roman"/>
                <w:sz w:val="26"/>
                <w:szCs w:val="26"/>
              </w:rPr>
            </w:pPr>
            <w:proofErr w:type="gramStart"/>
            <w:r w:rsidRPr="00185559">
              <w:rPr>
                <w:rFonts w:ascii="Times New Roman" w:hAnsi="Times New Roman" w:cs="Times New Roman"/>
                <w:sz w:val="26"/>
                <w:szCs w:val="26"/>
              </w:rPr>
              <w:t xml:space="preserve">Произношение и объяснение терминов сообщения не вызывает у </w:t>
            </w:r>
            <w:r w:rsidRPr="00185559">
              <w:rPr>
                <w:rFonts w:ascii="Times New Roman" w:hAnsi="Times New Roman" w:cs="Times New Roman"/>
                <w:sz w:val="26"/>
                <w:szCs w:val="26"/>
              </w:rPr>
              <w:lastRenderedPageBreak/>
              <w:t>обучающегося затруднений</w:t>
            </w:r>
            <w:proofErr w:type="gramEnd"/>
          </w:p>
        </w:tc>
        <w:tc>
          <w:tcPr>
            <w:tcW w:w="2939" w:type="dxa"/>
          </w:tcPr>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lastRenderedPageBreak/>
              <w:t>Материал  в сообщении не имеет четкой логики изложения (не по плану).</w:t>
            </w: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AA516C" w:rsidRPr="00185559" w:rsidRDefault="00AA516C" w:rsidP="007A574C">
            <w:pPr>
              <w:numPr>
                <w:ilvl w:val="0"/>
                <w:numId w:val="40"/>
              </w:numPr>
              <w:autoSpaceDE w:val="0"/>
              <w:autoSpaceDN w:val="0"/>
              <w:adjustRightInd w:val="0"/>
              <w:ind w:left="0" w:firstLine="0"/>
              <w:rPr>
                <w:rFonts w:ascii="Times New Roman" w:hAnsi="Times New Roman" w:cs="Times New Roman"/>
                <w:sz w:val="26"/>
                <w:szCs w:val="26"/>
              </w:rPr>
            </w:pPr>
            <w:r w:rsidRPr="00185559">
              <w:rPr>
                <w:rFonts w:ascii="Times New Roman" w:hAnsi="Times New Roman" w:cs="Times New Roman"/>
                <w:sz w:val="26"/>
                <w:szCs w:val="26"/>
              </w:rPr>
              <w:t xml:space="preserve">Произношение и объяснение терминов </w:t>
            </w:r>
            <w:r w:rsidRPr="00185559">
              <w:rPr>
                <w:rFonts w:ascii="Times New Roman" w:hAnsi="Times New Roman" w:cs="Times New Roman"/>
                <w:sz w:val="26"/>
                <w:szCs w:val="26"/>
              </w:rPr>
              <w:lastRenderedPageBreak/>
              <w:t>вызывает  затруднения.</w:t>
            </w:r>
          </w:p>
        </w:tc>
        <w:tc>
          <w:tcPr>
            <w:tcW w:w="2083" w:type="dxa"/>
            <w:vMerge/>
          </w:tcPr>
          <w:p w:rsidR="00AA516C" w:rsidRPr="00185559" w:rsidRDefault="00AA516C" w:rsidP="007A574C">
            <w:pPr>
              <w:jc w:val="center"/>
              <w:rPr>
                <w:rFonts w:ascii="Times New Roman" w:hAnsi="Times New Roman" w:cs="Times New Roman"/>
                <w:sz w:val="26"/>
                <w:szCs w:val="26"/>
              </w:rPr>
            </w:pPr>
          </w:p>
        </w:tc>
      </w:tr>
      <w:tr w:rsidR="00AA516C" w:rsidRPr="00185559" w:rsidTr="00AA516C">
        <w:tc>
          <w:tcPr>
            <w:tcW w:w="2032" w:type="dxa"/>
          </w:tcPr>
          <w:p w:rsidR="00AA516C" w:rsidRPr="00185559" w:rsidRDefault="00AA516C" w:rsidP="007A574C">
            <w:pPr>
              <w:autoSpaceDE w:val="0"/>
              <w:autoSpaceDN w:val="0"/>
              <w:adjustRightInd w:val="0"/>
              <w:jc w:val="center"/>
              <w:rPr>
                <w:rFonts w:ascii="Times New Roman" w:hAnsi="Times New Roman" w:cs="Times New Roman"/>
                <w:sz w:val="26"/>
                <w:szCs w:val="26"/>
              </w:rPr>
            </w:pPr>
            <w:r w:rsidRPr="00185559">
              <w:rPr>
                <w:rFonts w:ascii="Times New Roman" w:hAnsi="Times New Roman" w:cs="Times New Roman"/>
                <w:sz w:val="26"/>
                <w:szCs w:val="26"/>
              </w:rPr>
              <w:lastRenderedPageBreak/>
              <w:t>Правильность оформления</w:t>
            </w:r>
          </w:p>
        </w:tc>
        <w:tc>
          <w:tcPr>
            <w:tcW w:w="2745" w:type="dxa"/>
          </w:tcPr>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Текст сообщения оформлен аккуратно и точно в соответствии с правилами оформления.</w:t>
            </w: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Объем текста сообщения соответствует регламенту.</w:t>
            </w:r>
          </w:p>
        </w:tc>
        <w:tc>
          <w:tcPr>
            <w:tcW w:w="2939" w:type="dxa"/>
          </w:tcPr>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Текст сообщения оформлен недостаточно аккуратно.</w:t>
            </w: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Присутствуют неточности в оформлении.</w:t>
            </w:r>
          </w:p>
          <w:p w:rsidR="00AA516C" w:rsidRPr="00185559" w:rsidRDefault="00AA516C" w:rsidP="007A574C">
            <w:pPr>
              <w:autoSpaceDE w:val="0"/>
              <w:autoSpaceDN w:val="0"/>
              <w:adjustRightInd w:val="0"/>
              <w:rPr>
                <w:rFonts w:ascii="Times New Roman" w:hAnsi="Times New Roman" w:cs="Times New Roman"/>
                <w:sz w:val="26"/>
                <w:szCs w:val="26"/>
              </w:rPr>
            </w:pPr>
            <w:r w:rsidRPr="00185559">
              <w:rPr>
                <w:rFonts w:ascii="Times New Roman" w:hAnsi="Times New Roman" w:cs="Times New Roman"/>
                <w:sz w:val="26"/>
                <w:szCs w:val="26"/>
              </w:rPr>
              <w:t>Объем текста сообщения не соответствует регламенту.</w:t>
            </w:r>
          </w:p>
        </w:tc>
        <w:tc>
          <w:tcPr>
            <w:tcW w:w="2083" w:type="dxa"/>
            <w:vMerge/>
          </w:tcPr>
          <w:p w:rsidR="00AA516C" w:rsidRPr="00185559" w:rsidRDefault="00AA516C" w:rsidP="007A574C">
            <w:pPr>
              <w:numPr>
                <w:ilvl w:val="0"/>
                <w:numId w:val="40"/>
              </w:numPr>
              <w:autoSpaceDE w:val="0"/>
              <w:autoSpaceDN w:val="0"/>
              <w:adjustRightInd w:val="0"/>
              <w:ind w:left="0" w:firstLine="0"/>
              <w:jc w:val="center"/>
              <w:rPr>
                <w:rFonts w:ascii="Times New Roman" w:hAnsi="Times New Roman" w:cs="Times New Roman"/>
                <w:sz w:val="26"/>
                <w:szCs w:val="26"/>
              </w:rPr>
            </w:pPr>
          </w:p>
        </w:tc>
      </w:tr>
    </w:tbl>
    <w:p w:rsidR="00AA516C" w:rsidRPr="00185559" w:rsidRDefault="00AA516C" w:rsidP="00185559">
      <w:pPr>
        <w:ind w:left="-142" w:firstLine="142"/>
        <w:jc w:val="center"/>
        <w:rPr>
          <w:rFonts w:ascii="Times New Roman" w:hAnsi="Times New Roman" w:cs="Times New Roman"/>
          <w:b/>
          <w:sz w:val="26"/>
          <w:szCs w:val="26"/>
        </w:rPr>
      </w:pPr>
    </w:p>
    <w:p w:rsidR="00AA516C" w:rsidRPr="00185559" w:rsidRDefault="00AA516C" w:rsidP="00185559">
      <w:pPr>
        <w:pStyle w:val="affa"/>
        <w:ind w:left="-142" w:firstLine="142"/>
        <w:jc w:val="both"/>
        <w:rPr>
          <w:rFonts w:ascii="Times New Roman" w:hAnsi="Times New Roman"/>
          <w:sz w:val="26"/>
          <w:szCs w:val="26"/>
        </w:rPr>
      </w:pPr>
      <w:r w:rsidRPr="00185559">
        <w:rPr>
          <w:rFonts w:ascii="Times New Roman" w:hAnsi="Times New Roman"/>
          <w:sz w:val="26"/>
          <w:szCs w:val="26"/>
        </w:rPr>
        <w:t xml:space="preserve">Критерии оценки презентации </w:t>
      </w:r>
    </w:p>
    <w:tbl>
      <w:tblPr>
        <w:tblStyle w:val="af8"/>
        <w:tblW w:w="0" w:type="auto"/>
        <w:tblLook w:val="01E0"/>
      </w:tblPr>
      <w:tblGrid>
        <w:gridCol w:w="2879"/>
        <w:gridCol w:w="6660"/>
      </w:tblGrid>
      <w:tr w:rsidR="00AA516C" w:rsidRPr="00185559" w:rsidTr="00AA516C">
        <w:tc>
          <w:tcPr>
            <w:tcW w:w="2808" w:type="dxa"/>
          </w:tcPr>
          <w:p w:rsidR="00AA516C" w:rsidRPr="00185559" w:rsidRDefault="00AA516C" w:rsidP="007A574C">
            <w:pPr>
              <w:pStyle w:val="affa"/>
              <w:jc w:val="both"/>
              <w:rPr>
                <w:rFonts w:ascii="Times New Roman" w:hAnsi="Times New Roman"/>
                <w:sz w:val="26"/>
                <w:szCs w:val="26"/>
              </w:rPr>
            </w:pPr>
            <w:r w:rsidRPr="00185559">
              <w:rPr>
                <w:rFonts w:ascii="Times New Roman" w:hAnsi="Times New Roman"/>
                <w:sz w:val="26"/>
                <w:szCs w:val="26"/>
              </w:rPr>
              <w:t>Критерии оценки</w:t>
            </w:r>
          </w:p>
        </w:tc>
        <w:tc>
          <w:tcPr>
            <w:tcW w:w="6660" w:type="dxa"/>
          </w:tcPr>
          <w:p w:rsidR="00AA516C" w:rsidRPr="00185559" w:rsidRDefault="00AA516C" w:rsidP="007A574C">
            <w:pPr>
              <w:pStyle w:val="affa"/>
              <w:jc w:val="both"/>
              <w:rPr>
                <w:rFonts w:ascii="Times New Roman" w:hAnsi="Times New Roman"/>
                <w:sz w:val="26"/>
                <w:szCs w:val="26"/>
              </w:rPr>
            </w:pPr>
            <w:r w:rsidRPr="00185559">
              <w:rPr>
                <w:rFonts w:ascii="Times New Roman" w:hAnsi="Times New Roman"/>
                <w:sz w:val="26"/>
                <w:szCs w:val="26"/>
              </w:rPr>
              <w:t>Содержание оценки</w:t>
            </w:r>
          </w:p>
        </w:tc>
      </w:tr>
      <w:tr w:rsidR="00AA516C" w:rsidRPr="00185559" w:rsidTr="00AA516C">
        <w:tc>
          <w:tcPr>
            <w:tcW w:w="2808"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1. Содержательный критерий</w:t>
            </w:r>
          </w:p>
        </w:tc>
        <w:tc>
          <w:tcPr>
            <w:tcW w:w="6660"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A516C" w:rsidRPr="00185559" w:rsidTr="00AA516C">
        <w:tc>
          <w:tcPr>
            <w:tcW w:w="2808"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2. Логический критерий</w:t>
            </w:r>
          </w:p>
        </w:tc>
        <w:tc>
          <w:tcPr>
            <w:tcW w:w="6660"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стройное логико-композиционное построение речи, доказательность, аргументированность</w:t>
            </w:r>
          </w:p>
        </w:tc>
      </w:tr>
      <w:tr w:rsidR="00AA516C" w:rsidRPr="00185559" w:rsidTr="00AA516C">
        <w:tc>
          <w:tcPr>
            <w:tcW w:w="2808"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3. Речевой критерий</w:t>
            </w:r>
          </w:p>
        </w:tc>
        <w:tc>
          <w:tcPr>
            <w:tcW w:w="6660" w:type="dxa"/>
          </w:tcPr>
          <w:p w:rsidR="00AA516C" w:rsidRPr="00185559" w:rsidRDefault="00AA516C" w:rsidP="007A574C">
            <w:pPr>
              <w:pStyle w:val="affa"/>
              <w:jc w:val="center"/>
              <w:rPr>
                <w:rFonts w:ascii="Times New Roman" w:hAnsi="Times New Roman"/>
                <w:sz w:val="26"/>
                <w:szCs w:val="26"/>
              </w:rPr>
            </w:pPr>
            <w:proofErr w:type="gramStart"/>
            <w:r w:rsidRPr="0018555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AA516C" w:rsidRPr="00185559" w:rsidTr="00AA516C">
        <w:tc>
          <w:tcPr>
            <w:tcW w:w="2808"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4. Психологический критерий</w:t>
            </w:r>
          </w:p>
        </w:tc>
        <w:tc>
          <w:tcPr>
            <w:tcW w:w="6660"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A516C" w:rsidRPr="00185559" w:rsidTr="00AA516C">
        <w:tc>
          <w:tcPr>
            <w:tcW w:w="2808" w:type="dxa"/>
          </w:tcPr>
          <w:p w:rsidR="00AA516C" w:rsidRPr="00185559" w:rsidRDefault="00AA516C" w:rsidP="007A574C">
            <w:pPr>
              <w:pStyle w:val="affa"/>
              <w:jc w:val="center"/>
              <w:rPr>
                <w:rFonts w:ascii="Times New Roman" w:hAnsi="Times New Roman"/>
                <w:sz w:val="26"/>
                <w:szCs w:val="26"/>
              </w:rPr>
            </w:pPr>
            <w:r w:rsidRPr="00185559">
              <w:rPr>
                <w:rFonts w:ascii="Times New Roman" w:hAnsi="Times New Roman"/>
                <w:sz w:val="26"/>
                <w:szCs w:val="26"/>
              </w:rPr>
              <w:t xml:space="preserve">5. Критерий соблюдения </w:t>
            </w:r>
            <w:proofErr w:type="spellStart"/>
            <w:proofErr w:type="gramStart"/>
            <w:r w:rsidRPr="00185559">
              <w:rPr>
                <w:rFonts w:ascii="Times New Roman" w:hAnsi="Times New Roman"/>
                <w:sz w:val="26"/>
                <w:szCs w:val="26"/>
              </w:rPr>
              <w:t>дизайн-эргономических</w:t>
            </w:r>
            <w:proofErr w:type="spellEnd"/>
            <w:proofErr w:type="gramEnd"/>
            <w:r w:rsidRPr="00185559">
              <w:rPr>
                <w:rFonts w:ascii="Times New Roman" w:hAnsi="Times New Roman"/>
                <w:sz w:val="26"/>
                <w:szCs w:val="26"/>
              </w:rPr>
              <w:t xml:space="preserve"> требований к компьютерной презентации</w:t>
            </w:r>
          </w:p>
        </w:tc>
        <w:tc>
          <w:tcPr>
            <w:tcW w:w="6660" w:type="dxa"/>
          </w:tcPr>
          <w:p w:rsidR="00AA516C" w:rsidRPr="00185559" w:rsidRDefault="00AA516C" w:rsidP="007A574C">
            <w:pPr>
              <w:pStyle w:val="affa"/>
              <w:jc w:val="center"/>
              <w:rPr>
                <w:rFonts w:ascii="Times New Roman" w:hAnsi="Times New Roman"/>
                <w:sz w:val="26"/>
                <w:szCs w:val="26"/>
              </w:rPr>
            </w:pPr>
            <w:proofErr w:type="gramStart"/>
            <w:r w:rsidRPr="00185559">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185559">
              <w:rPr>
                <w:rFonts w:ascii="Times New Roman" w:hAnsi="Times New Roman"/>
                <w:sz w:val="26"/>
                <w:szCs w:val="26"/>
              </w:rPr>
              <w:t>мультимедийной</w:t>
            </w:r>
            <w:proofErr w:type="spellEnd"/>
            <w:r w:rsidRPr="00185559">
              <w:rPr>
                <w:rFonts w:ascii="Times New Roman" w:hAnsi="Times New Roman"/>
                <w:sz w:val="26"/>
                <w:szCs w:val="26"/>
              </w:rPr>
              <w:t xml:space="preserve"> презентации</w:t>
            </w:r>
            <w:proofErr w:type="gramEnd"/>
          </w:p>
        </w:tc>
      </w:tr>
    </w:tbl>
    <w:p w:rsidR="00AA516C" w:rsidRPr="00185559" w:rsidRDefault="00AA516C" w:rsidP="00185559">
      <w:pPr>
        <w:tabs>
          <w:tab w:val="left" w:pos="3405"/>
        </w:tabs>
        <w:ind w:left="-142" w:firstLine="142"/>
        <w:rPr>
          <w:rFonts w:ascii="Times New Roman" w:hAnsi="Times New Roman" w:cs="Times New Roman"/>
          <w:sz w:val="26"/>
          <w:szCs w:val="26"/>
        </w:rPr>
      </w:pPr>
    </w:p>
    <w:p w:rsidR="00AA516C" w:rsidRPr="00185559" w:rsidRDefault="005B5810" w:rsidP="00185559">
      <w:pPr>
        <w:ind w:left="-142" w:firstLine="142"/>
        <w:jc w:val="center"/>
        <w:rPr>
          <w:rFonts w:ascii="Times New Roman" w:hAnsi="Times New Roman" w:cs="Times New Roman"/>
          <w:b/>
          <w:sz w:val="26"/>
          <w:szCs w:val="26"/>
        </w:rPr>
      </w:pPr>
      <w:r>
        <w:rPr>
          <w:rFonts w:ascii="Times New Roman" w:hAnsi="Times New Roman" w:cs="Times New Roman"/>
          <w:b/>
          <w:sz w:val="26"/>
          <w:szCs w:val="26"/>
        </w:rPr>
        <w:t>5</w:t>
      </w:r>
      <w:r w:rsidR="00AA516C" w:rsidRPr="00185559">
        <w:rPr>
          <w:rFonts w:ascii="Times New Roman" w:hAnsi="Times New Roman" w:cs="Times New Roman"/>
          <w:b/>
          <w:sz w:val="26"/>
          <w:szCs w:val="26"/>
        </w:rPr>
        <w:t>. Информационное обеспечение  выполнения</w:t>
      </w:r>
      <w:r w:rsidR="00AA516C" w:rsidRPr="00185559">
        <w:rPr>
          <w:rFonts w:ascii="Times New Roman" w:hAnsi="Times New Roman" w:cs="Times New Roman"/>
          <w:b/>
          <w:sz w:val="26"/>
          <w:szCs w:val="26"/>
        </w:rPr>
        <w:br/>
        <w:t xml:space="preserve"> внеаудиторной самостоятельной работы</w:t>
      </w:r>
    </w:p>
    <w:p w:rsidR="00AA516C" w:rsidRPr="00185559" w:rsidRDefault="00AA516C" w:rsidP="00185559">
      <w:pPr>
        <w:ind w:left="-142" w:firstLine="142"/>
        <w:rPr>
          <w:rFonts w:ascii="Times New Roman" w:hAnsi="Times New Roman" w:cs="Times New Roman"/>
          <w:b/>
          <w:sz w:val="26"/>
          <w:szCs w:val="26"/>
        </w:rPr>
      </w:pPr>
      <w:r w:rsidRPr="00185559">
        <w:rPr>
          <w:rFonts w:ascii="Times New Roman" w:hAnsi="Times New Roman" w:cs="Times New Roman"/>
          <w:b/>
          <w:sz w:val="26"/>
          <w:szCs w:val="26"/>
        </w:rPr>
        <w:t>Основные источники:</w:t>
      </w:r>
    </w:p>
    <w:p w:rsidR="00AA516C" w:rsidRPr="00185559" w:rsidRDefault="00AA516C" w:rsidP="00185559">
      <w:pPr>
        <w:ind w:left="-142" w:firstLine="142"/>
        <w:rPr>
          <w:rFonts w:ascii="Times New Roman" w:hAnsi="Times New Roman" w:cs="Times New Roman"/>
          <w:b/>
          <w:sz w:val="26"/>
          <w:szCs w:val="26"/>
        </w:rPr>
      </w:pPr>
    </w:p>
    <w:p w:rsidR="00AA516C" w:rsidRPr="00174C7A" w:rsidRDefault="00174C7A" w:rsidP="00174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6"/>
          <w:szCs w:val="26"/>
        </w:rPr>
      </w:pPr>
      <w:r>
        <w:rPr>
          <w:rFonts w:ascii="Times New Roman" w:hAnsi="Times New Roman" w:cs="Times New Roman"/>
          <w:b/>
          <w:sz w:val="26"/>
          <w:szCs w:val="26"/>
        </w:rPr>
        <w:t>Дополнительные источники:</w:t>
      </w:r>
    </w:p>
    <w:p w:rsidR="00AA516C" w:rsidRPr="00185559" w:rsidRDefault="00AA516C" w:rsidP="0018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p>
    <w:p w:rsidR="00AA516C" w:rsidRPr="00185559" w:rsidRDefault="00AA516C" w:rsidP="007A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sz w:val="26"/>
          <w:szCs w:val="26"/>
        </w:rPr>
      </w:pPr>
      <w:r w:rsidRPr="00185559">
        <w:rPr>
          <w:rFonts w:ascii="Times New Roman" w:hAnsi="Times New Roman" w:cs="Times New Roman"/>
          <w:b/>
          <w:sz w:val="26"/>
          <w:szCs w:val="26"/>
        </w:rPr>
        <w:t>Интернет-ресурсы:</w:t>
      </w:r>
    </w:p>
    <w:p w:rsidR="00AA516C" w:rsidRPr="00185559" w:rsidRDefault="00AA516C" w:rsidP="00185559">
      <w:pPr>
        <w:tabs>
          <w:tab w:val="left" w:pos="3405"/>
        </w:tabs>
        <w:ind w:left="-142" w:firstLine="142"/>
        <w:rPr>
          <w:rFonts w:ascii="Times New Roman" w:hAnsi="Times New Roman" w:cs="Times New Roman"/>
          <w:sz w:val="26"/>
          <w:szCs w:val="26"/>
        </w:rPr>
      </w:pPr>
    </w:p>
    <w:p w:rsidR="00E974D7" w:rsidRPr="00185559" w:rsidRDefault="00E974D7" w:rsidP="00185559">
      <w:pPr>
        <w:tabs>
          <w:tab w:val="left" w:pos="3405"/>
        </w:tabs>
        <w:ind w:left="-142" w:firstLine="142"/>
        <w:jc w:val="right"/>
        <w:rPr>
          <w:rFonts w:ascii="Times New Roman" w:hAnsi="Times New Roman" w:cs="Times New Roman"/>
          <w:sz w:val="26"/>
          <w:szCs w:val="26"/>
        </w:rPr>
        <w:sectPr w:rsidR="00E974D7" w:rsidRPr="00185559" w:rsidSect="007A574C">
          <w:pgSz w:w="11906" w:h="16838"/>
          <w:pgMar w:top="1134" w:right="707" w:bottom="1134" w:left="1701" w:header="709" w:footer="709" w:gutter="0"/>
          <w:cols w:space="708"/>
          <w:docGrid w:linePitch="360"/>
        </w:sectPr>
      </w:pPr>
    </w:p>
    <w:p w:rsidR="00AA516C" w:rsidRPr="00185559" w:rsidRDefault="00AA516C" w:rsidP="00185559">
      <w:pPr>
        <w:tabs>
          <w:tab w:val="left" w:pos="3405"/>
        </w:tabs>
        <w:ind w:left="-142" w:firstLine="142"/>
        <w:jc w:val="right"/>
        <w:rPr>
          <w:rFonts w:ascii="Times New Roman" w:hAnsi="Times New Roman" w:cs="Times New Roman"/>
          <w:sz w:val="26"/>
          <w:szCs w:val="26"/>
        </w:rPr>
      </w:pPr>
      <w:r w:rsidRPr="00185559">
        <w:rPr>
          <w:rFonts w:ascii="Times New Roman" w:hAnsi="Times New Roman" w:cs="Times New Roman"/>
          <w:sz w:val="26"/>
          <w:szCs w:val="26"/>
        </w:rPr>
        <w:lastRenderedPageBreak/>
        <w:t>Приложение 1</w:t>
      </w:r>
    </w:p>
    <w:p w:rsidR="00AA516C" w:rsidRPr="00185559" w:rsidRDefault="00AA516C" w:rsidP="00185559">
      <w:pPr>
        <w:tabs>
          <w:tab w:val="left" w:pos="3405"/>
        </w:tabs>
        <w:ind w:left="-142" w:firstLine="142"/>
        <w:jc w:val="right"/>
        <w:rPr>
          <w:rFonts w:ascii="Times New Roman" w:hAnsi="Times New Roman" w:cs="Times New Roman"/>
          <w:sz w:val="26"/>
          <w:szCs w:val="26"/>
        </w:rPr>
      </w:pPr>
      <w:r w:rsidRPr="00185559">
        <w:rPr>
          <w:rFonts w:ascii="Times New Roman" w:hAnsi="Times New Roman" w:cs="Times New Roman"/>
          <w:sz w:val="26"/>
          <w:szCs w:val="26"/>
        </w:rPr>
        <w:t>Титульный лист реферата.</w:t>
      </w:r>
    </w:p>
    <w:p w:rsidR="00FE6BA0" w:rsidRPr="00185559" w:rsidRDefault="00FE6BA0" w:rsidP="00185559">
      <w:pPr>
        <w:tabs>
          <w:tab w:val="left" w:pos="3405"/>
        </w:tabs>
        <w:ind w:left="-142" w:firstLine="142"/>
        <w:jc w:val="right"/>
        <w:rPr>
          <w:rFonts w:ascii="Times New Roman" w:hAnsi="Times New Roman" w:cs="Times New Roman"/>
          <w:sz w:val="26"/>
          <w:szCs w:val="26"/>
        </w:rPr>
      </w:pP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Министерство   образования и науки Республики Татарстан</w:t>
      </w: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ГАПОУ «Казанский политехнический колледж»</w:t>
      </w: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center"/>
        <w:rPr>
          <w:rFonts w:ascii="Times New Roman" w:hAnsi="Times New Roman" w:cs="Times New Roman"/>
          <w:b/>
          <w:sz w:val="26"/>
          <w:szCs w:val="26"/>
        </w:rPr>
      </w:pPr>
      <w:r w:rsidRPr="00185559">
        <w:rPr>
          <w:rFonts w:ascii="Times New Roman" w:hAnsi="Times New Roman" w:cs="Times New Roman"/>
          <w:b/>
          <w:sz w:val="26"/>
          <w:szCs w:val="26"/>
        </w:rPr>
        <w:t>Реферат</w:t>
      </w:r>
    </w:p>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по дисциплине _______________________________________</w:t>
      </w:r>
    </w:p>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 xml:space="preserve">Тема: </w:t>
      </w:r>
      <w:r w:rsidRPr="00185559">
        <w:rPr>
          <w:rFonts w:ascii="Times New Roman" w:hAnsi="Times New Roman" w:cs="Times New Roman"/>
          <w:spacing w:val="1"/>
          <w:sz w:val="26"/>
          <w:szCs w:val="26"/>
        </w:rPr>
        <w:t>____________________________________________________</w:t>
      </w: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Выполнил: </w:t>
      </w:r>
      <w:proofErr w:type="gramStart"/>
      <w:r w:rsidRPr="00185559">
        <w:rPr>
          <w:rFonts w:ascii="Times New Roman" w:hAnsi="Times New Roman" w:cs="Times New Roman"/>
          <w:sz w:val="26"/>
          <w:szCs w:val="26"/>
        </w:rPr>
        <w:t>обучающийся</w:t>
      </w:r>
      <w:proofErr w:type="gramEnd"/>
      <w:r w:rsidRPr="00185559">
        <w:rPr>
          <w:rFonts w:ascii="Times New Roman" w:hAnsi="Times New Roman" w:cs="Times New Roman"/>
          <w:sz w:val="26"/>
          <w:szCs w:val="26"/>
        </w:rPr>
        <w:t xml:space="preserve"> </w:t>
      </w:r>
      <w:proofErr w:type="spellStart"/>
      <w:r w:rsidRPr="00185559">
        <w:rPr>
          <w:rFonts w:ascii="Times New Roman" w:hAnsi="Times New Roman" w:cs="Times New Roman"/>
          <w:sz w:val="26"/>
          <w:szCs w:val="26"/>
        </w:rPr>
        <w:t>__курса</w:t>
      </w:r>
      <w:proofErr w:type="spellEnd"/>
      <w:r w:rsidRPr="00185559">
        <w:rPr>
          <w:rFonts w:ascii="Times New Roman" w:hAnsi="Times New Roman" w:cs="Times New Roman"/>
          <w:sz w:val="26"/>
          <w:szCs w:val="26"/>
        </w:rPr>
        <w:t xml:space="preserve">, </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Группы № ____, ФИО</w:t>
      </w:r>
    </w:p>
    <w:p w:rsidR="00AA516C" w:rsidRPr="00185559" w:rsidRDefault="00AA516C" w:rsidP="00185559">
      <w:pPr>
        <w:tabs>
          <w:tab w:val="left" w:pos="5655"/>
        </w:tabs>
        <w:ind w:left="-142" w:firstLine="142"/>
        <w:rPr>
          <w:rFonts w:ascii="Times New Roman" w:hAnsi="Times New Roman" w:cs="Times New Roman"/>
          <w:sz w:val="26"/>
          <w:szCs w:val="26"/>
        </w:rPr>
      </w:pPr>
      <w:r w:rsidRPr="00185559">
        <w:rPr>
          <w:rFonts w:ascii="Times New Roman" w:hAnsi="Times New Roman" w:cs="Times New Roman"/>
          <w:sz w:val="26"/>
          <w:szCs w:val="26"/>
        </w:rPr>
        <w:t>Проверил:</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 xml:space="preserve">Преподаватель: ______ФИО </w:t>
      </w:r>
    </w:p>
    <w:p w:rsidR="00AA516C" w:rsidRPr="00185559" w:rsidRDefault="00AA516C" w:rsidP="00185559">
      <w:pPr>
        <w:ind w:left="-142" w:firstLine="142"/>
        <w:rPr>
          <w:rFonts w:ascii="Times New Roman" w:hAnsi="Times New Roman" w:cs="Times New Roman"/>
          <w:sz w:val="26"/>
          <w:szCs w:val="26"/>
        </w:rPr>
      </w:pPr>
      <w:r w:rsidRPr="00185559">
        <w:rPr>
          <w:rFonts w:ascii="Times New Roman" w:hAnsi="Times New Roman" w:cs="Times New Roman"/>
          <w:sz w:val="26"/>
          <w:szCs w:val="26"/>
        </w:rPr>
        <w:t>___ (отметка)</w:t>
      </w:r>
    </w:p>
    <w:p w:rsidR="00AA516C" w:rsidRPr="00185559" w:rsidRDefault="00AA516C" w:rsidP="00185559">
      <w:pPr>
        <w:tabs>
          <w:tab w:val="left" w:pos="6975"/>
        </w:tabs>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AA516C" w:rsidRPr="00185559" w:rsidRDefault="00AA516C" w:rsidP="00185559">
      <w:pPr>
        <w:ind w:left="-142" w:firstLine="142"/>
        <w:jc w:val="both"/>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174C7A" w:rsidRDefault="00174C7A" w:rsidP="00185559">
      <w:pPr>
        <w:ind w:left="-142" w:firstLine="142"/>
        <w:jc w:val="center"/>
        <w:rPr>
          <w:rFonts w:ascii="Times New Roman" w:hAnsi="Times New Roman" w:cs="Times New Roman"/>
          <w:sz w:val="26"/>
          <w:szCs w:val="26"/>
        </w:rPr>
      </w:pPr>
    </w:p>
    <w:p w:rsidR="00AA516C" w:rsidRPr="00185559" w:rsidRDefault="00AA516C" w:rsidP="00185559">
      <w:pPr>
        <w:ind w:left="-142" w:firstLine="142"/>
        <w:jc w:val="center"/>
        <w:rPr>
          <w:rFonts w:ascii="Times New Roman" w:hAnsi="Times New Roman" w:cs="Times New Roman"/>
          <w:sz w:val="26"/>
          <w:szCs w:val="26"/>
        </w:rPr>
      </w:pPr>
      <w:r w:rsidRPr="00185559">
        <w:rPr>
          <w:rFonts w:ascii="Times New Roman" w:hAnsi="Times New Roman" w:cs="Times New Roman"/>
          <w:sz w:val="26"/>
          <w:szCs w:val="26"/>
        </w:rPr>
        <w:t>Казань, 20</w:t>
      </w:r>
      <w:r w:rsidR="00FE6BA0" w:rsidRPr="00185559">
        <w:rPr>
          <w:rFonts w:ascii="Times New Roman" w:hAnsi="Times New Roman" w:cs="Times New Roman"/>
          <w:sz w:val="26"/>
          <w:szCs w:val="26"/>
        </w:rPr>
        <w:t>____</w:t>
      </w:r>
      <w:r w:rsidRPr="00185559">
        <w:rPr>
          <w:rFonts w:ascii="Times New Roman" w:hAnsi="Times New Roman" w:cs="Times New Roman"/>
          <w:sz w:val="26"/>
          <w:szCs w:val="26"/>
        </w:rPr>
        <w:t>г.</w:t>
      </w:r>
    </w:p>
    <w:p w:rsidR="00AA516C" w:rsidRPr="00185559" w:rsidRDefault="00AA516C" w:rsidP="00185559">
      <w:pPr>
        <w:pStyle w:val="a8"/>
        <w:shd w:val="clear" w:color="auto" w:fill="auto"/>
        <w:spacing w:line="240" w:lineRule="auto"/>
        <w:ind w:left="-142" w:firstLine="142"/>
        <w:rPr>
          <w:i w:val="0"/>
          <w:sz w:val="26"/>
          <w:szCs w:val="26"/>
        </w:rPr>
      </w:pPr>
    </w:p>
    <w:p w:rsidR="00F76A0D" w:rsidRPr="00185559" w:rsidRDefault="00000656" w:rsidP="00185559">
      <w:pPr>
        <w:ind w:left="-142" w:firstLine="142"/>
        <w:jc w:val="right"/>
        <w:rPr>
          <w:rFonts w:ascii="Times New Roman" w:hAnsi="Times New Roman" w:cs="Times New Roman"/>
          <w:b/>
          <w:i/>
          <w:caps/>
          <w:sz w:val="26"/>
          <w:szCs w:val="26"/>
        </w:rPr>
      </w:pPr>
      <w:bookmarkStart w:id="34" w:name="_Hlk75278658"/>
      <w:r w:rsidRPr="00185559">
        <w:rPr>
          <w:rFonts w:ascii="Times New Roman" w:hAnsi="Times New Roman" w:cs="Times New Roman"/>
          <w:caps/>
          <w:sz w:val="26"/>
          <w:szCs w:val="26"/>
        </w:rPr>
        <w:lastRenderedPageBreak/>
        <w:t>Приложение 4</w:t>
      </w:r>
      <w:r w:rsidR="00E974D7" w:rsidRPr="00185559">
        <w:rPr>
          <w:rFonts w:ascii="Times New Roman" w:hAnsi="Times New Roman"/>
          <w:sz w:val="26"/>
          <w:szCs w:val="26"/>
        </w:rPr>
        <w:t>.10.</w:t>
      </w:r>
      <w:r w:rsidR="00E974D7" w:rsidRPr="00185559">
        <w:rPr>
          <w:rFonts w:ascii="Times New Roman" w:hAnsi="Times New Roman"/>
          <w:b/>
          <w:sz w:val="26"/>
          <w:szCs w:val="26"/>
        </w:rPr>
        <w:t xml:space="preserve"> </w:t>
      </w:r>
    </w:p>
    <w:p w:rsidR="00F76A0D" w:rsidRPr="00185559" w:rsidRDefault="00F76A0D" w:rsidP="00185559">
      <w:pPr>
        <w:ind w:left="-142" w:firstLine="142"/>
        <w:jc w:val="right"/>
        <w:rPr>
          <w:rFonts w:ascii="Times New Roman" w:hAnsi="Times New Roman" w:cs="Times New Roman"/>
          <w:i/>
          <w:caps/>
          <w:sz w:val="26"/>
          <w:szCs w:val="26"/>
        </w:rPr>
      </w:pPr>
      <w:r w:rsidRPr="00185559">
        <w:rPr>
          <w:rFonts w:ascii="Times New Roman" w:hAnsi="Times New Roman" w:cs="Times New Roman"/>
          <w:i/>
          <w:caps/>
          <w:sz w:val="26"/>
          <w:szCs w:val="26"/>
        </w:rPr>
        <w:t xml:space="preserve">Макет  </w:t>
      </w:r>
    </w:p>
    <w:p w:rsidR="006D71CA" w:rsidRPr="00185559" w:rsidRDefault="006D71CA" w:rsidP="00185559">
      <w:pPr>
        <w:ind w:left="-142" w:firstLine="142"/>
        <w:jc w:val="right"/>
        <w:rPr>
          <w:rFonts w:ascii="Times New Roman" w:hAnsi="Times New Roman"/>
          <w:b/>
          <w:sz w:val="26"/>
          <w:szCs w:val="26"/>
        </w:rPr>
      </w:pPr>
    </w:p>
    <w:p w:rsidR="006D71CA" w:rsidRPr="00185559" w:rsidRDefault="006D71CA" w:rsidP="00185559">
      <w:pPr>
        <w:ind w:left="-142" w:firstLine="142"/>
        <w:jc w:val="right"/>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sz w:val="26"/>
          <w:szCs w:val="26"/>
        </w:rPr>
      </w:pPr>
      <w:r w:rsidRPr="00185559">
        <w:rPr>
          <w:rFonts w:ascii="Times New Roman" w:hAnsi="Times New Roman"/>
          <w:b/>
          <w:sz w:val="26"/>
          <w:szCs w:val="26"/>
        </w:rPr>
        <w:t xml:space="preserve">ПРИМЕРНАЯ РАБОЧАЯ ПРОГРАММА ВОСПИТАНИЯ </w:t>
      </w:r>
    </w:p>
    <w:p w:rsidR="006D71CA" w:rsidRPr="00185559" w:rsidRDefault="006D71CA" w:rsidP="00185559">
      <w:pPr>
        <w:ind w:left="-142" w:firstLine="142"/>
        <w:jc w:val="center"/>
        <w:rPr>
          <w:rFonts w:ascii="Times New Roman" w:hAnsi="Times New Roman"/>
          <w:b/>
          <w:sz w:val="26"/>
          <w:szCs w:val="26"/>
        </w:rPr>
      </w:pPr>
    </w:p>
    <w:p w:rsidR="006D71CA" w:rsidRPr="00185559" w:rsidRDefault="006D71CA" w:rsidP="00185559">
      <w:pPr>
        <w:ind w:left="-142" w:firstLine="142"/>
        <w:jc w:val="center"/>
        <w:rPr>
          <w:rFonts w:ascii="Times New Roman" w:hAnsi="Times New Roman"/>
          <w:b/>
          <w:sz w:val="26"/>
          <w:szCs w:val="26"/>
          <w:u w:val="single"/>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6D71CA" w:rsidRPr="00185559" w:rsidRDefault="006D71CA"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EF7D93" w:rsidRPr="00185559" w:rsidRDefault="00EF7D93" w:rsidP="00185559">
      <w:pPr>
        <w:ind w:left="-142" w:firstLine="142"/>
        <w:jc w:val="center"/>
        <w:rPr>
          <w:rFonts w:ascii="Times New Roman" w:hAnsi="Times New Roman"/>
          <w:b/>
          <w:i/>
          <w:sz w:val="26"/>
          <w:szCs w:val="26"/>
        </w:rPr>
      </w:pPr>
    </w:p>
    <w:p w:rsidR="006D71CA" w:rsidRDefault="006D71C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Default="00174C7A" w:rsidP="00185559">
      <w:pPr>
        <w:ind w:left="-142" w:firstLine="142"/>
        <w:jc w:val="center"/>
        <w:rPr>
          <w:rFonts w:ascii="Times New Roman" w:hAnsi="Times New Roman"/>
          <w:b/>
          <w:iCs/>
          <w:sz w:val="26"/>
          <w:szCs w:val="26"/>
        </w:rPr>
      </w:pPr>
    </w:p>
    <w:p w:rsidR="00174C7A" w:rsidRPr="00185559" w:rsidRDefault="00174C7A" w:rsidP="00185559">
      <w:pPr>
        <w:ind w:left="-142" w:firstLine="142"/>
        <w:jc w:val="center"/>
        <w:rPr>
          <w:rFonts w:ascii="Times New Roman" w:hAnsi="Times New Roman"/>
          <w:b/>
          <w:iCs/>
          <w:sz w:val="26"/>
          <w:szCs w:val="26"/>
        </w:rPr>
      </w:pPr>
    </w:p>
    <w:p w:rsidR="006D71CA" w:rsidRPr="00185559" w:rsidRDefault="006D71CA" w:rsidP="00185559">
      <w:pPr>
        <w:ind w:left="-142" w:firstLine="142"/>
        <w:jc w:val="center"/>
        <w:rPr>
          <w:rFonts w:ascii="Times New Roman" w:hAnsi="Times New Roman"/>
          <w:b/>
          <w:iCs/>
          <w:sz w:val="26"/>
          <w:szCs w:val="26"/>
        </w:rPr>
      </w:pPr>
    </w:p>
    <w:p w:rsidR="006D71CA" w:rsidRPr="00185559" w:rsidRDefault="006D71CA" w:rsidP="00185559">
      <w:pPr>
        <w:ind w:left="-142" w:firstLine="142"/>
        <w:jc w:val="center"/>
        <w:rPr>
          <w:rFonts w:ascii="Times New Roman" w:hAnsi="Times New Roman"/>
          <w:b/>
          <w:iCs/>
          <w:sz w:val="26"/>
          <w:szCs w:val="26"/>
        </w:rPr>
      </w:pPr>
    </w:p>
    <w:p w:rsidR="006D71CA" w:rsidRPr="00185559" w:rsidRDefault="006D71CA" w:rsidP="00185559">
      <w:pPr>
        <w:ind w:left="-142" w:firstLine="142"/>
        <w:jc w:val="center"/>
        <w:rPr>
          <w:rFonts w:ascii="Times New Roman" w:hAnsi="Times New Roman"/>
          <w:b/>
          <w:iCs/>
          <w:sz w:val="26"/>
          <w:szCs w:val="26"/>
        </w:rPr>
      </w:pPr>
      <w:r w:rsidRPr="00185559">
        <w:rPr>
          <w:rFonts w:ascii="Times New Roman" w:hAnsi="Times New Roman"/>
          <w:b/>
          <w:iCs/>
          <w:sz w:val="26"/>
          <w:szCs w:val="26"/>
        </w:rPr>
        <w:t>202__г.</w:t>
      </w:r>
    </w:p>
    <w:p w:rsidR="006D71CA" w:rsidRPr="00185559" w:rsidRDefault="006D71CA" w:rsidP="00185559">
      <w:pPr>
        <w:spacing w:before="120" w:after="120"/>
        <w:ind w:left="-142" w:firstLine="142"/>
        <w:jc w:val="center"/>
        <w:rPr>
          <w:rFonts w:ascii="Times New Roman" w:hAnsi="Times New Roman"/>
          <w:b/>
          <w:sz w:val="26"/>
          <w:szCs w:val="26"/>
        </w:rPr>
      </w:pPr>
      <w:r w:rsidRPr="00185559">
        <w:rPr>
          <w:rFonts w:ascii="Times New Roman" w:hAnsi="Times New Roman"/>
          <w:b/>
          <w:sz w:val="26"/>
          <w:szCs w:val="26"/>
        </w:rPr>
        <w:br w:type="page"/>
      </w:r>
      <w:r w:rsidRPr="00185559">
        <w:rPr>
          <w:rFonts w:ascii="Times New Roman" w:hAnsi="Times New Roman"/>
          <w:b/>
          <w:sz w:val="26"/>
          <w:szCs w:val="26"/>
        </w:rPr>
        <w:lastRenderedPageBreak/>
        <w:t>СОДЕРЖАНИЕ</w:t>
      </w:r>
    </w:p>
    <w:p w:rsidR="006D71CA" w:rsidRPr="00185559" w:rsidRDefault="006D71CA" w:rsidP="00185559">
      <w:pPr>
        <w:spacing w:before="120" w:after="120"/>
        <w:ind w:left="-142" w:firstLine="142"/>
        <w:jc w:val="center"/>
        <w:rPr>
          <w:rFonts w:ascii="Times New Roman" w:hAnsi="Times New Roman"/>
          <w:b/>
          <w:sz w:val="26"/>
          <w:szCs w:val="26"/>
        </w:rPr>
      </w:pPr>
    </w:p>
    <w:p w:rsidR="006D71CA" w:rsidRPr="00185559" w:rsidRDefault="006D71CA" w:rsidP="00185559">
      <w:pPr>
        <w:keepNext/>
        <w:tabs>
          <w:tab w:val="right" w:leader="dot" w:pos="9356"/>
        </w:tabs>
        <w:spacing w:before="120" w:after="120"/>
        <w:ind w:left="-142" w:firstLine="142"/>
        <w:outlineLvl w:val="0"/>
        <w:rPr>
          <w:rFonts w:ascii="Times New Roman" w:hAnsi="Times New Roman"/>
          <w:b/>
          <w:kern w:val="32"/>
          <w:sz w:val="26"/>
          <w:szCs w:val="26"/>
        </w:rPr>
      </w:pPr>
      <w:bookmarkStart w:id="35" w:name="_Hlk73028408"/>
      <w:r w:rsidRPr="00185559">
        <w:rPr>
          <w:rFonts w:ascii="Times New Roman" w:hAnsi="Times New Roman"/>
          <w:b/>
          <w:kern w:val="32"/>
          <w:sz w:val="26"/>
          <w:szCs w:val="26"/>
        </w:rPr>
        <w:t>РАЗДЕЛ 1. ПАСПОРТ ПРИМЕРНОЙ РАБОЧЕЙ ПРОГРАММЫ ВОСПИТАНИЯ</w:t>
      </w:r>
    </w:p>
    <w:p w:rsidR="006D71CA" w:rsidRPr="00185559" w:rsidRDefault="006D71CA" w:rsidP="00185559">
      <w:pPr>
        <w:keepNext/>
        <w:tabs>
          <w:tab w:val="right" w:leader="dot" w:pos="9356"/>
        </w:tabs>
        <w:spacing w:before="120" w:after="120"/>
        <w:ind w:left="-142" w:firstLine="142"/>
        <w:outlineLvl w:val="0"/>
        <w:rPr>
          <w:rFonts w:ascii="Times New Roman" w:hAnsi="Times New Roman"/>
          <w:b/>
          <w:kern w:val="32"/>
          <w:sz w:val="26"/>
          <w:szCs w:val="26"/>
        </w:rPr>
      </w:pPr>
      <w:r w:rsidRPr="00185559">
        <w:rPr>
          <w:rFonts w:ascii="Times New Roman" w:hAnsi="Times New Roman"/>
          <w:b/>
          <w:kern w:val="32"/>
          <w:sz w:val="26"/>
          <w:szCs w:val="26"/>
        </w:rPr>
        <w:t xml:space="preserve">РАЗДЕЛ 2. </w:t>
      </w:r>
      <w:r w:rsidRPr="00185559">
        <w:rPr>
          <w:rFonts w:ascii="Times New Roman" w:hAnsi="Times New Roman"/>
          <w:b/>
          <w:bCs/>
          <w:kern w:val="32"/>
          <w:sz w:val="26"/>
          <w:szCs w:val="26"/>
        </w:rPr>
        <w:t xml:space="preserve"> </w:t>
      </w:r>
      <w:r w:rsidRPr="00185559">
        <w:rPr>
          <w:rFonts w:ascii="Times New Roman" w:hAnsi="Times New Roman"/>
          <w:b/>
          <w:bCs/>
          <w:iCs/>
          <w:kern w:val="32"/>
          <w:sz w:val="26"/>
          <w:szCs w:val="26"/>
        </w:rPr>
        <w:t xml:space="preserve">ОЦЕНКА ОСВОЕНИЯ </w:t>
      </w:r>
      <w:proofErr w:type="gramStart"/>
      <w:r w:rsidRPr="00185559">
        <w:rPr>
          <w:rFonts w:ascii="Times New Roman" w:hAnsi="Times New Roman"/>
          <w:b/>
          <w:bCs/>
          <w:iCs/>
          <w:kern w:val="32"/>
          <w:sz w:val="26"/>
          <w:szCs w:val="26"/>
        </w:rPr>
        <w:t>ОБУЧАЮЩИМИСЯ</w:t>
      </w:r>
      <w:proofErr w:type="gramEnd"/>
      <w:r w:rsidRPr="00185559">
        <w:rPr>
          <w:rFonts w:ascii="Times New Roman" w:hAnsi="Times New Roman"/>
          <w:b/>
          <w:bCs/>
          <w:iCs/>
          <w:kern w:val="32"/>
          <w:sz w:val="26"/>
          <w:szCs w:val="26"/>
        </w:rPr>
        <w:t xml:space="preserve"> ОСНОВНОЙ </w:t>
      </w:r>
      <w:r w:rsidRPr="00185559">
        <w:rPr>
          <w:rFonts w:ascii="Times New Roman" w:hAnsi="Times New Roman"/>
          <w:b/>
          <w:bCs/>
          <w:iCs/>
          <w:kern w:val="32"/>
          <w:sz w:val="26"/>
          <w:szCs w:val="26"/>
        </w:rPr>
        <w:br/>
        <w:t xml:space="preserve">ОБРАЗОВАТЕЛЬНОЙ ПРОГРАММЫ В ЧАСТИ ДОСТИЖЕНИЯ </w:t>
      </w:r>
      <w:r w:rsidRPr="00185559">
        <w:rPr>
          <w:rFonts w:ascii="Times New Roman" w:hAnsi="Times New Roman"/>
          <w:b/>
          <w:bCs/>
          <w:iCs/>
          <w:kern w:val="32"/>
          <w:sz w:val="26"/>
          <w:szCs w:val="26"/>
        </w:rPr>
        <w:br/>
        <w:t>ЛИЧНОСТНЫХ РЕЗУЛЬТАТОВ</w:t>
      </w:r>
    </w:p>
    <w:p w:rsidR="006D71CA" w:rsidRPr="00185559" w:rsidRDefault="006D71CA" w:rsidP="00185559">
      <w:pPr>
        <w:keepNext/>
        <w:tabs>
          <w:tab w:val="right" w:leader="dot" w:pos="9356"/>
        </w:tabs>
        <w:spacing w:before="120" w:after="120"/>
        <w:ind w:left="-142" w:firstLine="142"/>
        <w:outlineLvl w:val="0"/>
        <w:rPr>
          <w:rFonts w:ascii="Times New Roman" w:hAnsi="Times New Roman"/>
          <w:b/>
          <w:kern w:val="32"/>
          <w:sz w:val="26"/>
          <w:szCs w:val="26"/>
        </w:rPr>
      </w:pPr>
      <w:r w:rsidRPr="00185559">
        <w:rPr>
          <w:rFonts w:ascii="Times New Roman" w:hAnsi="Times New Roman"/>
          <w:b/>
          <w:kern w:val="32"/>
          <w:sz w:val="26"/>
          <w:szCs w:val="26"/>
        </w:rPr>
        <w:t xml:space="preserve">РАЗДЕЛ 3. </w:t>
      </w:r>
      <w:r w:rsidRPr="00185559">
        <w:rPr>
          <w:rFonts w:ascii="Times New Roman" w:hAnsi="Times New Roman"/>
          <w:b/>
          <w:bCs/>
          <w:iCs/>
          <w:kern w:val="32"/>
          <w:sz w:val="26"/>
          <w:szCs w:val="26"/>
        </w:rPr>
        <w:t>ТРЕБОВАНИЯ К РЕСУРСНОМУ ОБЕСПЕЧЕНИЮ ВОСПИТАТЕЛЬНОЙ РАБОТЫ</w:t>
      </w:r>
    </w:p>
    <w:p w:rsidR="006D71CA" w:rsidRPr="00185559" w:rsidRDefault="006D71CA" w:rsidP="00185559">
      <w:pPr>
        <w:keepNext/>
        <w:tabs>
          <w:tab w:val="left" w:pos="709"/>
          <w:tab w:val="right" w:leader="dot" w:pos="9356"/>
        </w:tabs>
        <w:spacing w:before="120" w:after="120"/>
        <w:ind w:left="-142" w:firstLine="142"/>
        <w:outlineLvl w:val="0"/>
        <w:rPr>
          <w:rFonts w:ascii="Times New Roman" w:hAnsi="Times New Roman"/>
          <w:b/>
          <w:iCs/>
          <w:kern w:val="32"/>
          <w:sz w:val="26"/>
          <w:szCs w:val="26"/>
        </w:rPr>
      </w:pPr>
      <w:r w:rsidRPr="00185559">
        <w:rPr>
          <w:rFonts w:ascii="Times New Roman" w:hAnsi="Times New Roman"/>
          <w:b/>
          <w:iCs/>
          <w:kern w:val="32"/>
          <w:sz w:val="26"/>
          <w:szCs w:val="26"/>
        </w:rPr>
        <w:t xml:space="preserve">РАЗДЕЛ 4. ПРИМЕРНЫЙ КАЛЕНДАРНЫЙ ПЛАН ВОСПИТАТЕЛЬНОЙ РАБОТЫ </w:t>
      </w:r>
      <w:r w:rsidRPr="00185559">
        <w:rPr>
          <w:rFonts w:ascii="Times New Roman" w:hAnsi="Times New Roman"/>
          <w:b/>
          <w:iCs/>
          <w:kern w:val="32"/>
          <w:sz w:val="26"/>
          <w:szCs w:val="26"/>
        </w:rPr>
        <w:br/>
      </w:r>
      <w:bookmarkEnd w:id="35"/>
    </w:p>
    <w:p w:rsidR="006D71CA" w:rsidRPr="00185559" w:rsidRDefault="006D71CA" w:rsidP="00185559">
      <w:pPr>
        <w:keepNext/>
        <w:tabs>
          <w:tab w:val="left" w:pos="709"/>
          <w:tab w:val="right" w:leader="dot" w:pos="9356"/>
        </w:tabs>
        <w:spacing w:before="120" w:after="120"/>
        <w:ind w:left="-142" w:firstLine="142"/>
        <w:outlineLvl w:val="0"/>
        <w:rPr>
          <w:rFonts w:ascii="Times New Roman" w:hAnsi="Times New Roman"/>
          <w:b/>
          <w:sz w:val="26"/>
          <w:szCs w:val="26"/>
        </w:rPr>
      </w:pPr>
    </w:p>
    <w:p w:rsidR="006D71CA" w:rsidRPr="00FA40CD" w:rsidRDefault="006D71CA" w:rsidP="00185559">
      <w:pPr>
        <w:autoSpaceDE w:val="0"/>
        <w:autoSpaceDN w:val="0"/>
        <w:spacing w:before="120" w:after="120"/>
        <w:ind w:left="-142" w:firstLine="142"/>
        <w:rPr>
          <w:rFonts w:ascii="Times New Roman" w:hAnsi="Times New Roman"/>
          <w:b/>
        </w:rPr>
      </w:pPr>
      <w:r w:rsidRPr="00185559">
        <w:rPr>
          <w:rFonts w:ascii="Times New Roman" w:hAnsi="Times New Roman"/>
          <w:b/>
          <w:sz w:val="26"/>
          <w:szCs w:val="26"/>
        </w:rPr>
        <w:br w:type="page"/>
      </w:r>
      <w:r w:rsidRPr="00FA40CD">
        <w:rPr>
          <w:rFonts w:ascii="Times New Roman" w:hAnsi="Times New Roman"/>
          <w:b/>
        </w:rPr>
        <w:lastRenderedPageBreak/>
        <w:t xml:space="preserve">РАЗДЕЛ 1. </w:t>
      </w:r>
      <w:bookmarkStart w:id="36" w:name="_Hlk73030772"/>
      <w:r w:rsidRPr="00FA40CD">
        <w:rPr>
          <w:rFonts w:ascii="Times New Roman" w:hAnsi="Times New Roman"/>
          <w:b/>
        </w:rPr>
        <w:t>ПАСПОРТ ПРИМЕРНОЙ РАБОЧЕЙ ПРОГРАММЫ ВОСПИТАНИЯ</w:t>
      </w:r>
      <w:bookmarkEnd w:id="36"/>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7088"/>
      </w:tblGrid>
      <w:tr w:rsidR="006D71CA" w:rsidRPr="00FA40CD" w:rsidTr="00813FCF">
        <w:tc>
          <w:tcPr>
            <w:tcW w:w="1984" w:type="dxa"/>
            <w:shd w:val="clear" w:color="auto" w:fill="auto"/>
          </w:tcPr>
          <w:p w:rsidR="006D71CA" w:rsidRPr="00FA40CD" w:rsidRDefault="006D71CA" w:rsidP="00FA40CD">
            <w:pPr>
              <w:autoSpaceDE w:val="0"/>
              <w:autoSpaceDN w:val="0"/>
              <w:spacing w:before="120" w:after="120"/>
              <w:ind w:firstLine="142"/>
              <w:jc w:val="center"/>
              <w:rPr>
                <w:rFonts w:ascii="Times New Roman" w:hAnsi="Times New Roman"/>
                <w:b/>
              </w:rPr>
            </w:pPr>
            <w:r w:rsidRPr="00FA40CD">
              <w:rPr>
                <w:rFonts w:ascii="Times New Roman" w:hAnsi="Times New Roman"/>
                <w:b/>
              </w:rPr>
              <w:t xml:space="preserve">Название </w:t>
            </w:r>
          </w:p>
        </w:tc>
        <w:tc>
          <w:tcPr>
            <w:tcW w:w="7088" w:type="dxa"/>
            <w:shd w:val="clear" w:color="auto" w:fill="auto"/>
          </w:tcPr>
          <w:p w:rsidR="006D71CA" w:rsidRPr="00FA40CD" w:rsidRDefault="006D71CA" w:rsidP="00FA40CD">
            <w:pPr>
              <w:autoSpaceDE w:val="0"/>
              <w:autoSpaceDN w:val="0"/>
              <w:spacing w:before="120" w:after="120"/>
              <w:ind w:firstLine="142"/>
              <w:jc w:val="center"/>
              <w:rPr>
                <w:rFonts w:ascii="Times New Roman" w:hAnsi="Times New Roman"/>
                <w:b/>
              </w:rPr>
            </w:pPr>
            <w:r w:rsidRPr="00FA40CD">
              <w:rPr>
                <w:rFonts w:ascii="Times New Roman" w:hAnsi="Times New Roman"/>
                <w:b/>
              </w:rPr>
              <w:t>Содержание</w:t>
            </w:r>
          </w:p>
        </w:tc>
      </w:tr>
      <w:tr w:rsidR="006D71CA" w:rsidRPr="00FA40CD" w:rsidTr="00813FCF">
        <w:tc>
          <w:tcPr>
            <w:tcW w:w="1984" w:type="dxa"/>
            <w:shd w:val="clear" w:color="auto" w:fill="auto"/>
          </w:tcPr>
          <w:p w:rsidR="006D71CA" w:rsidRPr="00FA40CD" w:rsidRDefault="006D71CA" w:rsidP="00FA40CD">
            <w:pPr>
              <w:autoSpaceDE w:val="0"/>
              <w:autoSpaceDN w:val="0"/>
              <w:spacing w:before="120" w:after="120"/>
              <w:ind w:firstLine="142"/>
              <w:jc w:val="center"/>
              <w:rPr>
                <w:rFonts w:ascii="Times New Roman" w:hAnsi="Times New Roman"/>
                <w:b/>
              </w:rPr>
            </w:pPr>
            <w:r w:rsidRPr="00FA40CD">
              <w:rPr>
                <w:rFonts w:ascii="Times New Roman" w:hAnsi="Times New Roman"/>
              </w:rPr>
              <w:t>Наименование программы</w:t>
            </w:r>
          </w:p>
        </w:tc>
        <w:tc>
          <w:tcPr>
            <w:tcW w:w="7088" w:type="dxa"/>
            <w:shd w:val="clear" w:color="auto" w:fill="auto"/>
          </w:tcPr>
          <w:p w:rsidR="006D71CA" w:rsidRPr="00FA40CD" w:rsidRDefault="006D71CA" w:rsidP="00FA40CD">
            <w:pPr>
              <w:autoSpaceDE w:val="0"/>
              <w:autoSpaceDN w:val="0"/>
              <w:ind w:firstLine="142"/>
              <w:rPr>
                <w:rFonts w:ascii="Times New Roman" w:hAnsi="Times New Roman"/>
              </w:rPr>
            </w:pPr>
            <w:r w:rsidRPr="00FA40CD">
              <w:rPr>
                <w:rFonts w:ascii="Times New Roman" w:hAnsi="Times New Roman"/>
              </w:rPr>
              <w:t>Примерная рабочая программа воспитания по профессии / специальности _________________________________________________</w:t>
            </w:r>
          </w:p>
          <w:p w:rsidR="006D71CA" w:rsidRPr="00FA40CD" w:rsidRDefault="006D71CA" w:rsidP="00FA40CD">
            <w:pPr>
              <w:autoSpaceDE w:val="0"/>
              <w:autoSpaceDN w:val="0"/>
              <w:ind w:firstLine="142"/>
              <w:jc w:val="center"/>
              <w:rPr>
                <w:rFonts w:ascii="Times New Roman" w:hAnsi="Times New Roman"/>
                <w:b/>
                <w:i/>
                <w:iCs/>
              </w:rPr>
            </w:pPr>
            <w:r w:rsidRPr="00FA40CD">
              <w:rPr>
                <w:rFonts w:ascii="Times New Roman" w:hAnsi="Times New Roman"/>
                <w:i/>
                <w:iCs/>
              </w:rPr>
              <w:t xml:space="preserve">         (указываются код и наименование)</w:t>
            </w:r>
          </w:p>
        </w:tc>
      </w:tr>
      <w:tr w:rsidR="006D71CA" w:rsidRPr="00FA40CD" w:rsidTr="00813FCF">
        <w:tc>
          <w:tcPr>
            <w:tcW w:w="1984" w:type="dxa"/>
            <w:shd w:val="clear" w:color="auto" w:fill="auto"/>
          </w:tcPr>
          <w:p w:rsidR="006D71CA" w:rsidRPr="00FA40CD" w:rsidRDefault="006D71CA" w:rsidP="00FA40CD">
            <w:pPr>
              <w:autoSpaceDE w:val="0"/>
              <w:autoSpaceDN w:val="0"/>
              <w:spacing w:before="120" w:after="120"/>
              <w:ind w:firstLine="142"/>
              <w:jc w:val="center"/>
              <w:rPr>
                <w:rFonts w:ascii="Times New Roman" w:hAnsi="Times New Roman"/>
                <w:b/>
              </w:rPr>
            </w:pPr>
            <w:r w:rsidRPr="00FA40CD">
              <w:rPr>
                <w:rFonts w:ascii="Times New Roman" w:hAnsi="Times New Roman"/>
              </w:rPr>
              <w:t>Основания для разработки программы</w:t>
            </w:r>
          </w:p>
        </w:tc>
        <w:tc>
          <w:tcPr>
            <w:tcW w:w="7088" w:type="dxa"/>
            <w:shd w:val="clear" w:color="auto" w:fill="auto"/>
          </w:tcPr>
          <w:p w:rsidR="006D71CA" w:rsidRPr="00FA40CD" w:rsidRDefault="006D71CA" w:rsidP="00FA40CD">
            <w:pPr>
              <w:autoSpaceDE w:val="0"/>
              <w:autoSpaceDN w:val="0"/>
              <w:ind w:firstLine="142"/>
              <w:jc w:val="both"/>
              <w:rPr>
                <w:rFonts w:ascii="Times New Roman" w:hAnsi="Times New Roman"/>
              </w:rPr>
            </w:pPr>
            <w:r w:rsidRPr="00FA40CD">
              <w:rPr>
                <w:rFonts w:ascii="Times New Roman" w:hAnsi="Times New Roman"/>
              </w:rPr>
              <w:t>Настоящая программа разработана на основе следующих нормативных правовых документов:</w:t>
            </w:r>
          </w:p>
          <w:p w:rsidR="006D71CA" w:rsidRPr="00FA40CD" w:rsidRDefault="006D71CA" w:rsidP="00FA40CD">
            <w:pPr>
              <w:autoSpaceDE w:val="0"/>
              <w:autoSpaceDN w:val="0"/>
              <w:ind w:firstLine="142"/>
              <w:jc w:val="both"/>
              <w:rPr>
                <w:rFonts w:ascii="Times New Roman" w:hAnsi="Times New Roman"/>
              </w:rPr>
            </w:pPr>
            <w:r w:rsidRPr="00FA40CD">
              <w:rPr>
                <w:rFonts w:ascii="Times New Roman" w:hAnsi="Times New Roman"/>
              </w:rPr>
              <w:t>Конституция Российской Федерации;</w:t>
            </w:r>
          </w:p>
          <w:p w:rsidR="006D71CA" w:rsidRPr="00FA40CD" w:rsidRDefault="006D71CA" w:rsidP="00FA40CD">
            <w:pPr>
              <w:autoSpaceDE w:val="0"/>
              <w:autoSpaceDN w:val="0"/>
              <w:ind w:firstLine="142"/>
              <w:jc w:val="both"/>
              <w:rPr>
                <w:rFonts w:ascii="Times New Roman" w:hAnsi="Times New Roman"/>
              </w:rPr>
            </w:pPr>
            <w:r w:rsidRPr="00FA40CD">
              <w:rPr>
                <w:rFonts w:ascii="Times New Roman" w:hAnsi="Times New Roman"/>
              </w:rPr>
              <w:t>Указ Президента Российской Федерации от 21.07.2020 № 474 «О национальных целях развития Российской Федерации на период до 2030 года»;</w:t>
            </w:r>
          </w:p>
          <w:p w:rsidR="006D71CA" w:rsidRPr="00FA40CD" w:rsidRDefault="006D71CA" w:rsidP="00FA40CD">
            <w:pPr>
              <w:autoSpaceDE w:val="0"/>
              <w:autoSpaceDN w:val="0"/>
              <w:ind w:firstLine="142"/>
              <w:jc w:val="both"/>
              <w:rPr>
                <w:rFonts w:ascii="Times New Roman" w:hAnsi="Times New Roman"/>
              </w:rPr>
            </w:pPr>
            <w:r w:rsidRPr="00FA40CD">
              <w:rPr>
                <w:rFonts w:ascii="Times New Roman" w:hAnsi="Times New Roman"/>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6D71CA" w:rsidRPr="00FA40CD" w:rsidRDefault="006D71CA" w:rsidP="00FA40CD">
            <w:pPr>
              <w:autoSpaceDE w:val="0"/>
              <w:autoSpaceDN w:val="0"/>
              <w:ind w:firstLine="142"/>
              <w:jc w:val="both"/>
              <w:rPr>
                <w:rFonts w:ascii="Times New Roman" w:hAnsi="Times New Roman"/>
              </w:rPr>
            </w:pPr>
            <w:r w:rsidRPr="00FA40CD">
              <w:rPr>
                <w:rFonts w:ascii="Times New Roman" w:hAnsi="Times New Roman"/>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6D71CA" w:rsidRPr="00FA40CD" w:rsidRDefault="006D71CA" w:rsidP="00FA40CD">
            <w:pPr>
              <w:autoSpaceDE w:val="0"/>
              <w:autoSpaceDN w:val="0"/>
              <w:ind w:firstLine="142"/>
              <w:jc w:val="both"/>
              <w:rPr>
                <w:rFonts w:ascii="Times New Roman" w:hAnsi="Times New Roman"/>
              </w:rPr>
            </w:pPr>
          </w:p>
          <w:p w:rsidR="006D71CA" w:rsidRPr="00FA40CD" w:rsidRDefault="006D71CA" w:rsidP="00FA40CD">
            <w:pPr>
              <w:autoSpaceDE w:val="0"/>
              <w:autoSpaceDN w:val="0"/>
              <w:ind w:firstLine="142"/>
              <w:jc w:val="both"/>
              <w:rPr>
                <w:rFonts w:ascii="Times New Roman" w:hAnsi="Times New Roman"/>
                <w:i/>
                <w:iCs/>
              </w:rPr>
            </w:pPr>
            <w:proofErr w:type="gramStart"/>
            <w:r w:rsidRPr="00FA40CD">
              <w:rPr>
                <w:rFonts w:ascii="Times New Roman" w:hAnsi="Times New Roman"/>
              </w:rPr>
              <w:t xml:space="preserve">– </w:t>
            </w:r>
            <w:bookmarkStart w:id="37" w:name="_Hlk73619174"/>
            <w:r w:rsidRPr="00FA40CD">
              <w:rPr>
                <w:rFonts w:ascii="Times New Roman" w:hAnsi="Times New Roman"/>
                <w:i/>
                <w:iCs/>
              </w:rPr>
              <w:t>(указать отраслевые нормативно-правовые акты, определяющие деловые качества выпускника СПО (при наличии).</w:t>
            </w:r>
            <w:bookmarkEnd w:id="37"/>
            <w:proofErr w:type="gramEnd"/>
          </w:p>
        </w:tc>
      </w:tr>
      <w:tr w:rsidR="006D71CA" w:rsidRPr="00FA40CD" w:rsidTr="00813FCF">
        <w:tc>
          <w:tcPr>
            <w:tcW w:w="1984" w:type="dxa"/>
            <w:shd w:val="clear" w:color="auto" w:fill="auto"/>
          </w:tcPr>
          <w:p w:rsidR="006D71CA" w:rsidRPr="00FA40CD" w:rsidRDefault="006D71CA" w:rsidP="00FA40CD">
            <w:pPr>
              <w:autoSpaceDE w:val="0"/>
              <w:autoSpaceDN w:val="0"/>
              <w:spacing w:before="120" w:after="120"/>
              <w:ind w:firstLine="142"/>
              <w:jc w:val="center"/>
              <w:rPr>
                <w:rFonts w:ascii="Times New Roman" w:hAnsi="Times New Roman"/>
                <w:b/>
              </w:rPr>
            </w:pPr>
            <w:r w:rsidRPr="00FA40CD">
              <w:rPr>
                <w:rFonts w:ascii="Times New Roman" w:hAnsi="Times New Roman"/>
              </w:rPr>
              <w:t>Цель программы</w:t>
            </w:r>
          </w:p>
        </w:tc>
        <w:tc>
          <w:tcPr>
            <w:tcW w:w="7088" w:type="dxa"/>
            <w:shd w:val="clear" w:color="auto" w:fill="auto"/>
          </w:tcPr>
          <w:p w:rsidR="006D71CA" w:rsidRPr="00FA40CD" w:rsidRDefault="006D71CA" w:rsidP="00FA40CD">
            <w:pPr>
              <w:autoSpaceDE w:val="0"/>
              <w:autoSpaceDN w:val="0"/>
              <w:ind w:firstLine="142"/>
              <w:jc w:val="both"/>
              <w:rPr>
                <w:rFonts w:ascii="Times New Roman" w:hAnsi="Times New Roman"/>
                <w:bCs/>
              </w:rPr>
            </w:pPr>
            <w:r w:rsidRPr="00FA40CD">
              <w:rPr>
                <w:rFonts w:ascii="Times New Roman" w:hAnsi="Times New Roman"/>
                <w:bCs/>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6D71CA" w:rsidRPr="00FA40CD" w:rsidTr="00813FCF">
        <w:tc>
          <w:tcPr>
            <w:tcW w:w="1984" w:type="dxa"/>
            <w:shd w:val="clear" w:color="auto" w:fill="auto"/>
          </w:tcPr>
          <w:p w:rsidR="006D71CA" w:rsidRPr="00FA40CD" w:rsidRDefault="006D71CA" w:rsidP="00FA40CD">
            <w:pPr>
              <w:autoSpaceDE w:val="0"/>
              <w:autoSpaceDN w:val="0"/>
              <w:spacing w:before="120" w:after="120"/>
              <w:ind w:firstLine="142"/>
              <w:jc w:val="center"/>
              <w:rPr>
                <w:rFonts w:ascii="Times New Roman" w:hAnsi="Times New Roman"/>
              </w:rPr>
            </w:pPr>
            <w:r w:rsidRPr="00FA40CD">
              <w:rPr>
                <w:rFonts w:ascii="Times New Roman" w:hAnsi="Times New Roman"/>
              </w:rPr>
              <w:t>Сроки реализации программы</w:t>
            </w:r>
          </w:p>
        </w:tc>
        <w:tc>
          <w:tcPr>
            <w:tcW w:w="7088" w:type="dxa"/>
            <w:shd w:val="clear" w:color="auto" w:fill="auto"/>
          </w:tcPr>
          <w:p w:rsidR="006D71CA" w:rsidRPr="00FA40CD" w:rsidRDefault="006D71CA" w:rsidP="00FA40CD">
            <w:pPr>
              <w:autoSpaceDE w:val="0"/>
              <w:autoSpaceDN w:val="0"/>
              <w:spacing w:before="120" w:after="120"/>
              <w:ind w:firstLine="142"/>
              <w:rPr>
                <w:rFonts w:ascii="Times New Roman" w:hAnsi="Times New Roman"/>
                <w:i/>
                <w:iCs/>
              </w:rPr>
            </w:pPr>
            <w:r w:rsidRPr="00FA40CD">
              <w:rPr>
                <w:rFonts w:ascii="Times New Roman" w:hAnsi="Times New Roman"/>
                <w:i/>
                <w:iCs/>
              </w:rPr>
              <w:t>Указываются в соответствии со сроком обучения</w:t>
            </w:r>
          </w:p>
        </w:tc>
      </w:tr>
      <w:tr w:rsidR="006D71CA" w:rsidRPr="00FA40CD" w:rsidTr="00813FCF">
        <w:tc>
          <w:tcPr>
            <w:tcW w:w="1984" w:type="dxa"/>
            <w:shd w:val="clear" w:color="auto" w:fill="auto"/>
          </w:tcPr>
          <w:p w:rsidR="006D71CA" w:rsidRPr="00FA40CD" w:rsidRDefault="006D71CA" w:rsidP="00FA40CD">
            <w:pPr>
              <w:autoSpaceDE w:val="0"/>
              <w:autoSpaceDN w:val="0"/>
              <w:spacing w:before="120" w:after="120"/>
              <w:ind w:firstLine="142"/>
              <w:jc w:val="center"/>
              <w:rPr>
                <w:rFonts w:ascii="Times New Roman" w:hAnsi="Times New Roman"/>
              </w:rPr>
            </w:pPr>
            <w:r w:rsidRPr="00FA40CD">
              <w:rPr>
                <w:rFonts w:ascii="Times New Roman" w:hAnsi="Times New Roman"/>
              </w:rPr>
              <w:t xml:space="preserve">Исполнители </w:t>
            </w:r>
            <w:r w:rsidRPr="00FA40CD">
              <w:rPr>
                <w:rFonts w:ascii="Times New Roman" w:hAnsi="Times New Roman"/>
              </w:rPr>
              <w:br/>
              <w:t>программы</w:t>
            </w:r>
          </w:p>
        </w:tc>
        <w:tc>
          <w:tcPr>
            <w:tcW w:w="7088" w:type="dxa"/>
            <w:shd w:val="clear" w:color="auto" w:fill="auto"/>
          </w:tcPr>
          <w:p w:rsidR="006D71CA" w:rsidRPr="00FA40CD" w:rsidRDefault="006D71CA" w:rsidP="00FA40CD">
            <w:pPr>
              <w:autoSpaceDE w:val="0"/>
              <w:autoSpaceDN w:val="0"/>
              <w:spacing w:before="120" w:after="120"/>
              <w:ind w:firstLine="142"/>
              <w:jc w:val="both"/>
              <w:rPr>
                <w:rFonts w:ascii="Times New Roman" w:hAnsi="Times New Roman"/>
                <w:i/>
                <w:iCs/>
              </w:rPr>
            </w:pPr>
            <w:proofErr w:type="gramStart"/>
            <w:r w:rsidRPr="00FA40CD">
              <w:rPr>
                <w:rFonts w:ascii="Times New Roman" w:hAnsi="Times New Roman"/>
                <w:i/>
                <w:iCs/>
              </w:rPr>
              <w:t xml:space="preserve">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w:t>
            </w:r>
            <w:proofErr w:type="spellStart"/>
            <w:r w:rsidRPr="00FA40CD">
              <w:rPr>
                <w:rFonts w:ascii="Times New Roman" w:hAnsi="Times New Roman"/>
                <w:i/>
                <w:iCs/>
              </w:rPr>
              <w:t>тьютор</w:t>
            </w:r>
            <w:proofErr w:type="spellEnd"/>
            <w:r w:rsidRPr="00FA40CD">
              <w:rPr>
                <w:rFonts w:ascii="Times New Roman" w:hAnsi="Times New Roman"/>
                <w:i/>
                <w:iCs/>
              </w:rPr>
              <w:t>, педагог-организатор, социальный педагог, члены Студенческого совета, представители Родительского комитета, представители организаций - работодателей</w:t>
            </w:r>
            <w:proofErr w:type="gramEnd"/>
          </w:p>
        </w:tc>
      </w:tr>
    </w:tbl>
    <w:p w:rsidR="006D71CA" w:rsidRPr="00FA40CD" w:rsidRDefault="006D71CA" w:rsidP="00185559">
      <w:pPr>
        <w:autoSpaceDE w:val="0"/>
        <w:autoSpaceDN w:val="0"/>
        <w:ind w:left="-142" w:firstLine="142"/>
        <w:jc w:val="both"/>
        <w:rPr>
          <w:rFonts w:ascii="Times New Roman" w:hAnsi="Times New Roman"/>
          <w:b/>
          <w:bCs/>
        </w:rPr>
      </w:pPr>
      <w:bookmarkStart w:id="38" w:name="_Hlk73030266"/>
      <w:bookmarkStart w:id="39" w:name="_Hlk73030355"/>
    </w:p>
    <w:p w:rsidR="006D71CA" w:rsidRPr="00FA40CD" w:rsidRDefault="006D71CA" w:rsidP="00185559">
      <w:pPr>
        <w:tabs>
          <w:tab w:val="left" w:pos="993"/>
        </w:tabs>
        <w:ind w:left="-142" w:firstLine="142"/>
        <w:jc w:val="both"/>
        <w:rPr>
          <w:rFonts w:ascii="Times New Roman" w:hAnsi="Times New Roman"/>
        </w:rPr>
      </w:pPr>
      <w:bookmarkStart w:id="40" w:name="_Hlk73028774"/>
      <w:bookmarkEnd w:id="38"/>
      <w:bookmarkEnd w:id="39"/>
      <w:r w:rsidRPr="00FA40CD">
        <w:rPr>
          <w:rFonts w:ascii="Times New Roman" w:hAnsi="Times New Roman"/>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6D71CA" w:rsidRPr="00FA40CD" w:rsidRDefault="006D71CA" w:rsidP="00185559">
      <w:pPr>
        <w:tabs>
          <w:tab w:val="left" w:pos="993"/>
        </w:tabs>
        <w:ind w:left="-142" w:firstLine="142"/>
        <w:jc w:val="both"/>
        <w:rPr>
          <w:rFonts w:ascii="Times New Roman" w:hAnsi="Times New Roman"/>
        </w:rPr>
      </w:pPr>
      <w:bookmarkStart w:id="41" w:name="_Hlk75266324"/>
      <w:r w:rsidRPr="00FA40CD">
        <w:rPr>
          <w:rFonts w:ascii="Times New Roman" w:hAnsi="Times New Roman"/>
        </w:rPr>
        <w:t xml:space="preserve">Согласно Федеральному закону «Об образовании» от 29.12.2012 г. № 273-ФЗ (в ред. Федерального закона от 31.07.2020 г. № 304-ФЗ) </w:t>
      </w:r>
      <w:bookmarkEnd w:id="41"/>
      <w:r w:rsidRPr="00FA40CD">
        <w:rPr>
          <w:rFonts w:ascii="Times New Roman" w:hAnsi="Times New Roman"/>
        </w:rPr>
        <w:t xml:space="preserve">«воспитание – деятельность, направленная на развитие личности, создание условий для самоопределения и </w:t>
      </w:r>
      <w:proofErr w:type="gramStart"/>
      <w:r w:rsidRPr="00FA40CD">
        <w:rPr>
          <w:rFonts w:ascii="Times New Roman" w:hAnsi="Times New Roman"/>
        </w:rPr>
        <w:t>социализации</w:t>
      </w:r>
      <w:proofErr w:type="gramEnd"/>
      <w:r w:rsidRPr="00FA40CD">
        <w:rPr>
          <w:rFonts w:ascii="Times New Roman" w:hAnsi="Times New Roman"/>
        </w:rPr>
        <w:t xml:space="preserve"> обучающихся на основе </w:t>
      </w:r>
      <w:proofErr w:type="spellStart"/>
      <w:r w:rsidRPr="00FA40CD">
        <w:rPr>
          <w:rFonts w:ascii="Times New Roman" w:hAnsi="Times New Roman"/>
        </w:rPr>
        <w:t>социокультурных</w:t>
      </w:r>
      <w:proofErr w:type="spellEnd"/>
      <w:r w:rsidRPr="00FA40CD">
        <w:rPr>
          <w:rFonts w:ascii="Times New Roman" w:hAnsi="Times New Roman"/>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42" w:name="_Hlk73630688"/>
      <w:r w:rsidRPr="00FA40CD">
        <w:rPr>
          <w:rFonts w:ascii="Times New Roman" w:hAnsi="Times New Roman"/>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42"/>
      <w:r w:rsidRPr="00FA40CD">
        <w:rPr>
          <w:rFonts w:ascii="Times New Roman" w:hAnsi="Times New Roman"/>
        </w:rPr>
        <w:t>».</w:t>
      </w:r>
    </w:p>
    <w:p w:rsidR="006D71CA" w:rsidRPr="00FA40CD" w:rsidRDefault="006D71CA" w:rsidP="00185559">
      <w:pPr>
        <w:tabs>
          <w:tab w:val="left" w:pos="993"/>
        </w:tabs>
        <w:ind w:left="-142" w:firstLine="142"/>
        <w:jc w:val="both"/>
        <w:rPr>
          <w:rFonts w:ascii="Times New Roman" w:hAnsi="Times New Roman"/>
        </w:rPr>
      </w:pPr>
    </w:p>
    <w:p w:rsidR="006D71CA" w:rsidRPr="00FA40CD" w:rsidRDefault="006D71CA" w:rsidP="00185559">
      <w:pPr>
        <w:tabs>
          <w:tab w:val="left" w:pos="993"/>
        </w:tabs>
        <w:ind w:left="-142" w:firstLine="142"/>
        <w:jc w:val="both"/>
        <w:rPr>
          <w:rFonts w:ascii="Times New Roman" w:hAnsi="Times New Roman"/>
          <w:i/>
          <w:iCs/>
        </w:rPr>
      </w:pPr>
      <w:proofErr w:type="gramStart"/>
      <w:r w:rsidRPr="00FA40CD">
        <w:rPr>
          <w:rFonts w:ascii="Times New Roman" w:hAnsi="Times New Roman"/>
          <w:i/>
          <w:iCs/>
        </w:rPr>
        <w:t xml:space="preserve">При разработке формулировок личностных результатов учет требований Закона в части </w:t>
      </w:r>
      <w:r w:rsidRPr="00FA40CD">
        <w:rPr>
          <w:rFonts w:ascii="Times New Roman" w:hAnsi="Times New Roman"/>
          <w:b/>
          <w:bCs/>
          <w:i/>
          <w:iCs/>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A40CD">
        <w:rPr>
          <w:rFonts w:ascii="Times New Roman" w:hAnsi="Times New Roman"/>
          <w:i/>
          <w:iCs/>
        </w:rPr>
        <w:t xml:space="preserve"> </w:t>
      </w:r>
      <w:r w:rsidRPr="00FA40CD">
        <w:rPr>
          <w:rFonts w:ascii="Times New Roman" w:hAnsi="Times New Roman"/>
          <w:b/>
          <w:bCs/>
          <w:i/>
          <w:iCs/>
        </w:rPr>
        <w:t>бережного отношения к здоровью, эстетических чувств и уважения к ценностям</w:t>
      </w:r>
      <w:proofErr w:type="gramEnd"/>
      <w:r w:rsidRPr="00FA40CD">
        <w:rPr>
          <w:rFonts w:ascii="Times New Roman" w:hAnsi="Times New Roman"/>
          <w:b/>
          <w:bCs/>
          <w:i/>
          <w:iCs/>
        </w:rPr>
        <w:t xml:space="preserve"> семьи</w:t>
      </w:r>
      <w:r w:rsidRPr="00FA40CD">
        <w:rPr>
          <w:rFonts w:ascii="Times New Roman" w:hAnsi="Times New Roman"/>
          <w:i/>
          <w:iCs/>
        </w:rPr>
        <w:t xml:space="preserve">, является обязательным. </w:t>
      </w:r>
    </w:p>
    <w:p w:rsidR="006D71CA" w:rsidRPr="00FA40CD" w:rsidRDefault="006D71CA" w:rsidP="00185559">
      <w:pPr>
        <w:tabs>
          <w:tab w:val="left" w:pos="993"/>
        </w:tabs>
        <w:ind w:left="-142" w:firstLine="142"/>
        <w:jc w:val="both"/>
        <w:rPr>
          <w:rFonts w:ascii="Times New Roman" w:hAnsi="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126"/>
      </w:tblGrid>
      <w:tr w:rsidR="006D71CA" w:rsidRPr="00FA40CD" w:rsidTr="00813FCF">
        <w:tc>
          <w:tcPr>
            <w:tcW w:w="7338" w:type="dxa"/>
          </w:tcPr>
          <w:p w:rsidR="006D71CA" w:rsidRPr="00FA40CD" w:rsidRDefault="006D71CA" w:rsidP="00FA40CD">
            <w:pPr>
              <w:ind w:firstLine="142"/>
              <w:jc w:val="center"/>
              <w:rPr>
                <w:rFonts w:ascii="Times New Roman" w:hAnsi="Times New Roman"/>
                <w:b/>
                <w:bCs/>
              </w:rPr>
            </w:pPr>
            <w:bookmarkStart w:id="43" w:name="_Hlk73632186"/>
            <w:r w:rsidRPr="00FA40CD">
              <w:rPr>
                <w:rFonts w:ascii="Times New Roman" w:hAnsi="Times New Roman"/>
                <w:b/>
                <w:bCs/>
              </w:rPr>
              <w:t xml:space="preserve">Личностные результаты </w:t>
            </w:r>
          </w:p>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реализации программы воспитания </w:t>
            </w:r>
          </w:p>
          <w:p w:rsidR="006D71CA" w:rsidRPr="00FA40CD" w:rsidRDefault="006D71CA" w:rsidP="00FA40CD">
            <w:pPr>
              <w:ind w:firstLine="142"/>
              <w:jc w:val="center"/>
              <w:rPr>
                <w:rFonts w:ascii="Times New Roman" w:hAnsi="Times New Roman"/>
                <w:b/>
                <w:bCs/>
              </w:rPr>
            </w:pPr>
            <w:r w:rsidRPr="00FA40CD">
              <w:rPr>
                <w:rFonts w:ascii="Times New Roman" w:hAnsi="Times New Roman"/>
                <w:i/>
                <w:iCs/>
              </w:rPr>
              <w:t>(дескрипторы)</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Код личностных результатов </w:t>
            </w:r>
            <w:r w:rsidRPr="00FA40CD">
              <w:rPr>
                <w:rFonts w:ascii="Times New Roman" w:hAnsi="Times New Roman"/>
                <w:b/>
                <w:bCs/>
              </w:rPr>
              <w:br/>
              <w:t xml:space="preserve">реализации </w:t>
            </w:r>
            <w:r w:rsidRPr="00FA40CD">
              <w:rPr>
                <w:rFonts w:ascii="Times New Roman" w:hAnsi="Times New Roman"/>
                <w:b/>
                <w:bCs/>
              </w:rPr>
              <w:br/>
              <w:t xml:space="preserve">программы </w:t>
            </w:r>
            <w:r w:rsidRPr="00FA40CD">
              <w:rPr>
                <w:rFonts w:ascii="Times New Roman" w:hAnsi="Times New Roman"/>
                <w:b/>
                <w:bCs/>
              </w:rPr>
              <w:br/>
              <w:t>воспитания</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i/>
                <w:iCs/>
              </w:rPr>
            </w:pPr>
            <w:proofErr w:type="gramStart"/>
            <w:r w:rsidRPr="00FA40CD">
              <w:rPr>
                <w:rFonts w:ascii="Times New Roman" w:hAnsi="Times New Roman"/>
              </w:rPr>
              <w:t>Осознающий</w:t>
            </w:r>
            <w:proofErr w:type="gramEnd"/>
            <w:r w:rsidRPr="00FA40CD">
              <w:rPr>
                <w:rFonts w:ascii="Times New Roman" w:hAnsi="Times New Roman"/>
              </w:rPr>
              <w:t xml:space="preserve"> себя гражданином и защитником великой страны</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1</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r w:rsidRPr="00FA40CD">
              <w:rPr>
                <w:rFonts w:ascii="Times New Roman" w:hAnsi="Times New Roman"/>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2</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Соблюдающий</w:t>
            </w:r>
            <w:proofErr w:type="gramEnd"/>
            <w:r w:rsidRPr="00FA40CD">
              <w:rPr>
                <w:rFonts w:ascii="Times New Roman" w:hAnsi="Times New Roman"/>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FA40CD">
              <w:rPr>
                <w:rFonts w:ascii="Times New Roman" w:hAnsi="Times New Roman"/>
              </w:rPr>
              <w:t>Лояльный</w:t>
            </w:r>
            <w:proofErr w:type="gramEnd"/>
            <w:r w:rsidRPr="00FA40CD">
              <w:rPr>
                <w:rFonts w:ascii="Times New Roman" w:hAnsi="Times New Roman"/>
              </w:rPr>
              <w:t xml:space="preserve"> к установкам и проявлениям представителей субкультур, отличающий их от групп с деструктивным и </w:t>
            </w:r>
            <w:proofErr w:type="spellStart"/>
            <w:r w:rsidRPr="00FA40CD">
              <w:rPr>
                <w:rFonts w:ascii="Times New Roman" w:hAnsi="Times New Roman"/>
              </w:rPr>
              <w:t>девиантным</w:t>
            </w:r>
            <w:proofErr w:type="spellEnd"/>
            <w:r w:rsidRPr="00FA40CD">
              <w:rPr>
                <w:rFonts w:ascii="Times New Roman" w:hAnsi="Times New Roman"/>
              </w:rPr>
              <w:t xml:space="preserve"> поведением. </w:t>
            </w:r>
            <w:proofErr w:type="gramStart"/>
            <w:r w:rsidRPr="00FA40CD">
              <w:rPr>
                <w:rFonts w:ascii="Times New Roman" w:hAnsi="Times New Roman"/>
              </w:rPr>
              <w:t>Демонстрирующий</w:t>
            </w:r>
            <w:proofErr w:type="gramEnd"/>
            <w:r w:rsidRPr="00FA40CD">
              <w:rPr>
                <w:rFonts w:ascii="Times New Roman" w:hAnsi="Times New Roman"/>
              </w:rPr>
              <w:t xml:space="preserve"> неприятие и предупреждающий социально опасное поведение окружающих</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3</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Проявляющий</w:t>
            </w:r>
            <w:proofErr w:type="gramEnd"/>
            <w:r w:rsidRPr="00FA40CD">
              <w:rPr>
                <w:rFonts w:ascii="Times New Roman" w:hAnsi="Times New Roman"/>
              </w:rPr>
              <w:t xml:space="preserve"> и демонстрирующий уважение к людям труда, осознающий ценность собственного труда. </w:t>
            </w:r>
            <w:proofErr w:type="gramStart"/>
            <w:r w:rsidRPr="00FA40CD">
              <w:rPr>
                <w:rFonts w:ascii="Times New Roman" w:hAnsi="Times New Roman"/>
              </w:rPr>
              <w:t>Стремящийся</w:t>
            </w:r>
            <w:proofErr w:type="gramEnd"/>
            <w:r w:rsidRPr="00FA40CD">
              <w:rPr>
                <w:rFonts w:ascii="Times New Roman" w:hAnsi="Times New Roman"/>
              </w:rPr>
              <w:t xml:space="preserve"> к формированию в сетевой среде личностно и профессионального конструктивного «цифрового следа»</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4</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Демонстрирующий</w:t>
            </w:r>
            <w:proofErr w:type="gramEnd"/>
            <w:r w:rsidRPr="00FA40CD">
              <w:rPr>
                <w:rFonts w:ascii="Times New Roman" w:hAnsi="Times New Roman"/>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5</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Проявляющий</w:t>
            </w:r>
            <w:proofErr w:type="gramEnd"/>
            <w:r w:rsidRPr="00FA40CD">
              <w:rPr>
                <w:rFonts w:ascii="Times New Roman" w:hAnsi="Times New Roman"/>
              </w:rPr>
              <w:t xml:space="preserve"> уважение к людям старшего поколения и готовность к участию в социальной поддержке и волонтерских движениях</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6</w:t>
            </w:r>
          </w:p>
        </w:tc>
      </w:tr>
      <w:tr w:rsidR="006D71CA" w:rsidRPr="00FA40CD" w:rsidTr="00813FC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Осознающий</w:t>
            </w:r>
            <w:proofErr w:type="gramEnd"/>
            <w:r w:rsidRPr="00FA40CD">
              <w:rPr>
                <w:rFonts w:ascii="Times New Roman" w:hAnsi="Times New Roman"/>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7</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Проявляющий</w:t>
            </w:r>
            <w:proofErr w:type="gramEnd"/>
            <w:r w:rsidRPr="00FA40CD">
              <w:rPr>
                <w:rFonts w:ascii="Times New Roman" w:hAnsi="Times New Roman"/>
              </w:rPr>
              <w:t xml:space="preserve"> и демонстрирующий уважение к представителям различных этнокультурных, социальных, конфессиональных и иных групп. </w:t>
            </w:r>
            <w:proofErr w:type="gramStart"/>
            <w:r w:rsidRPr="00FA40CD">
              <w:rPr>
                <w:rFonts w:ascii="Times New Roman" w:hAnsi="Times New Roman"/>
              </w:rPr>
              <w:t>Сопричастный</w:t>
            </w:r>
            <w:proofErr w:type="gramEnd"/>
            <w:r w:rsidRPr="00FA40CD">
              <w:rPr>
                <w:rFonts w:ascii="Times New Roman" w:hAnsi="Times New Roman"/>
              </w:rPr>
              <w:t xml:space="preserve">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8</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lastRenderedPageBreak/>
              <w:t>Соблюдающий</w:t>
            </w:r>
            <w:proofErr w:type="gramEnd"/>
            <w:r w:rsidRPr="00FA40CD">
              <w:rPr>
                <w:rFonts w:ascii="Times New Roman" w:hAnsi="Times New Roman"/>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FA40CD">
              <w:rPr>
                <w:rFonts w:ascii="Times New Roman" w:hAnsi="Times New Roman"/>
              </w:rPr>
              <w:t>психоактивных</w:t>
            </w:r>
            <w:proofErr w:type="spellEnd"/>
            <w:r w:rsidRPr="00FA40CD">
              <w:rPr>
                <w:rFonts w:ascii="Times New Roman" w:hAnsi="Times New Roman"/>
              </w:rPr>
              <w:t xml:space="preserve"> веществ, азартных игр и т.д. </w:t>
            </w:r>
            <w:proofErr w:type="gramStart"/>
            <w:r w:rsidRPr="00FA40CD">
              <w:rPr>
                <w:rFonts w:ascii="Times New Roman" w:hAnsi="Times New Roman"/>
              </w:rPr>
              <w:t>Сохраняющий</w:t>
            </w:r>
            <w:proofErr w:type="gramEnd"/>
            <w:r w:rsidRPr="00FA40CD">
              <w:rPr>
                <w:rFonts w:ascii="Times New Roman" w:hAnsi="Times New Roman"/>
              </w:rPr>
              <w:t xml:space="preserve"> психологическую устойчивость в </w:t>
            </w:r>
            <w:proofErr w:type="spellStart"/>
            <w:r w:rsidRPr="00FA40CD">
              <w:rPr>
                <w:rFonts w:ascii="Times New Roman" w:hAnsi="Times New Roman"/>
              </w:rPr>
              <w:t>ситуативно</w:t>
            </w:r>
            <w:proofErr w:type="spellEnd"/>
            <w:r w:rsidRPr="00FA40CD">
              <w:rPr>
                <w:rFonts w:ascii="Times New Roman" w:hAnsi="Times New Roman"/>
              </w:rPr>
              <w:t xml:space="preserve"> сложных или стремительно меняющихся ситуациях</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9</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r w:rsidRPr="00FA40CD">
              <w:rPr>
                <w:rFonts w:ascii="Times New Roman" w:hAnsi="Times New Roman"/>
              </w:rPr>
              <w:t>Заботящийся о защите окружающей среды, собственной и чужой безопасности, в том числе цифровой</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10</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Проявляющий</w:t>
            </w:r>
            <w:proofErr w:type="gramEnd"/>
            <w:r w:rsidRPr="00FA40CD">
              <w:rPr>
                <w:rFonts w:ascii="Times New Roman" w:hAnsi="Times New Roman"/>
              </w:rPr>
              <w:t xml:space="preserve"> уважение к эстетическим ценностям, обладающий основами эстетической культуры</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11</w:t>
            </w:r>
          </w:p>
        </w:tc>
      </w:tr>
      <w:tr w:rsidR="006D71CA" w:rsidRPr="00FA40CD" w:rsidTr="00813FC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6D71CA" w:rsidRPr="00FA40CD" w:rsidRDefault="006D71CA" w:rsidP="00FA40CD">
            <w:pPr>
              <w:ind w:firstLine="142"/>
              <w:jc w:val="both"/>
              <w:rPr>
                <w:rFonts w:ascii="Times New Roman" w:hAnsi="Times New Roman"/>
                <w:b/>
                <w:bCs/>
              </w:rPr>
            </w:pPr>
            <w:proofErr w:type="gramStart"/>
            <w:r w:rsidRPr="00FA40CD">
              <w:rPr>
                <w:rFonts w:ascii="Times New Roman" w:hAnsi="Times New Roman"/>
              </w:rPr>
              <w:t>Принимающий</w:t>
            </w:r>
            <w:proofErr w:type="gramEnd"/>
            <w:r w:rsidRPr="00FA40CD">
              <w:rPr>
                <w:rFonts w:ascii="Times New Roman" w:hAnsi="Times New Roman"/>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 12</w:t>
            </w:r>
          </w:p>
        </w:tc>
      </w:tr>
      <w:tr w:rsidR="006D71CA" w:rsidRPr="00FA40CD" w:rsidTr="00813FCF">
        <w:tc>
          <w:tcPr>
            <w:tcW w:w="9464" w:type="dxa"/>
            <w:gridSpan w:val="2"/>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Личностные результаты</w:t>
            </w:r>
          </w:p>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реализации программы воспитания, определенные отраслевыми требованиями </w:t>
            </w:r>
            <w:r w:rsidRPr="00FA40CD">
              <w:rPr>
                <w:rFonts w:ascii="Times New Roman" w:hAnsi="Times New Roman"/>
                <w:b/>
                <w:bCs/>
              </w:rPr>
              <w:br/>
              <w:t>к деловым качествам личност</w:t>
            </w:r>
            <w:proofErr w:type="gramStart"/>
            <w:r w:rsidRPr="00FA40CD">
              <w:rPr>
                <w:rFonts w:ascii="Times New Roman" w:hAnsi="Times New Roman"/>
                <w:b/>
                <w:bCs/>
              </w:rPr>
              <w:t>и</w:t>
            </w:r>
            <w:r w:rsidRPr="00FA40CD">
              <w:rPr>
                <w:rFonts w:ascii="Times New Roman" w:hAnsi="Times New Roman"/>
              </w:rPr>
              <w:t>(</w:t>
            </w:r>
            <w:proofErr w:type="gramEnd"/>
            <w:r w:rsidRPr="00FA40CD">
              <w:rPr>
                <w:rFonts w:ascii="Times New Roman" w:hAnsi="Times New Roman"/>
              </w:rPr>
              <w:t>при наличии)</w:t>
            </w:r>
          </w:p>
        </w:tc>
      </w:tr>
      <w:tr w:rsidR="006D71CA" w:rsidRPr="00FA40CD" w:rsidTr="00813FCF">
        <w:tc>
          <w:tcPr>
            <w:tcW w:w="7338" w:type="dxa"/>
          </w:tcPr>
          <w:p w:rsidR="006D71CA" w:rsidRPr="00FA40CD" w:rsidRDefault="006D71CA" w:rsidP="00FA40CD">
            <w:pPr>
              <w:ind w:firstLine="142"/>
              <w:rPr>
                <w:rFonts w:ascii="Times New Roman" w:hAnsi="Times New Roman"/>
                <w:b/>
                <w:bCs/>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b/>
                <w:bCs/>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b/>
                <w:bCs/>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     ЛР …</w:t>
            </w:r>
          </w:p>
        </w:tc>
      </w:tr>
      <w:tr w:rsidR="006D71CA" w:rsidRPr="00FA40CD" w:rsidTr="00813FCF">
        <w:tc>
          <w:tcPr>
            <w:tcW w:w="9464" w:type="dxa"/>
            <w:gridSpan w:val="2"/>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Личностные результаты</w:t>
            </w:r>
          </w:p>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реализации программы воспитания, определенные субъектом </w:t>
            </w:r>
            <w:r w:rsidRPr="00FA40CD">
              <w:rPr>
                <w:rFonts w:ascii="Times New Roman" w:hAnsi="Times New Roman"/>
                <w:b/>
                <w:bCs/>
              </w:rPr>
              <w:br/>
              <w:t>Российской Федерации</w:t>
            </w:r>
            <w:r w:rsidRPr="00FA40CD">
              <w:rPr>
                <w:rFonts w:ascii="Times New Roman" w:hAnsi="Times New Roman"/>
                <w:b/>
                <w:bCs/>
                <w:vertAlign w:val="superscript"/>
              </w:rPr>
              <w:footnoteReference w:id="14"/>
            </w:r>
            <w:r w:rsidRPr="00FA40CD">
              <w:rPr>
                <w:rFonts w:ascii="Times New Roman" w:hAnsi="Times New Roman"/>
                <w:b/>
                <w:bCs/>
              </w:rPr>
              <w:t xml:space="preserve"> </w:t>
            </w:r>
            <w:r w:rsidRPr="00FA40CD">
              <w:rPr>
                <w:rFonts w:ascii="Times New Roman" w:hAnsi="Times New Roman"/>
              </w:rPr>
              <w:t>(при наличии)</w:t>
            </w:r>
          </w:p>
        </w:tc>
      </w:tr>
      <w:tr w:rsidR="006D71CA" w:rsidRPr="00FA40CD" w:rsidTr="00813FCF">
        <w:tc>
          <w:tcPr>
            <w:tcW w:w="7338" w:type="dxa"/>
          </w:tcPr>
          <w:p w:rsidR="006D71CA" w:rsidRPr="00FA40CD" w:rsidRDefault="006D71CA" w:rsidP="00FA40CD">
            <w:pPr>
              <w:ind w:firstLine="142"/>
              <w:rPr>
                <w:rFonts w:ascii="Times New Roman" w:hAnsi="Times New Roman"/>
              </w:rPr>
            </w:pPr>
            <w:r w:rsidRPr="00FA40CD">
              <w:rPr>
                <w:rFonts w:ascii="Times New Roman" w:hAnsi="Times New Roman"/>
              </w:rPr>
              <w:t>…</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     ЛР …</w:t>
            </w:r>
          </w:p>
        </w:tc>
      </w:tr>
      <w:tr w:rsidR="006D71CA" w:rsidRPr="00FA40CD" w:rsidTr="00813FCF">
        <w:tc>
          <w:tcPr>
            <w:tcW w:w="9464" w:type="dxa"/>
            <w:gridSpan w:val="2"/>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Личностные результаты</w:t>
            </w:r>
          </w:p>
          <w:p w:rsidR="006D71CA" w:rsidRPr="00FA40CD" w:rsidRDefault="006D71CA" w:rsidP="00FA40CD">
            <w:pPr>
              <w:ind w:firstLine="142"/>
              <w:jc w:val="center"/>
              <w:rPr>
                <w:rFonts w:ascii="Times New Roman" w:hAnsi="Times New Roman"/>
                <w:b/>
                <w:bCs/>
              </w:rPr>
            </w:pPr>
            <w:r w:rsidRPr="00FA40CD">
              <w:rPr>
                <w:rFonts w:ascii="Times New Roman" w:hAnsi="Times New Roman"/>
                <w:b/>
                <w:bCs/>
              </w:rPr>
              <w:t>реализации программы воспитания, определенные ключевыми работодателями</w:t>
            </w:r>
            <w:r w:rsidRPr="00FA40CD">
              <w:rPr>
                <w:rFonts w:ascii="Times New Roman" w:hAnsi="Times New Roman"/>
                <w:b/>
                <w:bCs/>
                <w:vertAlign w:val="superscript"/>
              </w:rPr>
              <w:footnoteReference w:id="15"/>
            </w:r>
          </w:p>
          <w:p w:rsidR="006D71CA" w:rsidRPr="00FA40CD" w:rsidRDefault="006D71CA" w:rsidP="00FA40CD">
            <w:pPr>
              <w:ind w:firstLine="142"/>
              <w:jc w:val="center"/>
              <w:rPr>
                <w:rFonts w:ascii="Times New Roman" w:hAnsi="Times New Roman"/>
                <w:b/>
                <w:bCs/>
              </w:rPr>
            </w:pPr>
            <w:r w:rsidRPr="00FA40CD">
              <w:rPr>
                <w:rFonts w:ascii="Times New Roman" w:hAnsi="Times New Roman"/>
              </w:rPr>
              <w:t>(при наличии)</w:t>
            </w:r>
          </w:p>
        </w:tc>
      </w:tr>
      <w:tr w:rsidR="006D71CA" w:rsidRPr="00FA40CD" w:rsidTr="00813FCF">
        <w:tc>
          <w:tcPr>
            <w:tcW w:w="7338" w:type="dxa"/>
          </w:tcPr>
          <w:p w:rsidR="006D71CA" w:rsidRPr="00FA40CD" w:rsidRDefault="006D71CA" w:rsidP="00FA40CD">
            <w:pPr>
              <w:ind w:firstLine="142"/>
              <w:rPr>
                <w:rFonts w:ascii="Times New Roman" w:hAnsi="Times New Roman"/>
              </w:rPr>
            </w:pPr>
            <w:r w:rsidRPr="00FA40CD">
              <w:rPr>
                <w:rFonts w:ascii="Times New Roman" w:hAnsi="Times New Roman"/>
              </w:rPr>
              <w:t>…</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    ЛР …</w:t>
            </w:r>
          </w:p>
        </w:tc>
      </w:tr>
      <w:tr w:rsidR="006D71CA" w:rsidRPr="00FA40CD" w:rsidTr="00813FCF">
        <w:tc>
          <w:tcPr>
            <w:tcW w:w="9464" w:type="dxa"/>
            <w:gridSpan w:val="2"/>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Личностные результаты</w:t>
            </w:r>
          </w:p>
          <w:p w:rsidR="006D71CA" w:rsidRPr="00FA40CD" w:rsidRDefault="006D71CA" w:rsidP="00FA40CD">
            <w:pPr>
              <w:ind w:firstLine="142"/>
              <w:jc w:val="center"/>
              <w:rPr>
                <w:rFonts w:ascii="Times New Roman" w:hAnsi="Times New Roman"/>
                <w:b/>
                <w:bCs/>
              </w:rPr>
            </w:pPr>
            <w:r w:rsidRPr="00FA40CD">
              <w:rPr>
                <w:rFonts w:ascii="Times New Roman" w:hAnsi="Times New Roman"/>
                <w:b/>
                <w:bCs/>
              </w:rPr>
              <w:t>реализации программы воспитания, определенные субъектами</w:t>
            </w:r>
          </w:p>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образовательного процесса</w:t>
            </w:r>
            <w:r w:rsidRPr="00FA40CD">
              <w:rPr>
                <w:rFonts w:ascii="Times New Roman" w:hAnsi="Times New Roman"/>
                <w:b/>
                <w:bCs/>
                <w:vertAlign w:val="superscript"/>
              </w:rPr>
              <w:footnoteReference w:id="16"/>
            </w:r>
            <w:r w:rsidRPr="00FA40CD">
              <w:rPr>
                <w:rFonts w:ascii="Times New Roman" w:hAnsi="Times New Roman"/>
                <w:b/>
                <w:bCs/>
              </w:rPr>
              <w:t xml:space="preserve"> </w:t>
            </w:r>
            <w:r w:rsidRPr="00FA40CD">
              <w:rPr>
                <w:rFonts w:ascii="Times New Roman" w:hAnsi="Times New Roman"/>
              </w:rPr>
              <w:t>(при наличии)</w:t>
            </w:r>
          </w:p>
        </w:tc>
      </w:tr>
      <w:tr w:rsidR="006D71CA" w:rsidRPr="00FA40CD" w:rsidTr="00813FCF">
        <w:tc>
          <w:tcPr>
            <w:tcW w:w="7338" w:type="dxa"/>
          </w:tcPr>
          <w:p w:rsidR="006D71CA" w:rsidRPr="00FA40CD" w:rsidRDefault="006D71CA" w:rsidP="00FA40CD">
            <w:pPr>
              <w:ind w:firstLine="142"/>
              <w:rPr>
                <w:rFonts w:ascii="Times New Roman" w:hAnsi="Times New Roman"/>
              </w:rPr>
            </w:pPr>
            <w:r w:rsidRPr="00FA40CD">
              <w:rPr>
                <w:rFonts w:ascii="Times New Roman" w:hAnsi="Times New Roman"/>
              </w:rPr>
              <w:t>…</w:t>
            </w: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ЛР</w:t>
            </w:r>
          </w:p>
        </w:tc>
      </w:tr>
      <w:tr w:rsidR="006D71CA" w:rsidRPr="00FA40CD" w:rsidTr="00813FCF">
        <w:tc>
          <w:tcPr>
            <w:tcW w:w="7338" w:type="dxa"/>
          </w:tcPr>
          <w:p w:rsidR="006D71CA" w:rsidRPr="00FA40CD" w:rsidRDefault="006D71CA" w:rsidP="00FA40CD">
            <w:pPr>
              <w:ind w:firstLine="142"/>
              <w:rPr>
                <w:rFonts w:ascii="Times New Roman" w:hAnsi="Times New Roman"/>
              </w:rPr>
            </w:pPr>
          </w:p>
        </w:tc>
        <w:tc>
          <w:tcPr>
            <w:tcW w:w="2126" w:type="dxa"/>
            <w:vAlign w:val="center"/>
          </w:tcPr>
          <w:p w:rsidR="006D71CA" w:rsidRPr="00FA40CD" w:rsidRDefault="006D71CA" w:rsidP="00FA40CD">
            <w:pPr>
              <w:ind w:firstLine="142"/>
              <w:jc w:val="center"/>
              <w:rPr>
                <w:rFonts w:ascii="Times New Roman" w:hAnsi="Times New Roman"/>
                <w:b/>
                <w:bCs/>
              </w:rPr>
            </w:pPr>
            <w:r w:rsidRPr="00FA40CD">
              <w:rPr>
                <w:rFonts w:ascii="Times New Roman" w:hAnsi="Times New Roman"/>
                <w:b/>
                <w:bCs/>
              </w:rPr>
              <w:t xml:space="preserve">    ЛР …</w:t>
            </w:r>
          </w:p>
        </w:tc>
      </w:tr>
      <w:bookmarkEnd w:id="43"/>
    </w:tbl>
    <w:p w:rsidR="006D71CA" w:rsidRPr="00FA40CD" w:rsidRDefault="006D71CA" w:rsidP="00185559">
      <w:pPr>
        <w:ind w:left="-142" w:firstLine="142"/>
        <w:jc w:val="both"/>
        <w:rPr>
          <w:rFonts w:ascii="Times New Roman" w:hAnsi="Times New Roman"/>
          <w:b/>
          <w:bCs/>
        </w:rPr>
      </w:pPr>
    </w:p>
    <w:p w:rsidR="00FA40CD" w:rsidRDefault="00FA40CD" w:rsidP="00FA40CD">
      <w:pPr>
        <w:tabs>
          <w:tab w:val="left" w:pos="709"/>
        </w:tabs>
        <w:ind w:firstLine="567"/>
        <w:jc w:val="both"/>
        <w:rPr>
          <w:rFonts w:ascii="Times New Roman" w:hAnsi="Times New Roman"/>
          <w:b/>
          <w:bCs/>
        </w:rPr>
      </w:pPr>
    </w:p>
    <w:p w:rsidR="00FA40CD" w:rsidRDefault="00FA40CD" w:rsidP="00FA40CD">
      <w:pPr>
        <w:tabs>
          <w:tab w:val="left" w:pos="709"/>
        </w:tabs>
        <w:ind w:firstLine="567"/>
        <w:jc w:val="both"/>
        <w:rPr>
          <w:rFonts w:ascii="Times New Roman" w:hAnsi="Times New Roman"/>
          <w:b/>
          <w:bCs/>
        </w:rPr>
      </w:pPr>
    </w:p>
    <w:p w:rsidR="00FA40CD" w:rsidRDefault="00FA40CD" w:rsidP="00FA40CD">
      <w:pPr>
        <w:tabs>
          <w:tab w:val="left" w:pos="709"/>
        </w:tabs>
        <w:ind w:firstLine="567"/>
        <w:jc w:val="both"/>
        <w:rPr>
          <w:rFonts w:ascii="Times New Roman" w:hAnsi="Times New Roman"/>
          <w:b/>
          <w:bCs/>
        </w:rPr>
      </w:pPr>
    </w:p>
    <w:p w:rsidR="00FA40CD" w:rsidRDefault="00FA40CD" w:rsidP="00FA40CD">
      <w:pPr>
        <w:tabs>
          <w:tab w:val="left" w:pos="709"/>
        </w:tabs>
        <w:ind w:firstLine="567"/>
        <w:jc w:val="both"/>
        <w:rPr>
          <w:rFonts w:ascii="Times New Roman" w:hAnsi="Times New Roman"/>
          <w:b/>
          <w:bCs/>
        </w:rPr>
      </w:pPr>
    </w:p>
    <w:p w:rsidR="006D71CA" w:rsidRPr="00FA40CD" w:rsidRDefault="006D71CA" w:rsidP="00FA40CD">
      <w:pPr>
        <w:tabs>
          <w:tab w:val="left" w:pos="709"/>
        </w:tabs>
        <w:ind w:firstLine="567"/>
        <w:jc w:val="both"/>
        <w:rPr>
          <w:rFonts w:ascii="Times New Roman" w:hAnsi="Times New Roman"/>
          <w:b/>
          <w:bCs/>
        </w:rPr>
      </w:pPr>
      <w:r w:rsidRPr="00FA40CD">
        <w:rPr>
          <w:rFonts w:ascii="Times New Roman" w:hAnsi="Times New Roman"/>
          <w:b/>
          <w:bCs/>
        </w:rPr>
        <w:lastRenderedPageBreak/>
        <w:t xml:space="preserve">РАЗДЕЛ 2. ОЦЕНКА ОСВОЕНИЯ </w:t>
      </w:r>
      <w:proofErr w:type="gramStart"/>
      <w:r w:rsidRPr="00FA40CD">
        <w:rPr>
          <w:rFonts w:ascii="Times New Roman" w:hAnsi="Times New Roman"/>
          <w:b/>
          <w:bCs/>
        </w:rPr>
        <w:t>ОБУЧАЮЩИМИСЯ</w:t>
      </w:r>
      <w:proofErr w:type="gramEnd"/>
      <w:r w:rsidRPr="00FA40CD">
        <w:rPr>
          <w:rFonts w:ascii="Times New Roman" w:hAnsi="Times New Roman"/>
          <w:b/>
          <w:bCs/>
        </w:rPr>
        <w:t xml:space="preserve"> ОСНОВНОЙ </w:t>
      </w:r>
      <w:r w:rsidRPr="00FA40CD">
        <w:rPr>
          <w:rFonts w:ascii="Times New Roman" w:hAnsi="Times New Roman"/>
          <w:b/>
          <w:bCs/>
        </w:rPr>
        <w:br/>
        <w:t>ОБРАЗОВАТЕЛЬНОЙ ПРОГРАММЫ В ЧАСТИ ДОСТИЖЕНИЯ ЛИЧНОСТНЫХ РЕЗУЛЬТАТОВ</w:t>
      </w:r>
      <w:bookmarkEnd w:id="40"/>
      <w:r w:rsidRPr="00FA40CD">
        <w:rPr>
          <w:rFonts w:ascii="Times New Roman" w:hAnsi="Times New Roman"/>
          <w:b/>
          <w:bCs/>
        </w:rPr>
        <w:t xml:space="preserve">  </w:t>
      </w:r>
    </w:p>
    <w:p w:rsidR="006D71CA" w:rsidRPr="00FA40CD" w:rsidRDefault="006D71CA" w:rsidP="00FA40CD">
      <w:pPr>
        <w:tabs>
          <w:tab w:val="left" w:pos="709"/>
          <w:tab w:val="left" w:pos="1134"/>
        </w:tabs>
        <w:ind w:firstLine="567"/>
        <w:jc w:val="both"/>
        <w:rPr>
          <w:rFonts w:ascii="Times New Roman" w:hAnsi="Times New Roman"/>
          <w:i/>
          <w:iCs/>
        </w:rPr>
      </w:pPr>
      <w:r w:rsidRPr="00FA40CD">
        <w:rPr>
          <w:rFonts w:ascii="Times New Roman" w:hAnsi="Times New Roman"/>
          <w:i/>
          <w:iCs/>
        </w:rPr>
        <w:t xml:space="preserve">Оценка достижения </w:t>
      </w:r>
      <w:proofErr w:type="gramStart"/>
      <w:r w:rsidRPr="00FA40CD">
        <w:rPr>
          <w:rFonts w:ascii="Times New Roman" w:hAnsi="Times New Roman"/>
          <w:i/>
          <w:iCs/>
        </w:rPr>
        <w:t>обучающимися</w:t>
      </w:r>
      <w:proofErr w:type="gramEnd"/>
      <w:r w:rsidRPr="00FA40CD">
        <w:rPr>
          <w:rFonts w:ascii="Times New Roman" w:hAnsi="Times New Roman"/>
          <w:i/>
          <w:iCs/>
        </w:rPr>
        <w:t xml:space="preserve"> личностных результатов проводится в рамках контрольных и оценочных процедур, предусмотренных настоящей программой. </w:t>
      </w:r>
    </w:p>
    <w:p w:rsidR="006D71CA" w:rsidRPr="00FA40CD" w:rsidRDefault="006D71CA" w:rsidP="00FA40CD">
      <w:pPr>
        <w:tabs>
          <w:tab w:val="left" w:pos="709"/>
          <w:tab w:val="left" w:pos="1134"/>
        </w:tabs>
        <w:ind w:firstLine="567"/>
        <w:jc w:val="both"/>
        <w:rPr>
          <w:rFonts w:ascii="Times New Roman" w:hAnsi="Times New Roman"/>
          <w:i/>
          <w:iCs/>
        </w:rPr>
      </w:pPr>
      <w:r w:rsidRPr="00FA40CD">
        <w:rPr>
          <w:rFonts w:ascii="Times New Roman" w:hAnsi="Times New Roman"/>
          <w:i/>
          <w:iCs/>
        </w:rPr>
        <w:t>Комплекс примерных критериев оценки личностных результатов обучающихся:</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интереса к будущей профессии;</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оценка собственного продвижения, личностного развития;</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ответственность за результат учебной деятельности и подготовки к профессиональной деятельности;</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высокопрофессиональной трудовой активности;</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участие в </w:t>
      </w:r>
      <w:r w:rsidRPr="00FA40CD">
        <w:rPr>
          <w:rFonts w:ascii="Times New Roman" w:hAnsi="Times New Roman"/>
        </w:rPr>
        <w:t>исследовательской</w:t>
      </w:r>
      <w:r w:rsidRPr="00FA40CD">
        <w:rPr>
          <w:rFonts w:ascii="Times New Roman" w:hAnsi="Times New Roman"/>
          <w:i/>
          <w:iCs/>
        </w:rPr>
        <w:t xml:space="preserve"> и проектной работе;</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участие в конкурсах профессионального мастерства, олимпиадах по профессии, викторинах, в предметных неделях;</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соблюдение этических норм общения при взаимодействии с обучающимися, преподавателями, мастерами и руководителями практики;</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конструктивное взаимодействие в учебном коллективе/бригаде;</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навыков межличностного делового общения, социального имиджа;</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сформированность гражданской позиции; участие в волонтерском движении;  </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мировоззренческих установок на готовность молодых людей к работе на благо Отечества;</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правовой активности и навыков правомерного поведения, уважения к Закону;</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отсутствие фактов проявления идеологии терроризма и экстремизма </w:t>
      </w:r>
      <w:proofErr w:type="gramStart"/>
      <w:r w:rsidRPr="00FA40CD">
        <w:rPr>
          <w:rFonts w:ascii="Times New Roman" w:hAnsi="Times New Roman"/>
          <w:i/>
          <w:iCs/>
        </w:rPr>
        <w:t>среди</w:t>
      </w:r>
      <w:proofErr w:type="gramEnd"/>
      <w:r w:rsidRPr="00FA40CD">
        <w:rPr>
          <w:rFonts w:ascii="Times New Roman" w:hAnsi="Times New Roman"/>
          <w:i/>
          <w:iCs/>
        </w:rPr>
        <w:t xml:space="preserve"> обучающихся;</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отсутствие социальных конфликтов </w:t>
      </w:r>
      <w:proofErr w:type="gramStart"/>
      <w:r w:rsidRPr="00FA40CD">
        <w:rPr>
          <w:rFonts w:ascii="Times New Roman" w:hAnsi="Times New Roman"/>
          <w:i/>
          <w:iCs/>
        </w:rPr>
        <w:t>среди</w:t>
      </w:r>
      <w:proofErr w:type="gramEnd"/>
      <w:r w:rsidRPr="00FA40CD">
        <w:rPr>
          <w:rFonts w:ascii="Times New Roman" w:hAnsi="Times New Roman"/>
          <w:i/>
          <w:iCs/>
        </w:rPr>
        <w:t xml:space="preserve"> обучающихся, основанных на межнациональной, межрелигиозной почве;</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добровольческие инициативы по поддержки инвалидов и престарелых граждан;</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экологической культуры, бережного отношения к родной земле, природным богатствам России и мира;</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умений и навыков разумного природопользования, нетерпимого отношения к действиям, приносящим вред экологии;</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демонстрация навыков здорового образа жизни и высокий уровень культуры здоровья обучающихся;</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 xml:space="preserve">участие в конкурсах профессионального мастерства и в командных проектах; </w:t>
      </w:r>
    </w:p>
    <w:p w:rsidR="006D71CA" w:rsidRPr="00FA40CD" w:rsidRDefault="006D71CA" w:rsidP="00FA40CD">
      <w:pPr>
        <w:widowControl/>
        <w:numPr>
          <w:ilvl w:val="0"/>
          <w:numId w:val="55"/>
        </w:numPr>
        <w:tabs>
          <w:tab w:val="left" w:pos="142"/>
          <w:tab w:val="left" w:pos="709"/>
        </w:tabs>
        <w:ind w:left="0" w:firstLine="567"/>
        <w:jc w:val="both"/>
        <w:rPr>
          <w:rFonts w:ascii="Times New Roman" w:hAnsi="Times New Roman"/>
          <w:i/>
          <w:iCs/>
        </w:rPr>
      </w:pPr>
      <w:r w:rsidRPr="00FA40CD">
        <w:rPr>
          <w:rFonts w:ascii="Times New Roman" w:hAnsi="Times New Roman"/>
          <w:i/>
          <w:iCs/>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6D71CA" w:rsidRPr="00FA40CD" w:rsidRDefault="006D71CA" w:rsidP="00FA40CD">
      <w:pPr>
        <w:widowControl/>
        <w:numPr>
          <w:ilvl w:val="0"/>
          <w:numId w:val="55"/>
        </w:numPr>
        <w:tabs>
          <w:tab w:val="left" w:pos="284"/>
          <w:tab w:val="left" w:pos="709"/>
        </w:tabs>
        <w:ind w:left="0" w:firstLine="567"/>
        <w:jc w:val="both"/>
        <w:rPr>
          <w:rFonts w:ascii="Times New Roman" w:hAnsi="Times New Roman"/>
          <w:i/>
          <w:iCs/>
        </w:rPr>
      </w:pPr>
      <w:r w:rsidRPr="00FA40CD">
        <w:rPr>
          <w:rFonts w:ascii="Times New Roman" w:hAnsi="Times New Roman"/>
          <w:i/>
          <w:iCs/>
        </w:rPr>
        <w:t>другие…</w:t>
      </w:r>
    </w:p>
    <w:p w:rsidR="006D71CA" w:rsidRPr="00FA40CD" w:rsidRDefault="006D71CA" w:rsidP="00FA40CD">
      <w:pPr>
        <w:tabs>
          <w:tab w:val="left" w:pos="567"/>
          <w:tab w:val="left" w:pos="709"/>
        </w:tabs>
        <w:ind w:firstLine="567"/>
        <w:jc w:val="both"/>
        <w:outlineLvl w:val="0"/>
        <w:rPr>
          <w:rFonts w:ascii="Times New Roman" w:hAnsi="Times New Roman"/>
          <w:b/>
          <w:bCs/>
          <w:kern w:val="32"/>
        </w:rPr>
      </w:pPr>
      <w:r w:rsidRPr="00FA40CD">
        <w:rPr>
          <w:rFonts w:ascii="Times New Roman" w:hAnsi="Times New Roman"/>
          <w:b/>
          <w:bCs/>
          <w:kern w:val="32"/>
        </w:rPr>
        <w:t xml:space="preserve">РАЗДЕЛ 3. </w:t>
      </w:r>
      <w:bookmarkStart w:id="44" w:name="_Hlk73028785"/>
      <w:r w:rsidRPr="00FA40CD">
        <w:rPr>
          <w:rFonts w:ascii="Times New Roman" w:hAnsi="Times New Roman"/>
          <w:b/>
          <w:bCs/>
          <w:kern w:val="32"/>
        </w:rPr>
        <w:t>ТРЕБОВАНИЯ К РЕСУРСНОМУ ОБЕСПЕЧЕНИЮ ВОСПИТАТЕЛЬНОЙ РАБОТЫ</w:t>
      </w:r>
      <w:bookmarkEnd w:id="44"/>
    </w:p>
    <w:p w:rsidR="006D71CA" w:rsidRPr="00FA40CD" w:rsidRDefault="006D71CA" w:rsidP="00FA40CD">
      <w:pPr>
        <w:tabs>
          <w:tab w:val="left" w:pos="567"/>
          <w:tab w:val="left" w:pos="709"/>
        </w:tabs>
        <w:ind w:firstLine="567"/>
        <w:jc w:val="both"/>
        <w:outlineLvl w:val="0"/>
        <w:rPr>
          <w:rFonts w:ascii="Times New Roman" w:hAnsi="Times New Roman"/>
          <w:b/>
          <w:bCs/>
          <w:i/>
          <w:iCs/>
          <w:kern w:val="32"/>
        </w:rPr>
      </w:pPr>
      <w:r w:rsidRPr="00FA40CD">
        <w:rPr>
          <w:rFonts w:ascii="Times New Roman" w:hAnsi="Times New Roman"/>
          <w:i/>
          <w:iCs/>
          <w:kern w:val="32"/>
        </w:rPr>
        <w:t xml:space="preserve">Ресурсное обеспечение воспитательной работы направлено на создание условий для </w:t>
      </w:r>
      <w:r w:rsidRPr="00FA40CD">
        <w:rPr>
          <w:rFonts w:ascii="Times New Roman" w:hAnsi="Times New Roman"/>
          <w:i/>
          <w:iCs/>
          <w:kern w:val="32"/>
        </w:rPr>
        <w:lastRenderedPageBreak/>
        <w:t xml:space="preserve">осуществления воспитательной деятельности обучающихся, в том числе инвалидов и лиц с ОВЗ, в контексте реализации образовательной программы. </w:t>
      </w:r>
    </w:p>
    <w:p w:rsidR="006D71CA" w:rsidRPr="00FA40CD" w:rsidRDefault="006D71CA" w:rsidP="00FA40CD">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3.1.</w:t>
      </w:r>
      <w:r w:rsidRPr="00FA40CD">
        <w:rPr>
          <w:rFonts w:ascii="Times New Roman" w:hAnsi="Times New Roman"/>
          <w:kern w:val="32"/>
        </w:rPr>
        <w:t xml:space="preserve"> </w:t>
      </w:r>
      <w:r w:rsidRPr="00FA40CD">
        <w:rPr>
          <w:rFonts w:ascii="Times New Roman" w:hAnsi="Times New Roman"/>
          <w:b/>
          <w:bCs/>
          <w:kern w:val="32"/>
        </w:rPr>
        <w:t>Нормативно-правовое обеспечение воспитательной работы</w:t>
      </w:r>
    </w:p>
    <w:p w:rsidR="006D71CA" w:rsidRPr="00FA40CD" w:rsidRDefault="006D71CA" w:rsidP="00FA40CD">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6D71CA" w:rsidRPr="00FA40CD" w:rsidRDefault="006D71CA" w:rsidP="00FA40CD">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3.2.</w:t>
      </w:r>
      <w:r w:rsidRPr="00FA40CD">
        <w:rPr>
          <w:rFonts w:ascii="Times New Roman" w:hAnsi="Times New Roman"/>
          <w:kern w:val="32"/>
        </w:rPr>
        <w:t xml:space="preserve"> </w:t>
      </w:r>
      <w:r w:rsidRPr="00FA40CD">
        <w:rPr>
          <w:rFonts w:ascii="Times New Roman" w:hAnsi="Times New Roman"/>
          <w:b/>
          <w:bCs/>
          <w:kern w:val="32"/>
        </w:rPr>
        <w:t>Кадровое обеспечение воспитательной работы</w:t>
      </w:r>
    </w:p>
    <w:p w:rsidR="006D71CA" w:rsidRPr="00FA40CD" w:rsidRDefault="006D71CA" w:rsidP="00FA40CD">
      <w:pPr>
        <w:tabs>
          <w:tab w:val="left" w:pos="567"/>
          <w:tab w:val="left" w:pos="709"/>
          <w:tab w:val="left" w:pos="1134"/>
        </w:tabs>
        <w:ind w:firstLine="567"/>
        <w:jc w:val="both"/>
        <w:outlineLvl w:val="0"/>
        <w:rPr>
          <w:rFonts w:ascii="Times New Roman" w:hAnsi="Times New Roman"/>
          <w:i/>
          <w:iCs/>
          <w:kern w:val="32"/>
        </w:rPr>
      </w:pPr>
      <w:proofErr w:type="gramStart"/>
      <w:r w:rsidRPr="00FA40CD">
        <w:rPr>
          <w:rFonts w:ascii="Times New Roman" w:hAnsi="Times New Roman"/>
          <w:i/>
          <w:iCs/>
          <w:kern w:val="32"/>
        </w:rPr>
        <w:t>Для</w:t>
      </w:r>
      <w:proofErr w:type="gramEnd"/>
      <w:r w:rsidRPr="00FA40CD">
        <w:rPr>
          <w:rFonts w:ascii="Times New Roman" w:hAnsi="Times New Roman"/>
          <w:i/>
          <w:iCs/>
          <w:kern w:val="32"/>
        </w:rPr>
        <w:t xml:space="preserve"> </w:t>
      </w:r>
      <w:proofErr w:type="gramStart"/>
      <w:r w:rsidRPr="00FA40CD">
        <w:rPr>
          <w:rFonts w:ascii="Times New Roman" w:hAnsi="Times New Roman"/>
          <w:i/>
          <w:iCs/>
          <w:kern w:val="32"/>
        </w:rPr>
        <w:t>реализация</w:t>
      </w:r>
      <w:proofErr w:type="gramEnd"/>
      <w:r w:rsidRPr="00FA40CD">
        <w:rPr>
          <w:rFonts w:ascii="Times New Roman" w:hAnsi="Times New Roman"/>
          <w:i/>
          <w:iCs/>
          <w:kern w:val="32"/>
        </w:rPr>
        <w:t xml:space="preserve">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rsidR="006D71CA" w:rsidRPr="00FA40CD" w:rsidRDefault="006D71CA" w:rsidP="00FA40CD">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 xml:space="preserve">3.3. Материально-техническое </w:t>
      </w:r>
      <w:bookmarkStart w:id="45" w:name="_Hlk73027911"/>
      <w:r w:rsidRPr="00FA40CD">
        <w:rPr>
          <w:rFonts w:ascii="Times New Roman" w:hAnsi="Times New Roman"/>
          <w:b/>
          <w:bCs/>
          <w:kern w:val="32"/>
        </w:rPr>
        <w:t>обеспечение воспитательной работы</w:t>
      </w:r>
      <w:bookmarkEnd w:id="45"/>
    </w:p>
    <w:p w:rsidR="006D71CA" w:rsidRPr="00FA40CD" w:rsidRDefault="006D71CA" w:rsidP="00FA40CD">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В данном разделе необходимо указать обеспечение воспитательной работы по профессии/специальности в соответствии с п. 6.1 ПООП.</w:t>
      </w:r>
    </w:p>
    <w:p w:rsidR="006D71CA" w:rsidRPr="00FA40CD" w:rsidRDefault="006D71CA" w:rsidP="00FA40CD">
      <w:pPr>
        <w:tabs>
          <w:tab w:val="left" w:pos="567"/>
          <w:tab w:val="left" w:pos="709"/>
          <w:tab w:val="left" w:pos="1134"/>
        </w:tabs>
        <w:ind w:firstLine="567"/>
        <w:jc w:val="both"/>
        <w:outlineLvl w:val="0"/>
        <w:rPr>
          <w:rFonts w:ascii="Times New Roman" w:hAnsi="Times New Roman"/>
          <w:b/>
          <w:bCs/>
          <w:kern w:val="32"/>
        </w:rPr>
      </w:pPr>
      <w:r w:rsidRPr="00FA40CD">
        <w:rPr>
          <w:rFonts w:ascii="Times New Roman" w:hAnsi="Times New Roman"/>
          <w:b/>
          <w:bCs/>
          <w:kern w:val="32"/>
        </w:rPr>
        <w:t>3.4. Информационное обеспечение воспитательной работы</w:t>
      </w:r>
    </w:p>
    <w:p w:rsidR="006D71CA" w:rsidRPr="00FA40CD" w:rsidRDefault="006D71CA" w:rsidP="00FA40CD">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FA40CD">
        <w:rPr>
          <w:rFonts w:ascii="Times New Roman" w:hAnsi="Times New Roman"/>
          <w:i/>
          <w:iCs/>
          <w:kern w:val="32"/>
        </w:rPr>
        <w:t>мультимедийной</w:t>
      </w:r>
      <w:proofErr w:type="spellEnd"/>
      <w:r w:rsidRPr="00FA40CD">
        <w:rPr>
          <w:rFonts w:ascii="Times New Roman" w:hAnsi="Times New Roman"/>
          <w:i/>
          <w:iCs/>
          <w:kern w:val="32"/>
        </w:rPr>
        <w:t xml:space="preserve"> техникой, </w:t>
      </w:r>
      <w:proofErr w:type="spellStart"/>
      <w:r w:rsidRPr="00FA40CD">
        <w:rPr>
          <w:rFonts w:ascii="Times New Roman" w:hAnsi="Times New Roman"/>
          <w:i/>
          <w:iCs/>
          <w:kern w:val="32"/>
        </w:rPr>
        <w:t>интернет-ресурсами</w:t>
      </w:r>
      <w:proofErr w:type="spellEnd"/>
      <w:r w:rsidRPr="00FA40CD">
        <w:rPr>
          <w:rFonts w:ascii="Times New Roman" w:hAnsi="Times New Roman"/>
          <w:i/>
          <w:iCs/>
          <w:kern w:val="32"/>
        </w:rPr>
        <w:t xml:space="preserve"> и специализированным оборудованием.</w:t>
      </w:r>
    </w:p>
    <w:p w:rsidR="006D71CA" w:rsidRPr="00FA40CD" w:rsidRDefault="006D71CA" w:rsidP="00FA40CD">
      <w:pPr>
        <w:tabs>
          <w:tab w:val="left" w:pos="567"/>
          <w:tab w:val="left" w:pos="709"/>
          <w:tab w:val="left" w:pos="1134"/>
        </w:tabs>
        <w:ind w:firstLine="567"/>
        <w:jc w:val="both"/>
        <w:outlineLvl w:val="0"/>
        <w:rPr>
          <w:rFonts w:ascii="Times New Roman" w:hAnsi="Times New Roman"/>
          <w:i/>
          <w:iCs/>
          <w:kern w:val="32"/>
        </w:rPr>
      </w:pPr>
      <w:r w:rsidRPr="00FA40CD">
        <w:rPr>
          <w:rFonts w:ascii="Times New Roman" w:hAnsi="Times New Roman"/>
          <w:i/>
          <w:iCs/>
          <w:kern w:val="32"/>
        </w:rPr>
        <w:t xml:space="preserve">Информационное обеспечение воспитательной работы направлено </w:t>
      </w:r>
      <w:proofErr w:type="gramStart"/>
      <w:r w:rsidRPr="00FA40CD">
        <w:rPr>
          <w:rFonts w:ascii="Times New Roman" w:hAnsi="Times New Roman"/>
          <w:i/>
          <w:iCs/>
          <w:kern w:val="32"/>
        </w:rPr>
        <w:t>на</w:t>
      </w:r>
      <w:proofErr w:type="gramEnd"/>
      <w:r w:rsidRPr="00FA40CD">
        <w:rPr>
          <w:rFonts w:ascii="Times New Roman" w:hAnsi="Times New Roman"/>
          <w:i/>
          <w:iCs/>
          <w:kern w:val="32"/>
        </w:rPr>
        <w:t xml:space="preserve">: </w:t>
      </w:r>
    </w:p>
    <w:p w:rsidR="006D71CA" w:rsidRPr="00FA40CD" w:rsidRDefault="006D71CA" w:rsidP="00FA40CD">
      <w:pPr>
        <w:numPr>
          <w:ilvl w:val="0"/>
          <w:numId w:val="56"/>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информирование о </w:t>
      </w:r>
      <w:proofErr w:type="gramStart"/>
      <w:r w:rsidRPr="00FA40CD">
        <w:rPr>
          <w:rFonts w:ascii="Times New Roman" w:hAnsi="Times New Roman"/>
          <w:i/>
          <w:iCs/>
          <w:kern w:val="32"/>
        </w:rPr>
        <w:t>возможностях</w:t>
      </w:r>
      <w:proofErr w:type="gramEnd"/>
      <w:r w:rsidRPr="00FA40CD">
        <w:rPr>
          <w:rFonts w:ascii="Times New Roman" w:hAnsi="Times New Roman"/>
          <w:i/>
          <w:iCs/>
          <w:kern w:val="32"/>
        </w:rPr>
        <w:t xml:space="preserve"> для участия обучающихся в социально значимой деятельности; </w:t>
      </w:r>
    </w:p>
    <w:p w:rsidR="006D71CA" w:rsidRPr="00FA40CD" w:rsidRDefault="006D71CA" w:rsidP="00FA40CD">
      <w:pPr>
        <w:numPr>
          <w:ilvl w:val="0"/>
          <w:numId w:val="56"/>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информационную и методическую поддержку воспитательной работы; </w:t>
      </w:r>
    </w:p>
    <w:p w:rsidR="006D71CA" w:rsidRPr="00FA40CD" w:rsidRDefault="006D71CA" w:rsidP="00FA40CD">
      <w:pPr>
        <w:numPr>
          <w:ilvl w:val="0"/>
          <w:numId w:val="56"/>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планирование воспитательной работы и её ресурсного обеспечения; </w:t>
      </w:r>
    </w:p>
    <w:p w:rsidR="006D71CA" w:rsidRPr="00FA40CD" w:rsidRDefault="006D71CA" w:rsidP="00FA40CD">
      <w:pPr>
        <w:numPr>
          <w:ilvl w:val="0"/>
          <w:numId w:val="56"/>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мониторинг воспитательной работы; </w:t>
      </w:r>
    </w:p>
    <w:p w:rsidR="006D71CA" w:rsidRPr="00FA40CD" w:rsidRDefault="006D71CA" w:rsidP="00FA40CD">
      <w:pPr>
        <w:numPr>
          <w:ilvl w:val="0"/>
          <w:numId w:val="56"/>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6D71CA" w:rsidRPr="00FA40CD" w:rsidRDefault="006D71CA" w:rsidP="00FA40CD">
      <w:pPr>
        <w:numPr>
          <w:ilvl w:val="0"/>
          <w:numId w:val="56"/>
        </w:numPr>
        <w:tabs>
          <w:tab w:val="left" w:pos="567"/>
          <w:tab w:val="left" w:pos="709"/>
          <w:tab w:val="left" w:pos="1134"/>
        </w:tabs>
        <w:autoSpaceDE w:val="0"/>
        <w:autoSpaceDN w:val="0"/>
        <w:ind w:left="0" w:firstLine="567"/>
        <w:jc w:val="both"/>
        <w:outlineLvl w:val="0"/>
        <w:rPr>
          <w:rFonts w:ascii="Times New Roman" w:hAnsi="Times New Roman"/>
          <w:i/>
          <w:iCs/>
          <w:kern w:val="32"/>
        </w:rPr>
      </w:pPr>
      <w:r w:rsidRPr="00FA40CD">
        <w:rPr>
          <w:rFonts w:ascii="Times New Roman" w:hAnsi="Times New Roman"/>
          <w:i/>
          <w:iCs/>
          <w:kern w:val="32"/>
        </w:rPr>
        <w:t>дистанционное взаимодействие с другими организациями социальной сферы.</w:t>
      </w:r>
    </w:p>
    <w:p w:rsidR="006D71CA" w:rsidRPr="00FA40CD" w:rsidRDefault="006D71CA" w:rsidP="00FA40CD">
      <w:pPr>
        <w:tabs>
          <w:tab w:val="left" w:pos="567"/>
          <w:tab w:val="left" w:pos="709"/>
          <w:tab w:val="left" w:pos="1134"/>
        </w:tabs>
        <w:autoSpaceDE w:val="0"/>
        <w:autoSpaceDN w:val="0"/>
        <w:ind w:firstLine="567"/>
        <w:jc w:val="both"/>
        <w:outlineLvl w:val="0"/>
        <w:rPr>
          <w:rFonts w:ascii="Times New Roman" w:hAnsi="Times New Roman"/>
          <w:i/>
          <w:iCs/>
          <w:kern w:val="32"/>
        </w:rPr>
      </w:pPr>
      <w:r w:rsidRPr="00FA40CD">
        <w:rPr>
          <w:rFonts w:ascii="Times New Roman" w:hAnsi="Times New Roman"/>
          <w:i/>
          <w:iCs/>
          <w:kern w:val="32"/>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6D71CA" w:rsidRPr="00FA40CD" w:rsidRDefault="006D71CA" w:rsidP="00FA40CD">
      <w:pPr>
        <w:tabs>
          <w:tab w:val="left" w:pos="567"/>
          <w:tab w:val="left" w:pos="709"/>
          <w:tab w:val="left" w:pos="1134"/>
        </w:tabs>
        <w:autoSpaceDE w:val="0"/>
        <w:autoSpaceDN w:val="0"/>
        <w:ind w:firstLine="567"/>
        <w:jc w:val="both"/>
        <w:outlineLvl w:val="0"/>
        <w:rPr>
          <w:rFonts w:ascii="Times New Roman" w:hAnsi="Times New Roman"/>
          <w:i/>
          <w:iCs/>
          <w:kern w:val="32"/>
        </w:rPr>
      </w:pPr>
      <w:r w:rsidRPr="00FA40CD">
        <w:rPr>
          <w:rFonts w:ascii="Times New Roman" w:hAnsi="Times New Roman"/>
          <w:i/>
          <w:iCs/>
          <w:kern w:val="32"/>
        </w:rPr>
        <w:t>Система воспитательной деятельности образовательной организации должна быть представлена на сайте организации.</w:t>
      </w:r>
    </w:p>
    <w:p w:rsidR="006D71CA" w:rsidRPr="00FA40CD" w:rsidRDefault="006D71CA" w:rsidP="00FA40CD">
      <w:pPr>
        <w:tabs>
          <w:tab w:val="left" w:pos="567"/>
          <w:tab w:val="left" w:pos="1134"/>
        </w:tabs>
        <w:autoSpaceDE w:val="0"/>
        <w:autoSpaceDN w:val="0"/>
        <w:ind w:firstLine="142"/>
        <w:jc w:val="both"/>
        <w:outlineLvl w:val="0"/>
        <w:rPr>
          <w:rFonts w:ascii="Times New Roman" w:hAnsi="Times New Roman"/>
          <w:i/>
          <w:iCs/>
          <w:kern w:val="32"/>
        </w:rPr>
        <w:sectPr w:rsidR="006D71CA" w:rsidRPr="00FA40CD" w:rsidSect="00185559">
          <w:pgSz w:w="11906" w:h="16838"/>
          <w:pgMar w:top="1134" w:right="843" w:bottom="1134" w:left="1701" w:header="709" w:footer="709" w:gutter="0"/>
          <w:cols w:space="708"/>
          <w:docGrid w:linePitch="360"/>
        </w:sectPr>
      </w:pPr>
    </w:p>
    <w:tbl>
      <w:tblPr>
        <w:tblW w:w="14425" w:type="dxa"/>
        <w:tblLook w:val="04A0"/>
      </w:tblPr>
      <w:tblGrid>
        <w:gridCol w:w="10314"/>
        <w:gridCol w:w="4111"/>
      </w:tblGrid>
      <w:tr w:rsidR="00E974D7" w:rsidRPr="00185559" w:rsidTr="00813FCF">
        <w:trPr>
          <w:trHeight w:val="2017"/>
        </w:trPr>
        <w:tc>
          <w:tcPr>
            <w:tcW w:w="10314" w:type="dxa"/>
          </w:tcPr>
          <w:p w:rsidR="00E974D7" w:rsidRPr="00185559" w:rsidRDefault="00E974D7" w:rsidP="00185559">
            <w:pPr>
              <w:pStyle w:val="afb"/>
              <w:spacing w:before="0" w:beforeAutospacing="0" w:after="0" w:afterAutospacing="0"/>
              <w:ind w:left="-142" w:firstLine="142"/>
              <w:jc w:val="both"/>
              <w:rPr>
                <w:color w:val="000000"/>
                <w:sz w:val="26"/>
                <w:szCs w:val="26"/>
              </w:rPr>
            </w:pPr>
          </w:p>
        </w:tc>
        <w:tc>
          <w:tcPr>
            <w:tcW w:w="4111" w:type="dxa"/>
          </w:tcPr>
          <w:p w:rsidR="00E974D7" w:rsidRPr="00185559" w:rsidRDefault="00E974D7" w:rsidP="00185559">
            <w:pPr>
              <w:adjustRightInd w:val="0"/>
              <w:ind w:left="-142" w:firstLine="142"/>
              <w:rPr>
                <w:sz w:val="26"/>
                <w:szCs w:val="26"/>
              </w:rPr>
            </w:pPr>
          </w:p>
        </w:tc>
      </w:tr>
    </w:tbl>
    <w:p w:rsidR="006D71CA" w:rsidRPr="00185559" w:rsidRDefault="006D71CA" w:rsidP="00185559">
      <w:pPr>
        <w:ind w:left="-142" w:firstLine="142"/>
        <w:jc w:val="center"/>
        <w:rPr>
          <w:rFonts w:ascii="Times New Roman" w:hAnsi="Times New Roman"/>
          <w:b/>
          <w:sz w:val="26"/>
          <w:szCs w:val="26"/>
        </w:rPr>
      </w:pPr>
    </w:p>
    <w:p w:rsidR="006D71CA" w:rsidRPr="00185559" w:rsidRDefault="006D71CA" w:rsidP="00185559">
      <w:pPr>
        <w:autoSpaceDE w:val="0"/>
        <w:autoSpaceDN w:val="0"/>
        <w:adjustRightInd w:val="0"/>
        <w:ind w:left="-142" w:right="-1" w:firstLine="142"/>
        <w:jc w:val="right"/>
        <w:rPr>
          <w:rFonts w:ascii="Times New Roman" w:hAnsi="Times New Roman"/>
          <w:kern w:val="2"/>
          <w:sz w:val="26"/>
          <w:szCs w:val="26"/>
          <w:lang w:eastAsia="ko-KR"/>
        </w:rPr>
      </w:pPr>
    </w:p>
    <w:p w:rsidR="006D71CA" w:rsidRPr="00185559" w:rsidRDefault="006D71CA" w:rsidP="00185559">
      <w:pPr>
        <w:autoSpaceDE w:val="0"/>
        <w:autoSpaceDN w:val="0"/>
        <w:adjustRightInd w:val="0"/>
        <w:ind w:left="-142" w:right="-1" w:firstLine="142"/>
        <w:jc w:val="center"/>
        <w:rPr>
          <w:rFonts w:ascii="Times New Roman" w:hAnsi="Times New Roman"/>
          <w:b/>
          <w:kern w:val="2"/>
          <w:sz w:val="26"/>
          <w:szCs w:val="26"/>
          <w:lang w:eastAsia="ko-KR"/>
        </w:rPr>
      </w:pPr>
    </w:p>
    <w:p w:rsidR="006D71CA" w:rsidRPr="00185559" w:rsidRDefault="006D71CA" w:rsidP="00185559">
      <w:pPr>
        <w:autoSpaceDE w:val="0"/>
        <w:autoSpaceDN w:val="0"/>
        <w:adjustRightInd w:val="0"/>
        <w:ind w:left="-142" w:right="-1" w:firstLine="142"/>
        <w:jc w:val="center"/>
        <w:rPr>
          <w:rFonts w:ascii="Times New Roman" w:hAnsi="Times New Roman"/>
          <w:b/>
          <w:kern w:val="2"/>
          <w:sz w:val="26"/>
          <w:szCs w:val="26"/>
          <w:lang w:eastAsia="ko-KR"/>
        </w:rPr>
      </w:pPr>
      <w:r w:rsidRPr="00185559">
        <w:rPr>
          <w:rFonts w:ascii="Times New Roman" w:hAnsi="Times New Roman"/>
          <w:b/>
          <w:kern w:val="2"/>
          <w:sz w:val="26"/>
          <w:szCs w:val="26"/>
          <w:lang w:eastAsia="ko-KR"/>
        </w:rPr>
        <w:t xml:space="preserve">ПРИМЕРНЫЙ КАЛЕНДАРНЫЙ ПЛАН ВОСПИТАТЕЛЬНОЙ РАБОТЫ  </w:t>
      </w:r>
    </w:p>
    <w:p w:rsidR="006D71CA" w:rsidRPr="00185559" w:rsidRDefault="006D71CA" w:rsidP="00185559">
      <w:pPr>
        <w:autoSpaceDE w:val="0"/>
        <w:autoSpaceDN w:val="0"/>
        <w:adjustRightInd w:val="0"/>
        <w:ind w:left="-142" w:right="-1" w:firstLine="142"/>
        <w:jc w:val="center"/>
        <w:rPr>
          <w:rFonts w:ascii="Times New Roman" w:hAnsi="Times New Roman"/>
          <w:i/>
          <w:kern w:val="2"/>
          <w:sz w:val="26"/>
          <w:szCs w:val="26"/>
          <w:lang w:eastAsia="ko-KR"/>
        </w:rPr>
      </w:pPr>
      <w:r w:rsidRPr="00185559">
        <w:rPr>
          <w:rFonts w:ascii="Times New Roman" w:hAnsi="Times New Roman"/>
          <w:i/>
          <w:kern w:val="2"/>
          <w:sz w:val="26"/>
          <w:szCs w:val="26"/>
          <w:lang w:eastAsia="ko-KR"/>
        </w:rPr>
        <w:t>(наименование УГПС</w:t>
      </w:r>
      <w:r w:rsidRPr="00185559">
        <w:rPr>
          <w:rFonts w:ascii="Times New Roman" w:hAnsi="Times New Roman"/>
          <w:i/>
          <w:kern w:val="2"/>
          <w:sz w:val="26"/>
          <w:szCs w:val="26"/>
          <w:vertAlign w:val="superscript"/>
          <w:lang w:eastAsia="ko-KR"/>
        </w:rPr>
        <w:footnoteReference w:id="17"/>
      </w:r>
      <w:r w:rsidRPr="00185559">
        <w:rPr>
          <w:rFonts w:ascii="Times New Roman" w:hAnsi="Times New Roman"/>
          <w:i/>
          <w:kern w:val="2"/>
          <w:sz w:val="26"/>
          <w:szCs w:val="26"/>
          <w:lang w:eastAsia="ko-KR"/>
        </w:rPr>
        <w:t>)</w:t>
      </w:r>
    </w:p>
    <w:p w:rsidR="006D71CA" w:rsidRPr="00185559" w:rsidRDefault="006D71CA" w:rsidP="00185559">
      <w:pPr>
        <w:autoSpaceDE w:val="0"/>
        <w:autoSpaceDN w:val="0"/>
        <w:adjustRightInd w:val="0"/>
        <w:ind w:left="-142" w:right="-1" w:firstLine="142"/>
        <w:jc w:val="center"/>
        <w:rPr>
          <w:rFonts w:ascii="Times New Roman" w:hAnsi="Times New Roman"/>
          <w:bCs/>
          <w:kern w:val="2"/>
          <w:sz w:val="26"/>
          <w:szCs w:val="26"/>
          <w:lang w:eastAsia="ko-KR"/>
        </w:rPr>
      </w:pPr>
      <w:r w:rsidRPr="00185559">
        <w:rPr>
          <w:rFonts w:ascii="Times New Roman" w:hAnsi="Times New Roman"/>
          <w:bCs/>
          <w:sz w:val="26"/>
          <w:szCs w:val="26"/>
        </w:rPr>
        <w:t xml:space="preserve">по образовательной программе среднего профессионального образования </w:t>
      </w:r>
      <w:r w:rsidRPr="00185559">
        <w:rPr>
          <w:rFonts w:ascii="Times New Roman" w:hAnsi="Times New Roman"/>
          <w:bCs/>
          <w:sz w:val="26"/>
          <w:szCs w:val="26"/>
        </w:rPr>
        <w:br/>
        <w:t xml:space="preserve">по профессии/специальности ___________________________ </w:t>
      </w:r>
      <w:r w:rsidRPr="00185559">
        <w:rPr>
          <w:rFonts w:ascii="Times New Roman" w:hAnsi="Times New Roman"/>
          <w:bCs/>
          <w:sz w:val="26"/>
          <w:szCs w:val="26"/>
        </w:rPr>
        <w:br/>
        <w:t xml:space="preserve">на период ___________ </w:t>
      </w:r>
      <w:proofErr w:type="gramStart"/>
      <w:r w:rsidRPr="00185559">
        <w:rPr>
          <w:rFonts w:ascii="Times New Roman" w:hAnsi="Times New Roman"/>
          <w:bCs/>
          <w:sz w:val="26"/>
          <w:szCs w:val="26"/>
        </w:rPr>
        <w:t>г</w:t>
      </w:r>
      <w:proofErr w:type="gramEnd"/>
      <w:r w:rsidRPr="00185559">
        <w:rPr>
          <w:rFonts w:ascii="Times New Roman" w:hAnsi="Times New Roman"/>
          <w:bCs/>
          <w:sz w:val="26"/>
          <w:szCs w:val="26"/>
        </w:rPr>
        <w:t>.</w:t>
      </w:r>
    </w:p>
    <w:p w:rsidR="006D71CA" w:rsidRPr="00185559" w:rsidRDefault="006D71CA" w:rsidP="00185559">
      <w:pPr>
        <w:autoSpaceDE w:val="0"/>
        <w:autoSpaceDN w:val="0"/>
        <w:adjustRightInd w:val="0"/>
        <w:ind w:left="-142" w:right="-1" w:firstLine="142"/>
        <w:jc w:val="right"/>
        <w:rPr>
          <w:rFonts w:ascii="Times New Roman" w:hAnsi="Times New Roman"/>
          <w:b/>
          <w:kern w:val="2"/>
          <w:sz w:val="26"/>
          <w:szCs w:val="26"/>
          <w:lang w:eastAsia="ko-KR"/>
        </w:rPr>
      </w:pPr>
    </w:p>
    <w:p w:rsidR="006D71CA" w:rsidRPr="00185559" w:rsidRDefault="006D71CA" w:rsidP="00185559">
      <w:pPr>
        <w:autoSpaceDE w:val="0"/>
        <w:autoSpaceDN w:val="0"/>
        <w:adjustRightInd w:val="0"/>
        <w:ind w:left="-142" w:right="-1" w:firstLine="142"/>
        <w:jc w:val="right"/>
        <w:rPr>
          <w:rFonts w:ascii="Times New Roman" w:hAnsi="Times New Roman"/>
          <w:b/>
          <w:kern w:val="2"/>
          <w:sz w:val="26"/>
          <w:szCs w:val="26"/>
          <w:lang w:eastAsia="ko-KR"/>
        </w:rPr>
      </w:pPr>
    </w:p>
    <w:p w:rsidR="006D71CA" w:rsidRPr="00185559" w:rsidRDefault="006D71CA" w:rsidP="00185559">
      <w:pPr>
        <w:autoSpaceDE w:val="0"/>
        <w:autoSpaceDN w:val="0"/>
        <w:adjustRightInd w:val="0"/>
        <w:ind w:left="-142" w:right="-1" w:firstLine="142"/>
        <w:jc w:val="right"/>
        <w:rPr>
          <w:rFonts w:ascii="Times New Roman" w:hAnsi="Times New Roman"/>
          <w:b/>
          <w:kern w:val="2"/>
          <w:sz w:val="26"/>
          <w:szCs w:val="26"/>
          <w:lang w:eastAsia="ko-KR"/>
        </w:rPr>
      </w:pPr>
    </w:p>
    <w:p w:rsidR="00E974D7" w:rsidRPr="00185559" w:rsidRDefault="00E974D7" w:rsidP="00185559">
      <w:pPr>
        <w:autoSpaceDE w:val="0"/>
        <w:autoSpaceDN w:val="0"/>
        <w:adjustRightInd w:val="0"/>
        <w:ind w:left="-142" w:right="-1" w:firstLine="142"/>
        <w:jc w:val="right"/>
        <w:rPr>
          <w:rFonts w:ascii="Times New Roman" w:hAnsi="Times New Roman"/>
          <w:b/>
          <w:kern w:val="2"/>
          <w:sz w:val="26"/>
          <w:szCs w:val="26"/>
          <w:lang w:eastAsia="ko-KR"/>
        </w:rPr>
      </w:pPr>
    </w:p>
    <w:p w:rsidR="00F76A0D" w:rsidRPr="00185559" w:rsidRDefault="00F76A0D" w:rsidP="00185559">
      <w:pPr>
        <w:autoSpaceDE w:val="0"/>
        <w:autoSpaceDN w:val="0"/>
        <w:adjustRightInd w:val="0"/>
        <w:ind w:left="-142" w:right="-1" w:firstLine="142"/>
        <w:jc w:val="right"/>
        <w:rPr>
          <w:rFonts w:ascii="Times New Roman" w:hAnsi="Times New Roman"/>
          <w:b/>
          <w:kern w:val="2"/>
          <w:sz w:val="26"/>
          <w:szCs w:val="26"/>
          <w:lang w:eastAsia="ko-KR"/>
        </w:rPr>
      </w:pPr>
    </w:p>
    <w:p w:rsidR="00F76A0D" w:rsidRPr="00185559" w:rsidRDefault="00F76A0D" w:rsidP="00185559">
      <w:pPr>
        <w:autoSpaceDE w:val="0"/>
        <w:autoSpaceDN w:val="0"/>
        <w:adjustRightInd w:val="0"/>
        <w:ind w:left="-142" w:right="-1" w:firstLine="142"/>
        <w:jc w:val="right"/>
        <w:rPr>
          <w:rFonts w:ascii="Times New Roman" w:hAnsi="Times New Roman"/>
          <w:b/>
          <w:kern w:val="2"/>
          <w:sz w:val="26"/>
          <w:szCs w:val="26"/>
          <w:lang w:eastAsia="ko-KR"/>
        </w:rPr>
      </w:pPr>
    </w:p>
    <w:p w:rsidR="00F76A0D" w:rsidRPr="00185559" w:rsidRDefault="00F76A0D" w:rsidP="00185559">
      <w:pPr>
        <w:autoSpaceDE w:val="0"/>
        <w:autoSpaceDN w:val="0"/>
        <w:adjustRightInd w:val="0"/>
        <w:ind w:left="-142" w:right="-1" w:firstLine="142"/>
        <w:jc w:val="right"/>
        <w:rPr>
          <w:rFonts w:ascii="Times New Roman" w:hAnsi="Times New Roman"/>
          <w:b/>
          <w:kern w:val="2"/>
          <w:sz w:val="26"/>
          <w:szCs w:val="26"/>
          <w:lang w:eastAsia="ko-KR"/>
        </w:rPr>
      </w:pPr>
    </w:p>
    <w:p w:rsidR="00F76A0D" w:rsidRPr="00185559" w:rsidRDefault="00F76A0D" w:rsidP="00185559">
      <w:pPr>
        <w:autoSpaceDE w:val="0"/>
        <w:autoSpaceDN w:val="0"/>
        <w:adjustRightInd w:val="0"/>
        <w:ind w:left="-142" w:right="-1" w:firstLine="142"/>
        <w:jc w:val="right"/>
        <w:rPr>
          <w:rFonts w:ascii="Times New Roman" w:hAnsi="Times New Roman"/>
          <w:b/>
          <w:kern w:val="2"/>
          <w:sz w:val="26"/>
          <w:szCs w:val="26"/>
          <w:lang w:eastAsia="ko-KR"/>
        </w:rPr>
      </w:pPr>
    </w:p>
    <w:p w:rsidR="00F76A0D" w:rsidRPr="00185559" w:rsidRDefault="00F76A0D" w:rsidP="00185559">
      <w:pPr>
        <w:autoSpaceDE w:val="0"/>
        <w:autoSpaceDN w:val="0"/>
        <w:adjustRightInd w:val="0"/>
        <w:ind w:left="-142" w:right="-1" w:firstLine="142"/>
        <w:jc w:val="right"/>
        <w:rPr>
          <w:rFonts w:ascii="Times New Roman" w:hAnsi="Times New Roman"/>
          <w:b/>
          <w:kern w:val="2"/>
          <w:sz w:val="26"/>
          <w:szCs w:val="26"/>
          <w:lang w:eastAsia="ko-KR"/>
        </w:rPr>
      </w:pPr>
    </w:p>
    <w:p w:rsidR="00E974D7" w:rsidRPr="00185559" w:rsidRDefault="00E974D7" w:rsidP="00185559">
      <w:pPr>
        <w:autoSpaceDE w:val="0"/>
        <w:autoSpaceDN w:val="0"/>
        <w:adjustRightInd w:val="0"/>
        <w:ind w:left="-142" w:right="-1" w:firstLine="142"/>
        <w:jc w:val="right"/>
        <w:rPr>
          <w:rFonts w:ascii="Times New Roman" w:hAnsi="Times New Roman"/>
          <w:b/>
          <w:kern w:val="2"/>
          <w:sz w:val="26"/>
          <w:szCs w:val="26"/>
          <w:lang w:eastAsia="ko-KR"/>
        </w:rPr>
      </w:pPr>
    </w:p>
    <w:p w:rsidR="006D71CA" w:rsidRPr="00185559" w:rsidRDefault="006D71CA" w:rsidP="00185559">
      <w:pPr>
        <w:autoSpaceDE w:val="0"/>
        <w:autoSpaceDN w:val="0"/>
        <w:adjustRightInd w:val="0"/>
        <w:ind w:left="-142" w:right="-1" w:firstLine="142"/>
        <w:jc w:val="right"/>
        <w:rPr>
          <w:rFonts w:ascii="Times New Roman" w:hAnsi="Times New Roman"/>
          <w:b/>
          <w:kern w:val="2"/>
          <w:sz w:val="26"/>
          <w:szCs w:val="26"/>
          <w:lang w:eastAsia="ko-KR"/>
        </w:rPr>
      </w:pPr>
    </w:p>
    <w:p w:rsidR="006D71CA" w:rsidRPr="00185559" w:rsidRDefault="006D71CA" w:rsidP="00174C7A">
      <w:pPr>
        <w:autoSpaceDE w:val="0"/>
        <w:autoSpaceDN w:val="0"/>
        <w:adjustRightInd w:val="0"/>
        <w:ind w:left="-142" w:right="-1" w:firstLine="142"/>
        <w:jc w:val="center"/>
        <w:rPr>
          <w:rFonts w:ascii="Times New Roman" w:hAnsi="Times New Roman"/>
          <w:b/>
          <w:kern w:val="2"/>
          <w:sz w:val="26"/>
          <w:szCs w:val="26"/>
          <w:lang w:eastAsia="ko-KR"/>
        </w:rPr>
      </w:pPr>
      <w:r w:rsidRPr="00185559">
        <w:rPr>
          <w:rFonts w:ascii="Times New Roman" w:hAnsi="Times New Roman"/>
          <w:b/>
          <w:kern w:val="2"/>
          <w:sz w:val="26"/>
          <w:szCs w:val="26"/>
          <w:lang w:eastAsia="ko-KR"/>
        </w:rPr>
        <w:t>Место, год</w:t>
      </w:r>
    </w:p>
    <w:p w:rsidR="006D71CA" w:rsidRPr="00185559" w:rsidRDefault="006D71CA" w:rsidP="00185559">
      <w:pPr>
        <w:autoSpaceDE w:val="0"/>
        <w:autoSpaceDN w:val="0"/>
        <w:adjustRightInd w:val="0"/>
        <w:ind w:left="-142" w:right="-1" w:firstLine="142"/>
        <w:jc w:val="center"/>
        <w:rPr>
          <w:rFonts w:ascii="Times New Roman" w:hAnsi="Times New Roman"/>
          <w:b/>
          <w:kern w:val="2"/>
          <w:sz w:val="26"/>
          <w:szCs w:val="26"/>
          <w:lang w:eastAsia="ko-KR"/>
        </w:rPr>
      </w:pP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6D71CA" w:rsidRPr="00185559" w:rsidRDefault="006D71CA" w:rsidP="00185559">
      <w:pPr>
        <w:autoSpaceDE w:val="0"/>
        <w:autoSpaceDN w:val="0"/>
        <w:adjustRightInd w:val="0"/>
        <w:ind w:left="-142" w:right="-1" w:firstLine="142"/>
        <w:contextualSpacing/>
        <w:jc w:val="both"/>
        <w:rPr>
          <w:rFonts w:ascii="Times New Roman" w:hAnsi="Times New Roman"/>
          <w:bCs/>
          <w:kern w:val="2"/>
          <w:sz w:val="26"/>
          <w:szCs w:val="26"/>
          <w:lang w:eastAsia="ko-KR"/>
        </w:rPr>
      </w:pPr>
      <w:r w:rsidRPr="00185559">
        <w:rPr>
          <w:rFonts w:ascii="Times New Roman" w:hAnsi="Times New Roman"/>
          <w:b/>
          <w:kern w:val="2"/>
          <w:sz w:val="26"/>
          <w:szCs w:val="26"/>
          <w:lang w:eastAsia="ko-KR"/>
        </w:rPr>
        <w:lastRenderedPageBreak/>
        <w:t>Российской Федерации</w:t>
      </w:r>
      <w:r w:rsidRPr="00185559">
        <w:rPr>
          <w:rFonts w:ascii="Times New Roman" w:hAnsi="Times New Roman"/>
          <w:bCs/>
          <w:kern w:val="2"/>
          <w:sz w:val="26"/>
          <w:szCs w:val="26"/>
          <w:lang w:eastAsia="ko-KR"/>
        </w:rPr>
        <w:t xml:space="preserve">, в том числе: </w:t>
      </w: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«Россия – страна возможностей»</w:t>
      </w:r>
      <w:r w:rsidRPr="00185559">
        <w:rPr>
          <w:rFonts w:eastAsia="Calibri"/>
          <w:sz w:val="26"/>
          <w:szCs w:val="26"/>
          <w:lang w:eastAsia="en-US"/>
        </w:rPr>
        <w:t xml:space="preserve"> </w:t>
      </w:r>
      <w:hyperlink r:id="rId59" w:history="1">
        <w:r w:rsidRPr="00185559">
          <w:rPr>
            <w:rFonts w:ascii="Times New Roman" w:hAnsi="Times New Roman"/>
            <w:bCs/>
            <w:kern w:val="2"/>
            <w:sz w:val="26"/>
            <w:szCs w:val="26"/>
            <w:u w:val="single"/>
            <w:lang w:eastAsia="ko-KR"/>
          </w:rPr>
          <w:t>https://rsv.ru/</w:t>
        </w:r>
      </w:hyperlink>
      <w:r w:rsidRPr="00185559">
        <w:rPr>
          <w:rFonts w:ascii="Times New Roman" w:hAnsi="Times New Roman"/>
          <w:bCs/>
          <w:kern w:val="2"/>
          <w:sz w:val="26"/>
          <w:szCs w:val="26"/>
          <w:lang w:eastAsia="ko-KR"/>
        </w:rPr>
        <w:t xml:space="preserve">; </w:t>
      </w: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«Большая перемена»</w:t>
      </w:r>
      <w:r w:rsidRPr="00185559">
        <w:rPr>
          <w:rFonts w:eastAsia="Calibri"/>
          <w:sz w:val="26"/>
          <w:szCs w:val="26"/>
          <w:lang w:eastAsia="en-US"/>
        </w:rPr>
        <w:t xml:space="preserve"> </w:t>
      </w:r>
      <w:hyperlink r:id="rId60" w:history="1">
        <w:r w:rsidRPr="00185559">
          <w:rPr>
            <w:rFonts w:ascii="Times New Roman" w:hAnsi="Times New Roman"/>
            <w:bCs/>
            <w:kern w:val="2"/>
            <w:sz w:val="26"/>
            <w:szCs w:val="26"/>
            <w:u w:val="single"/>
            <w:lang w:eastAsia="ko-KR"/>
          </w:rPr>
          <w:t>https://bolshayaperemena.online/</w:t>
        </w:r>
      </w:hyperlink>
      <w:r w:rsidRPr="00185559">
        <w:rPr>
          <w:rFonts w:ascii="Times New Roman" w:hAnsi="Times New Roman"/>
          <w:bCs/>
          <w:kern w:val="2"/>
          <w:sz w:val="26"/>
          <w:szCs w:val="26"/>
          <w:lang w:eastAsia="ko-KR"/>
        </w:rPr>
        <w:t xml:space="preserve">; </w:t>
      </w: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«Лидеры России»</w:t>
      </w:r>
      <w:r w:rsidRPr="00185559">
        <w:rPr>
          <w:rFonts w:eastAsia="Calibri"/>
          <w:sz w:val="26"/>
          <w:szCs w:val="26"/>
          <w:lang w:eastAsia="en-US"/>
        </w:rPr>
        <w:t xml:space="preserve"> </w:t>
      </w:r>
      <w:hyperlink r:id="rId61" w:history="1">
        <w:r w:rsidRPr="00185559">
          <w:rPr>
            <w:rFonts w:ascii="Times New Roman" w:hAnsi="Times New Roman"/>
            <w:bCs/>
            <w:kern w:val="2"/>
            <w:sz w:val="26"/>
            <w:szCs w:val="26"/>
            <w:u w:val="single"/>
            <w:lang w:eastAsia="ko-KR"/>
          </w:rPr>
          <w:t>https://лидерыроссии.рф/</w:t>
        </w:r>
      </w:hyperlink>
      <w:r w:rsidRPr="00185559">
        <w:rPr>
          <w:rFonts w:ascii="Times New Roman" w:hAnsi="Times New Roman"/>
          <w:bCs/>
          <w:kern w:val="2"/>
          <w:sz w:val="26"/>
          <w:szCs w:val="26"/>
          <w:lang w:eastAsia="ko-KR"/>
        </w:rPr>
        <w:t>;</w:t>
      </w: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«Мы</w:t>
      </w:r>
      <w:proofErr w:type="gramStart"/>
      <w:r w:rsidRPr="00185559">
        <w:rPr>
          <w:rFonts w:ascii="Times New Roman" w:hAnsi="Times New Roman"/>
          <w:bCs/>
          <w:kern w:val="2"/>
          <w:sz w:val="26"/>
          <w:szCs w:val="26"/>
          <w:lang w:eastAsia="ko-KR"/>
        </w:rPr>
        <w:t xml:space="preserve"> В</w:t>
      </w:r>
      <w:proofErr w:type="gramEnd"/>
      <w:r w:rsidRPr="00185559">
        <w:rPr>
          <w:rFonts w:ascii="Times New Roman" w:hAnsi="Times New Roman"/>
          <w:bCs/>
          <w:kern w:val="2"/>
          <w:sz w:val="26"/>
          <w:szCs w:val="26"/>
          <w:lang w:eastAsia="ko-KR"/>
        </w:rPr>
        <w:t>месте»</w:t>
      </w:r>
      <w:r w:rsidRPr="00185559">
        <w:rPr>
          <w:rFonts w:eastAsia="Calibri"/>
          <w:sz w:val="26"/>
          <w:szCs w:val="26"/>
          <w:lang w:eastAsia="en-US"/>
        </w:rPr>
        <w:t xml:space="preserve"> (</w:t>
      </w:r>
      <w:proofErr w:type="spellStart"/>
      <w:r w:rsidRPr="00185559">
        <w:rPr>
          <w:rFonts w:ascii="Times New Roman" w:hAnsi="Times New Roman"/>
          <w:bCs/>
          <w:kern w:val="2"/>
          <w:sz w:val="26"/>
          <w:szCs w:val="26"/>
          <w:lang w:eastAsia="ko-KR"/>
        </w:rPr>
        <w:t>волонтерство</w:t>
      </w:r>
      <w:proofErr w:type="spellEnd"/>
      <w:r w:rsidRPr="00185559">
        <w:rPr>
          <w:rFonts w:ascii="Times New Roman" w:hAnsi="Times New Roman"/>
          <w:bCs/>
          <w:kern w:val="2"/>
          <w:sz w:val="26"/>
          <w:szCs w:val="26"/>
          <w:lang w:eastAsia="ko-KR"/>
        </w:rPr>
        <w:t xml:space="preserve">) </w:t>
      </w:r>
      <w:hyperlink r:id="rId62" w:history="1">
        <w:r w:rsidRPr="00185559">
          <w:rPr>
            <w:rFonts w:ascii="Times New Roman" w:hAnsi="Times New Roman"/>
            <w:bCs/>
            <w:kern w:val="2"/>
            <w:sz w:val="26"/>
            <w:szCs w:val="26"/>
            <w:u w:val="single"/>
            <w:lang w:val="en-US" w:eastAsia="ko-KR"/>
          </w:rPr>
          <w:t>https</w:t>
        </w:r>
        <w:r w:rsidRPr="00185559">
          <w:rPr>
            <w:rFonts w:ascii="Times New Roman" w:hAnsi="Times New Roman"/>
            <w:bCs/>
            <w:kern w:val="2"/>
            <w:sz w:val="26"/>
            <w:szCs w:val="26"/>
            <w:u w:val="single"/>
            <w:lang w:eastAsia="ko-KR"/>
          </w:rPr>
          <w:t>://</w:t>
        </w:r>
        <w:proofErr w:type="spellStart"/>
        <w:r w:rsidRPr="00185559">
          <w:rPr>
            <w:rFonts w:ascii="Times New Roman" w:hAnsi="Times New Roman"/>
            <w:bCs/>
            <w:kern w:val="2"/>
            <w:sz w:val="26"/>
            <w:szCs w:val="26"/>
            <w:u w:val="single"/>
            <w:lang w:val="en-US" w:eastAsia="ko-KR"/>
          </w:rPr>
          <w:t>onf</w:t>
        </w:r>
        <w:proofErr w:type="spellEnd"/>
        <w:r w:rsidRPr="00185559">
          <w:rPr>
            <w:rFonts w:ascii="Times New Roman" w:hAnsi="Times New Roman"/>
            <w:bCs/>
            <w:kern w:val="2"/>
            <w:sz w:val="26"/>
            <w:szCs w:val="26"/>
            <w:u w:val="single"/>
            <w:lang w:eastAsia="ko-KR"/>
          </w:rPr>
          <w:t>.</w:t>
        </w:r>
        <w:proofErr w:type="spellStart"/>
        <w:r w:rsidRPr="00185559">
          <w:rPr>
            <w:rFonts w:ascii="Times New Roman" w:hAnsi="Times New Roman"/>
            <w:bCs/>
            <w:kern w:val="2"/>
            <w:sz w:val="26"/>
            <w:szCs w:val="26"/>
            <w:u w:val="single"/>
            <w:lang w:val="en-US" w:eastAsia="ko-KR"/>
          </w:rPr>
          <w:t>ru</w:t>
        </w:r>
        <w:proofErr w:type="spellEnd"/>
      </w:hyperlink>
      <w:r w:rsidRPr="00185559">
        <w:rPr>
          <w:rFonts w:ascii="Times New Roman" w:hAnsi="Times New Roman"/>
          <w:bCs/>
          <w:kern w:val="2"/>
          <w:sz w:val="26"/>
          <w:szCs w:val="26"/>
          <w:lang w:eastAsia="ko-KR"/>
        </w:rPr>
        <w:t xml:space="preserve">; </w:t>
      </w: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 xml:space="preserve">отраслевые конкурсы профессионального мастерства; </w:t>
      </w: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движения «Ворлдскиллс Россия»;</w:t>
      </w:r>
    </w:p>
    <w:p w:rsidR="006D71CA" w:rsidRPr="00185559" w:rsidRDefault="006D71CA" w:rsidP="00185559">
      <w:pPr>
        <w:autoSpaceDE w:val="0"/>
        <w:autoSpaceDN w:val="0"/>
        <w:adjustRightInd w:val="0"/>
        <w:ind w:left="-142" w:right="-1" w:firstLine="142"/>
        <w:jc w:val="both"/>
        <w:rPr>
          <w:rFonts w:ascii="Times New Roman" w:hAnsi="Times New Roman"/>
          <w:bCs/>
          <w:kern w:val="2"/>
          <w:sz w:val="26"/>
          <w:szCs w:val="26"/>
          <w:lang w:eastAsia="ko-KR"/>
        </w:rPr>
      </w:pPr>
      <w:r w:rsidRPr="00185559">
        <w:rPr>
          <w:rFonts w:ascii="Times New Roman" w:hAnsi="Times New Roman"/>
          <w:bCs/>
          <w:kern w:val="2"/>
          <w:sz w:val="26"/>
          <w:szCs w:val="26"/>
          <w:lang w:eastAsia="ko-KR"/>
        </w:rPr>
        <w:t>движения «</w:t>
      </w:r>
      <w:proofErr w:type="spellStart"/>
      <w:r w:rsidRPr="00185559">
        <w:rPr>
          <w:rFonts w:ascii="Times New Roman" w:hAnsi="Times New Roman"/>
          <w:bCs/>
          <w:kern w:val="2"/>
          <w:sz w:val="26"/>
          <w:szCs w:val="26"/>
          <w:lang w:eastAsia="ko-KR"/>
        </w:rPr>
        <w:t>Абилимпикс</w:t>
      </w:r>
      <w:proofErr w:type="spellEnd"/>
      <w:r w:rsidRPr="00185559">
        <w:rPr>
          <w:rFonts w:ascii="Times New Roman" w:hAnsi="Times New Roman"/>
          <w:bCs/>
          <w:kern w:val="2"/>
          <w:sz w:val="26"/>
          <w:szCs w:val="26"/>
          <w:lang w:eastAsia="ko-KR"/>
        </w:rPr>
        <w:t>»;</w:t>
      </w:r>
    </w:p>
    <w:p w:rsidR="006D71CA" w:rsidRPr="00185559" w:rsidRDefault="006D71CA" w:rsidP="00185559">
      <w:pPr>
        <w:autoSpaceDE w:val="0"/>
        <w:autoSpaceDN w:val="0"/>
        <w:adjustRightInd w:val="0"/>
        <w:ind w:left="-142" w:right="-1" w:firstLine="142"/>
        <w:contextualSpacing/>
        <w:jc w:val="both"/>
        <w:rPr>
          <w:rFonts w:ascii="Times New Roman" w:hAnsi="Times New Roman"/>
          <w:bCs/>
          <w:kern w:val="2"/>
          <w:sz w:val="26"/>
          <w:szCs w:val="26"/>
          <w:lang w:eastAsia="ko-KR"/>
        </w:rPr>
      </w:pPr>
      <w:r w:rsidRPr="00185559">
        <w:rPr>
          <w:rFonts w:ascii="Times New Roman" w:hAnsi="Times New Roman"/>
          <w:b/>
          <w:kern w:val="2"/>
          <w:sz w:val="26"/>
          <w:szCs w:val="26"/>
          <w:lang w:eastAsia="ko-KR"/>
        </w:rPr>
        <w:t>субъектов Российской Федерации</w:t>
      </w:r>
      <w:r w:rsidRPr="00185559">
        <w:rPr>
          <w:rFonts w:ascii="Times New Roman" w:hAnsi="Times New Roman"/>
          <w:bCs/>
          <w:kern w:val="2"/>
          <w:sz w:val="26"/>
          <w:szCs w:val="26"/>
          <w:lang w:eastAsia="ko-KR"/>
        </w:rPr>
        <w:t xml:space="preserve"> (</w:t>
      </w:r>
      <w:r w:rsidRPr="00185559">
        <w:rPr>
          <w:rFonts w:ascii="Times New Roman" w:hAnsi="Times New Roman"/>
          <w:bCs/>
          <w:i/>
          <w:iCs/>
          <w:kern w:val="2"/>
          <w:sz w:val="26"/>
          <w:szCs w:val="26"/>
          <w:lang w:eastAsia="ko-KR"/>
        </w:rPr>
        <w:t xml:space="preserve">в соответствии </w:t>
      </w:r>
      <w:proofErr w:type="gramStart"/>
      <w:r w:rsidRPr="00185559">
        <w:rPr>
          <w:rFonts w:ascii="Times New Roman" w:hAnsi="Times New Roman"/>
          <w:bCs/>
          <w:i/>
          <w:iCs/>
          <w:kern w:val="2"/>
          <w:sz w:val="26"/>
          <w:szCs w:val="26"/>
          <w:lang w:eastAsia="ko-KR"/>
        </w:rPr>
        <w:t>с</w:t>
      </w:r>
      <w:proofErr w:type="gramEnd"/>
      <w:r w:rsidRPr="00185559">
        <w:rPr>
          <w:rFonts w:ascii="Times New Roman" w:hAnsi="Times New Roman"/>
          <w:bCs/>
          <w:i/>
          <w:iCs/>
          <w:kern w:val="2"/>
          <w:sz w:val="26"/>
          <w:szCs w:val="26"/>
          <w:lang w:eastAsia="ko-KR"/>
        </w:rPr>
        <w:t xml:space="preserve"> </w:t>
      </w:r>
      <w:proofErr w:type="gramStart"/>
      <w:r w:rsidRPr="00185559">
        <w:rPr>
          <w:rFonts w:ascii="Times New Roman" w:hAnsi="Times New Roman"/>
          <w:bCs/>
          <w:i/>
          <w:iCs/>
          <w:kern w:val="2"/>
          <w:sz w:val="26"/>
          <w:szCs w:val="26"/>
          <w:lang w:eastAsia="ko-KR"/>
        </w:rPr>
        <w:t>утвержденном</w:t>
      </w:r>
      <w:proofErr w:type="gramEnd"/>
      <w:r w:rsidRPr="00185559">
        <w:rPr>
          <w:rFonts w:ascii="Times New Roman" w:hAnsi="Times New Roman"/>
          <w:bCs/>
          <w:i/>
          <w:iCs/>
          <w:kern w:val="2"/>
          <w:sz w:val="26"/>
          <w:szCs w:val="26"/>
          <w:lang w:eastAsia="ko-KR"/>
        </w:rPr>
        <w:t xml:space="preserve"> региональном планом значимых мероприятий</w:t>
      </w:r>
      <w:r w:rsidRPr="00185559">
        <w:rPr>
          <w:rFonts w:ascii="Times New Roman" w:hAnsi="Times New Roman"/>
          <w:bCs/>
          <w:kern w:val="2"/>
          <w:sz w:val="26"/>
          <w:szCs w:val="26"/>
          <w:lang w:eastAsia="ko-KR"/>
        </w:rPr>
        <w:t>), в том числе «День города» и др.</w:t>
      </w:r>
    </w:p>
    <w:p w:rsidR="006D71CA" w:rsidRPr="00185559" w:rsidRDefault="006D71CA" w:rsidP="00185559">
      <w:pPr>
        <w:autoSpaceDE w:val="0"/>
        <w:autoSpaceDN w:val="0"/>
        <w:adjustRightInd w:val="0"/>
        <w:ind w:left="-142" w:right="-1" w:firstLine="142"/>
        <w:contextualSpacing/>
        <w:jc w:val="both"/>
        <w:rPr>
          <w:rFonts w:ascii="Times New Roman" w:hAnsi="Times New Roman"/>
          <w:b/>
          <w:kern w:val="2"/>
          <w:sz w:val="26"/>
          <w:szCs w:val="26"/>
          <w:lang w:eastAsia="ko-KR"/>
        </w:rPr>
      </w:pPr>
      <w:r w:rsidRPr="00185559">
        <w:rPr>
          <w:rFonts w:ascii="Times New Roman" w:hAnsi="Times New Roman"/>
          <w:bCs/>
          <w:kern w:val="2"/>
          <w:sz w:val="26"/>
          <w:szCs w:val="26"/>
          <w:lang w:eastAsia="ko-KR"/>
        </w:rPr>
        <w:t xml:space="preserve">а также </w:t>
      </w:r>
      <w:r w:rsidRPr="00185559">
        <w:rPr>
          <w:rFonts w:ascii="Times New Roman" w:hAnsi="Times New Roman"/>
          <w:b/>
          <w:kern w:val="2"/>
          <w:sz w:val="26"/>
          <w:szCs w:val="26"/>
          <w:lang w:eastAsia="ko-KR"/>
        </w:rPr>
        <w:t xml:space="preserve">отраслевых профессионально значимых </w:t>
      </w:r>
      <w:proofErr w:type="gramStart"/>
      <w:r w:rsidRPr="00185559">
        <w:rPr>
          <w:rFonts w:ascii="Times New Roman" w:hAnsi="Times New Roman"/>
          <w:b/>
          <w:kern w:val="2"/>
          <w:sz w:val="26"/>
          <w:szCs w:val="26"/>
          <w:lang w:eastAsia="ko-KR"/>
        </w:rPr>
        <w:t>событиях</w:t>
      </w:r>
      <w:proofErr w:type="gramEnd"/>
      <w:r w:rsidRPr="00185559">
        <w:rPr>
          <w:rFonts w:ascii="Times New Roman" w:hAnsi="Times New Roman"/>
          <w:b/>
          <w:kern w:val="2"/>
          <w:sz w:val="26"/>
          <w:szCs w:val="26"/>
          <w:lang w:eastAsia="ko-KR"/>
        </w:rPr>
        <w:t xml:space="preserve"> и праздниках.</w:t>
      </w:r>
    </w:p>
    <w:p w:rsidR="006D71CA" w:rsidRPr="00185559" w:rsidRDefault="006D71CA" w:rsidP="00185559">
      <w:pPr>
        <w:autoSpaceDE w:val="0"/>
        <w:autoSpaceDN w:val="0"/>
        <w:adjustRightInd w:val="0"/>
        <w:ind w:left="-142" w:right="-1" w:firstLine="142"/>
        <w:jc w:val="center"/>
        <w:rPr>
          <w:rFonts w:ascii="Times New Roman" w:hAnsi="Times New Roman"/>
          <w:b/>
          <w:kern w:val="2"/>
          <w:sz w:val="26"/>
          <w:szCs w:val="26"/>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5"/>
        <w:gridCol w:w="4974"/>
        <w:gridCol w:w="3238"/>
        <w:gridCol w:w="1551"/>
        <w:gridCol w:w="2988"/>
        <w:gridCol w:w="1034"/>
      </w:tblGrid>
      <w:tr w:rsidR="006D71CA" w:rsidRPr="00327D12" w:rsidTr="00813FCF">
        <w:tc>
          <w:tcPr>
            <w:tcW w:w="308" w:type="pct"/>
            <w:shd w:val="clear" w:color="auto" w:fill="auto"/>
          </w:tcPr>
          <w:p w:rsidR="006D71CA" w:rsidRPr="00327D12" w:rsidRDefault="006D71CA" w:rsidP="00185559">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Дата</w:t>
            </w:r>
          </w:p>
        </w:tc>
        <w:tc>
          <w:tcPr>
            <w:tcW w:w="1693" w:type="pct"/>
            <w:shd w:val="clear" w:color="auto" w:fill="auto"/>
          </w:tcPr>
          <w:p w:rsidR="006D71CA" w:rsidRPr="00327D12" w:rsidRDefault="006D71CA" w:rsidP="00185559">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 xml:space="preserve">Содержание и формы </w:t>
            </w:r>
            <w:r w:rsidRPr="00327D12">
              <w:rPr>
                <w:rFonts w:ascii="Times New Roman" w:hAnsi="Times New Roman"/>
                <w:b/>
                <w:kern w:val="2"/>
                <w:lang w:eastAsia="ko-KR"/>
              </w:rPr>
              <w:br/>
              <w:t>деятельности</w:t>
            </w:r>
          </w:p>
          <w:p w:rsidR="006D71CA" w:rsidRPr="00327D12" w:rsidRDefault="006D71CA" w:rsidP="00185559">
            <w:pPr>
              <w:autoSpaceDE w:val="0"/>
              <w:autoSpaceDN w:val="0"/>
              <w:ind w:left="-142" w:firstLine="142"/>
              <w:jc w:val="center"/>
              <w:rPr>
                <w:rFonts w:ascii="Times New Roman" w:hAnsi="Times New Roman"/>
                <w:i/>
                <w:kern w:val="2"/>
                <w:lang w:eastAsia="ko-KR"/>
              </w:rPr>
            </w:pPr>
            <w:r w:rsidRPr="00327D12">
              <w:rPr>
                <w:rFonts w:ascii="Times New Roman" w:hAnsi="Times New Roman"/>
                <w:i/>
                <w:kern w:val="2"/>
                <w:lang w:eastAsia="ko-KR"/>
              </w:rPr>
              <w:t>Содержание - общая характеристика с учетом примерной программы.</w:t>
            </w:r>
          </w:p>
          <w:p w:rsidR="006D71CA" w:rsidRPr="00327D12" w:rsidRDefault="006D71CA" w:rsidP="00185559">
            <w:pPr>
              <w:autoSpaceDE w:val="0"/>
              <w:autoSpaceDN w:val="0"/>
              <w:ind w:left="-142" w:firstLine="142"/>
              <w:jc w:val="center"/>
              <w:rPr>
                <w:rFonts w:ascii="Times New Roman" w:hAnsi="Times New Roman"/>
                <w:i/>
                <w:kern w:val="2"/>
                <w:lang w:eastAsia="ko-KR"/>
              </w:rPr>
            </w:pPr>
            <w:proofErr w:type="gramStart"/>
            <w:r w:rsidRPr="00327D12">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roofErr w:type="gramEnd"/>
          </w:p>
        </w:tc>
        <w:tc>
          <w:tcPr>
            <w:tcW w:w="1102" w:type="pct"/>
            <w:shd w:val="clear" w:color="auto" w:fill="auto"/>
          </w:tcPr>
          <w:p w:rsidR="006D71CA" w:rsidRPr="00327D12" w:rsidRDefault="006D71CA" w:rsidP="00185559">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Участники</w:t>
            </w:r>
          </w:p>
          <w:p w:rsidR="006D71CA" w:rsidRPr="00327D12" w:rsidRDefault="006D71CA" w:rsidP="00185559">
            <w:pPr>
              <w:autoSpaceDE w:val="0"/>
              <w:autoSpaceDN w:val="0"/>
              <w:ind w:left="-142" w:firstLine="142"/>
              <w:jc w:val="center"/>
              <w:rPr>
                <w:rFonts w:ascii="Times New Roman" w:hAnsi="Times New Roman"/>
                <w:i/>
                <w:kern w:val="2"/>
                <w:lang w:eastAsia="ko-KR"/>
              </w:rPr>
            </w:pPr>
            <w:r w:rsidRPr="00327D12">
              <w:rPr>
                <w:rFonts w:ascii="Times New Roman" w:hAnsi="Times New Roman"/>
                <w:i/>
                <w:kern w:val="2"/>
                <w:lang w:eastAsia="ko-KR"/>
              </w:rPr>
              <w:t>(курс, группа, члены кружка, секции, проектная команда и т.п.)</w:t>
            </w:r>
          </w:p>
        </w:tc>
        <w:tc>
          <w:tcPr>
            <w:tcW w:w="528" w:type="pct"/>
          </w:tcPr>
          <w:p w:rsidR="006D71CA" w:rsidRPr="00327D12" w:rsidRDefault="006D71CA" w:rsidP="00185559">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 xml:space="preserve">Место </w:t>
            </w:r>
            <w:r w:rsidRPr="00327D12">
              <w:rPr>
                <w:rFonts w:ascii="Times New Roman" w:hAnsi="Times New Roman"/>
                <w:b/>
                <w:kern w:val="2"/>
                <w:lang w:eastAsia="ko-KR"/>
              </w:rPr>
              <w:br/>
              <w:t>проведения</w:t>
            </w:r>
          </w:p>
          <w:p w:rsidR="006D71CA" w:rsidRPr="00327D12" w:rsidRDefault="006D71CA" w:rsidP="00185559">
            <w:pPr>
              <w:autoSpaceDE w:val="0"/>
              <w:autoSpaceDN w:val="0"/>
              <w:ind w:left="-142" w:firstLine="142"/>
              <w:jc w:val="center"/>
              <w:rPr>
                <w:rFonts w:ascii="Times New Roman" w:hAnsi="Times New Roman"/>
                <w:b/>
                <w:kern w:val="2"/>
                <w:lang w:eastAsia="ko-KR"/>
              </w:rPr>
            </w:pPr>
          </w:p>
        </w:tc>
        <w:tc>
          <w:tcPr>
            <w:tcW w:w="1017" w:type="pct"/>
            <w:shd w:val="clear" w:color="auto" w:fill="auto"/>
          </w:tcPr>
          <w:p w:rsidR="006D71CA" w:rsidRPr="00327D12" w:rsidRDefault="006D71CA" w:rsidP="00185559">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Ответственные</w:t>
            </w:r>
          </w:p>
        </w:tc>
        <w:tc>
          <w:tcPr>
            <w:tcW w:w="352" w:type="pct"/>
            <w:shd w:val="clear" w:color="auto" w:fill="auto"/>
          </w:tcPr>
          <w:p w:rsidR="006D71CA" w:rsidRPr="00327D12" w:rsidRDefault="006D71CA" w:rsidP="00185559">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 xml:space="preserve">Коды ЛР  </w:t>
            </w:r>
          </w:p>
        </w:tc>
      </w:tr>
      <w:tr w:rsidR="006D71CA" w:rsidRPr="00327D12" w:rsidTr="00813FCF">
        <w:tc>
          <w:tcPr>
            <w:tcW w:w="5000" w:type="pct"/>
            <w:gridSpan w:val="6"/>
            <w:shd w:val="clear" w:color="auto" w:fill="auto"/>
          </w:tcPr>
          <w:p w:rsidR="006D71CA" w:rsidRPr="00327D12" w:rsidRDefault="006D71CA" w:rsidP="00185559">
            <w:pPr>
              <w:autoSpaceDE w:val="0"/>
              <w:autoSpaceDN w:val="0"/>
              <w:ind w:left="-142" w:firstLine="142"/>
              <w:jc w:val="center"/>
              <w:rPr>
                <w:rFonts w:ascii="Times New Roman" w:hAnsi="Times New Roman"/>
                <w:b/>
                <w:kern w:val="2"/>
                <w:lang w:eastAsia="ko-KR"/>
              </w:rPr>
            </w:pPr>
            <w:r w:rsidRPr="00327D12">
              <w:rPr>
                <w:rFonts w:ascii="Times New Roman" w:hAnsi="Times New Roman"/>
                <w:b/>
                <w:kern w:val="2"/>
                <w:lang w:eastAsia="ko-KR"/>
              </w:rPr>
              <w:t>СЕНТЯБРЬ</w:t>
            </w: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знаний</w:t>
            </w:r>
            <w:r w:rsidRPr="00327D12">
              <w:rPr>
                <w:rFonts w:ascii="Times New Roman" w:hAnsi="Times New Roman"/>
                <w:bCs/>
                <w:kern w:val="2"/>
                <w:vertAlign w:val="superscript"/>
                <w:lang w:eastAsia="ko-KR"/>
              </w:rPr>
              <w:footnoteReference w:id="18"/>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r w:rsidRPr="00327D12">
              <w:rPr>
                <w:rFonts w:ascii="Times New Roman" w:hAnsi="Times New Roman"/>
                <w:kern w:val="2"/>
                <w:vertAlign w:val="superscript"/>
                <w:lang w:eastAsia="ko-KR"/>
              </w:rPr>
              <w:footnoteReference w:id="19"/>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 </w:t>
            </w: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окончания</w:t>
            </w:r>
            <w:proofErr w:type="gramStart"/>
            <w:r w:rsidRPr="00327D12">
              <w:rPr>
                <w:rFonts w:ascii="Times New Roman" w:hAnsi="Times New Roman"/>
                <w:bCs/>
                <w:kern w:val="2"/>
                <w:lang w:eastAsia="ko-KR"/>
              </w:rPr>
              <w:t xml:space="preserve"> В</w:t>
            </w:r>
            <w:proofErr w:type="gramEnd"/>
            <w:r w:rsidRPr="00327D12">
              <w:rPr>
                <w:rFonts w:ascii="Times New Roman" w:hAnsi="Times New Roman"/>
                <w:bCs/>
                <w:kern w:val="2"/>
                <w:lang w:eastAsia="ko-KR"/>
              </w:rPr>
              <w:t>торой мировой войны</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3</w:t>
            </w: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солидарности в борьбе с терроризмом</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bookmarkStart w:id="46" w:name="_Hlk70461003"/>
            <w:r w:rsidRPr="00327D12">
              <w:rPr>
                <w:rFonts w:ascii="Times New Roman" w:hAnsi="Times New Roman"/>
                <w:kern w:val="2"/>
                <w:lang w:eastAsia="ko-KR"/>
              </w:rPr>
              <w:t xml:space="preserve">Заместитель директора, курирующий учебный </w:t>
            </w:r>
            <w:r w:rsidRPr="00327D12">
              <w:rPr>
                <w:rFonts w:ascii="Times New Roman" w:hAnsi="Times New Roman"/>
                <w:kern w:val="2"/>
                <w:lang w:eastAsia="ko-KR"/>
              </w:rPr>
              <w:lastRenderedPageBreak/>
              <w:t>процесс,</w:t>
            </w:r>
          </w:p>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по учебно-производственной работе,</w:t>
            </w:r>
          </w:p>
          <w:bookmarkEnd w:id="46"/>
          <w:p w:rsidR="006D71CA" w:rsidRPr="00327D12" w:rsidRDefault="006D71CA" w:rsidP="00174C7A">
            <w:pPr>
              <w:autoSpaceDE w:val="0"/>
              <w:autoSpaceDN w:val="0"/>
              <w:ind w:left="-142" w:firstLine="142"/>
              <w:jc w:val="center"/>
              <w:rPr>
                <w:rFonts w:ascii="Times New Roman" w:hAnsi="Times New Roman"/>
                <w:i/>
                <w:iCs/>
                <w:kern w:val="2"/>
                <w:lang w:eastAsia="ko-KR"/>
              </w:rPr>
            </w:pPr>
            <w:proofErr w:type="gramStart"/>
            <w:r w:rsidRPr="00327D12">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roofErr w:type="gramEnd"/>
          </w:p>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i/>
                <w:iCs/>
                <w:kern w:val="2"/>
                <w:lang w:eastAsia="ko-KR"/>
              </w:rPr>
              <w:t>заведующие отделениями и др.)</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r w:rsidRPr="00327D12">
              <w:rPr>
                <w:rFonts w:ascii="Times New Roman" w:hAnsi="Times New Roman"/>
                <w:kern w:val="2"/>
                <w:lang w:eastAsia="ko-KR"/>
              </w:rPr>
              <w:t xml:space="preserve"> Посвящение в студенты</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r w:rsidRPr="00327D12">
              <w:rPr>
                <w:rFonts w:ascii="Times New Roman" w:hAnsi="Times New Roman"/>
                <w:kern w:val="2"/>
                <w:lang w:eastAsia="ko-KR"/>
              </w:rPr>
              <w:t>Введение в профессию (специальность)</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по учебно-производственной работе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учебный процесс</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по учебно-производственной работе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курирующий воспитание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kern w:val="2"/>
                <w:lang w:eastAsia="ko-KR"/>
              </w:rPr>
              <w:t>заместитель директора по учебно-производственной работе</w:t>
            </w: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lastRenderedPageBreak/>
              <w:t xml:space="preserve">21 </w:t>
            </w:r>
          </w:p>
        </w:tc>
        <w:tc>
          <w:tcPr>
            <w:tcW w:w="1693" w:type="pct"/>
            <w:shd w:val="clear" w:color="auto" w:fill="auto"/>
          </w:tcPr>
          <w:p w:rsidR="006D71CA" w:rsidRPr="00327D12" w:rsidRDefault="006D71CA" w:rsidP="00185559">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День победы русских полков во главе с Великим князем Дмитрием Донским (Куликовская битва, 1380 год).</w:t>
            </w:r>
          </w:p>
          <w:p w:rsidR="006D71CA" w:rsidRPr="00327D12" w:rsidRDefault="006D71CA" w:rsidP="00185559">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День зарождения российской государственности (862 год)</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27</w:t>
            </w:r>
          </w:p>
        </w:tc>
        <w:tc>
          <w:tcPr>
            <w:tcW w:w="1693" w:type="pct"/>
            <w:shd w:val="clear" w:color="auto" w:fill="auto"/>
          </w:tcPr>
          <w:p w:rsidR="006D71CA" w:rsidRPr="00327D12" w:rsidRDefault="006D71CA" w:rsidP="00185559">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Всемирный день туризма</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ОКТЯБРЬ</w:t>
            </w: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пожилых людей</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Учителя</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30 </w:t>
            </w:r>
          </w:p>
        </w:tc>
        <w:tc>
          <w:tcPr>
            <w:tcW w:w="1693" w:type="pct"/>
            <w:shd w:val="clear" w:color="auto" w:fill="auto"/>
          </w:tcPr>
          <w:p w:rsidR="006D71CA" w:rsidRPr="00327D12" w:rsidRDefault="006D71CA" w:rsidP="00185559">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День памяти жертв политических репрессий</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НОЯБРЬ</w:t>
            </w: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4</w:t>
            </w: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народного единства</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матери</w:t>
            </w: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p>
        </w:tc>
        <w:tc>
          <w:tcPr>
            <w:tcW w:w="110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ДЕКАБРЬ</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9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Героев Отечества</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Конституции Российской Федерации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ЯНВАРЬ</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Новый год</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25</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r w:rsidRPr="00327D12">
              <w:rPr>
                <w:rFonts w:ascii="Times New Roman" w:hAnsi="Times New Roman"/>
                <w:bCs/>
                <w:kern w:val="2"/>
                <w:lang w:eastAsia="ko-KR"/>
              </w:rPr>
              <w:t>«Татьянин день»</w:t>
            </w:r>
            <w:r w:rsidRPr="00327D12">
              <w:rPr>
                <w:rFonts w:ascii="Times New Roman" w:hAnsi="Times New Roman"/>
                <w:kern w:val="2"/>
                <w:lang w:eastAsia="ko-KR"/>
              </w:rPr>
              <w:t xml:space="preserve"> </w:t>
            </w:r>
            <w:r w:rsidRPr="00327D12">
              <w:rPr>
                <w:rFonts w:ascii="Times New Roman" w:hAnsi="Times New Roman"/>
                <w:bCs/>
                <w:kern w:val="2"/>
                <w:lang w:eastAsia="ko-KR"/>
              </w:rPr>
              <w:t>(праздник студентов)</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27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снятия блокады Ленинграда</w:t>
            </w:r>
          </w:p>
          <w:p w:rsidR="006D71CA" w:rsidRPr="00327D12" w:rsidRDefault="006D71CA" w:rsidP="00185559">
            <w:pPr>
              <w:autoSpaceDE w:val="0"/>
              <w:autoSpaceDN w:val="0"/>
              <w:ind w:left="-142" w:firstLine="142"/>
              <w:jc w:val="both"/>
              <w:rPr>
                <w:rFonts w:ascii="Times New Roman" w:hAnsi="Times New Roman"/>
                <w:bCs/>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ФЕВРАЛЬ</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воинской славы России</w:t>
            </w:r>
          </w:p>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(Сталинградская битва, 1943)</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8</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русской науки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23</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День защитников Отечества </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lastRenderedPageBreak/>
              <w:t>МАРТ</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8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Международный женский день</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74C7A">
            <w:pPr>
              <w:autoSpaceDE w:val="0"/>
              <w:autoSpaceDN w:val="0"/>
              <w:ind w:left="-142" w:firstLine="142"/>
              <w:jc w:val="center"/>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18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День воссоединения Крыма с Россией</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АПРЕЛЬ</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космонавтики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МАЙ</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Праздник весны и труда</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9</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Победы</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24</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славянской письменности и культуры</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26</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rPr>
                <w:rFonts w:ascii="Times New Roman" w:hAnsi="Times New Roman"/>
                <w:bCs/>
                <w:kern w:val="2"/>
                <w:lang w:eastAsia="ko-KR"/>
              </w:rPr>
            </w:pPr>
            <w:r w:rsidRPr="00327D12">
              <w:rPr>
                <w:rFonts w:ascii="Times New Roman" w:hAnsi="Times New Roman"/>
                <w:bCs/>
                <w:kern w:val="2"/>
                <w:lang w:eastAsia="ko-KR"/>
              </w:rPr>
              <w:t xml:space="preserve">День российского предпринимательства </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ИЮНЬ</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1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Международный день защиты детей</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5</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эколога</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6</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Пушкинский день России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12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День России </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памяти и скорби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27</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молодежи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ИЮЛЬ</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val="en-US" w:eastAsia="ko-KR"/>
              </w:rPr>
            </w:pPr>
            <w:r w:rsidRPr="00327D12">
              <w:rPr>
                <w:rFonts w:ascii="Times New Roman" w:hAnsi="Times New Roman"/>
                <w:bCs/>
                <w:kern w:val="2"/>
                <w:lang w:val="en-US" w:eastAsia="ko-KR"/>
              </w:rPr>
              <w:t>8</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семьи, любви и верности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center"/>
              <w:rPr>
                <w:rFonts w:ascii="Times New Roman" w:hAnsi="Times New Roman"/>
                <w:kern w:val="2"/>
                <w:lang w:eastAsia="ko-KR"/>
              </w:rPr>
            </w:pPr>
            <w:r w:rsidRPr="00327D12">
              <w:rPr>
                <w:rFonts w:ascii="Times New Roman" w:hAnsi="Times New Roman"/>
                <w:bCs/>
                <w:kern w:val="2"/>
                <w:lang w:eastAsia="ko-KR"/>
              </w:rPr>
              <w:t>АВГУСТ</w:t>
            </w: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22</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Государственного Флага Российской Федерации</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 xml:space="preserve">23 </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воинской славы России (Курская битва, 1943)</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kern w:val="2"/>
                <w:lang w:eastAsia="ko-KR"/>
              </w:rPr>
            </w:pPr>
          </w:p>
        </w:tc>
      </w:tr>
      <w:tr w:rsidR="006D71CA" w:rsidRPr="00327D12" w:rsidTr="00813FCF">
        <w:tc>
          <w:tcPr>
            <w:tcW w:w="308"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27</w:t>
            </w:r>
          </w:p>
        </w:tc>
        <w:tc>
          <w:tcPr>
            <w:tcW w:w="1693"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r w:rsidRPr="00327D12">
              <w:rPr>
                <w:rFonts w:ascii="Times New Roman" w:hAnsi="Times New Roman"/>
                <w:bCs/>
                <w:kern w:val="2"/>
                <w:lang w:eastAsia="ko-KR"/>
              </w:rPr>
              <w:t>День российского кино</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p>
        </w:tc>
        <w:tc>
          <w:tcPr>
            <w:tcW w:w="528" w:type="pct"/>
            <w:tcBorders>
              <w:top w:val="single" w:sz="4" w:space="0" w:color="auto"/>
              <w:left w:val="single" w:sz="4" w:space="0" w:color="auto"/>
              <w:bottom w:val="single" w:sz="4" w:space="0" w:color="auto"/>
              <w:right w:val="single" w:sz="4" w:space="0" w:color="auto"/>
            </w:tcBorders>
          </w:tcPr>
          <w:p w:rsidR="006D71CA" w:rsidRPr="00327D12" w:rsidRDefault="006D71CA" w:rsidP="00185559">
            <w:pPr>
              <w:autoSpaceDE w:val="0"/>
              <w:autoSpaceDN w:val="0"/>
              <w:ind w:left="-142" w:firstLine="142"/>
              <w:jc w:val="both"/>
              <w:rPr>
                <w:rFonts w:ascii="Times New Roman" w:hAnsi="Times New Roman"/>
                <w:bCs/>
                <w:kern w:val="2"/>
                <w:lang w:eastAsia="ko-KR"/>
              </w:rPr>
            </w:pPr>
          </w:p>
        </w:tc>
        <w:tc>
          <w:tcPr>
            <w:tcW w:w="1017"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6D71CA" w:rsidRPr="00327D12" w:rsidRDefault="006D71CA" w:rsidP="00185559">
            <w:pPr>
              <w:autoSpaceDE w:val="0"/>
              <w:autoSpaceDN w:val="0"/>
              <w:ind w:left="-142" w:firstLine="142"/>
              <w:jc w:val="both"/>
              <w:rPr>
                <w:rFonts w:ascii="Times New Roman" w:hAnsi="Times New Roman"/>
                <w:bCs/>
                <w:kern w:val="2"/>
                <w:lang w:eastAsia="ko-KR"/>
              </w:rPr>
            </w:pPr>
          </w:p>
        </w:tc>
      </w:tr>
    </w:tbl>
    <w:p w:rsidR="006D71CA" w:rsidRPr="00185559" w:rsidRDefault="006D71CA" w:rsidP="00174C7A">
      <w:pPr>
        <w:rPr>
          <w:rFonts w:ascii="Times New Roman" w:hAnsi="Times New Roman"/>
          <w:sz w:val="26"/>
          <w:szCs w:val="26"/>
        </w:rPr>
      </w:pPr>
    </w:p>
    <w:bookmarkEnd w:id="34"/>
    <w:p w:rsidR="006D71CA" w:rsidRPr="00185559" w:rsidRDefault="006D71CA" w:rsidP="00174C7A">
      <w:pPr>
        <w:pStyle w:val="a8"/>
        <w:shd w:val="clear" w:color="auto" w:fill="auto"/>
        <w:spacing w:line="240" w:lineRule="auto"/>
        <w:rPr>
          <w:i w:val="0"/>
          <w:sz w:val="26"/>
          <w:szCs w:val="26"/>
        </w:rPr>
      </w:pPr>
    </w:p>
    <w:sectPr w:rsidR="006D71CA" w:rsidRPr="00185559" w:rsidSect="00174C7A">
      <w:footerReference w:type="even" r:id="rId63"/>
      <w:footerReference w:type="default" r:id="rId64"/>
      <w:pgSz w:w="16840" w:h="11900" w:orient="landscape"/>
      <w:pgMar w:top="843" w:right="1279" w:bottom="1036" w:left="108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ACC" w:rsidRDefault="00905ACC">
      <w:r>
        <w:separator/>
      </w:r>
    </w:p>
  </w:endnote>
  <w:endnote w:type="continuationSeparator" w:id="0">
    <w:p w:rsidR="00905ACC" w:rsidRDefault="00905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5C04BD">
    <w:pPr>
      <w:pStyle w:val="af4"/>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162AFC">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46</w:t>
    </w:r>
    <w:r>
      <w:rPr>
        <w:rStyle w:val="afe"/>
      </w:rPr>
      <w:fldChar w:fldCharType="end"/>
    </w:r>
  </w:p>
  <w:p w:rsidR="00656380" w:rsidRDefault="00656380" w:rsidP="00162AFC">
    <w:pPr>
      <w:pStyle w:val="af4"/>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162AFC">
    <w:pPr>
      <w:pStyle w:val="af4"/>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6D2196">
    <w:pPr>
      <w:pStyle w:val="af4"/>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6D2196">
    <w:pPr>
      <w:pStyle w:val="af4"/>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6D2196">
    <w:pPr>
      <w:pStyle w:val="af4"/>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6D2196">
    <w:pPr>
      <w:pStyle w:val="af4"/>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5C04BD">
    <w:pPr>
      <w:pStyle w:val="af4"/>
      <w:ind w:right="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56380" w:rsidRDefault="00656380" w:rsidP="00813FCF">
    <w:pPr>
      <w:pStyle w:val="af4"/>
      <w:ind w:right="360"/>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813FCF">
    <w:pPr>
      <w:pStyle w:val="af4"/>
      <w:ind w:right="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56380" w:rsidRDefault="00656380" w:rsidP="00813FCF">
    <w:pPr>
      <w:pStyle w:val="af4"/>
      <w:ind w:right="360"/>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pStyle w:val="a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pStyle w:val="af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pStyle w:val="af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162AFC">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34</w:t>
    </w:r>
    <w:r>
      <w:rPr>
        <w:rStyle w:val="afe"/>
      </w:rPr>
      <w:fldChar w:fldCharType="end"/>
    </w:r>
  </w:p>
  <w:p w:rsidR="00656380" w:rsidRDefault="00656380" w:rsidP="00162AFC">
    <w:pPr>
      <w:pStyle w:val="af4"/>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162AFC">
    <w:pPr>
      <w:pStyle w:val="af4"/>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162AFC">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42</w:t>
    </w:r>
    <w:r>
      <w:rPr>
        <w:rStyle w:val="afe"/>
      </w:rPr>
      <w:fldChar w:fldCharType="end"/>
    </w:r>
  </w:p>
  <w:p w:rsidR="00656380" w:rsidRDefault="00656380" w:rsidP="00162AFC">
    <w:pPr>
      <w:pStyle w:val="af4"/>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162AFC">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ACC" w:rsidRDefault="00905ACC">
      <w:r>
        <w:separator/>
      </w:r>
    </w:p>
  </w:footnote>
  <w:footnote w:type="continuationSeparator" w:id="0">
    <w:p w:rsidR="00905ACC" w:rsidRDefault="00905ACC">
      <w:r>
        <w:continuationSeparator/>
      </w:r>
    </w:p>
  </w:footnote>
  <w:footnote w:id="1">
    <w:p w:rsidR="00656380" w:rsidRPr="00BB3409" w:rsidRDefault="00656380" w:rsidP="00C74C5D">
      <w:pPr>
        <w:pStyle w:val="aff"/>
        <w:jc w:val="both"/>
        <w:rPr>
          <w:i/>
        </w:rPr>
      </w:pPr>
      <w:r w:rsidRPr="00BB3409">
        <w:rPr>
          <w:rStyle w:val="aff1"/>
          <w:i/>
        </w:rPr>
        <w:footnoteRef/>
      </w:r>
      <w:r w:rsidRPr="00BB3409">
        <w:rPr>
          <w:i/>
        </w:rPr>
        <w:t xml:space="preserve"> Учебные дисциплины (УД) и профессиональные модули (ПМ), в т. ч. введенные за счет часов вариативной части образовательной программы СПО, являются обязательными для ОПОП</w:t>
      </w:r>
      <w:r>
        <w:rPr>
          <w:i/>
        </w:rPr>
        <w:t>.</w:t>
      </w:r>
      <w:r w:rsidRPr="00BB3409">
        <w:rPr>
          <w:i/>
        </w:rPr>
        <w:t xml:space="preserve"> </w:t>
      </w:r>
      <w:proofErr w:type="gramStart"/>
      <w:r>
        <w:rPr>
          <w:i/>
        </w:rPr>
        <w:t>И</w:t>
      </w:r>
      <w:r w:rsidRPr="00BB3409">
        <w:rPr>
          <w:i/>
        </w:rPr>
        <w:t>х освоение должно завершаться одной из возможных форм промежуточной аттестации (на усмотре</w:t>
      </w:r>
      <w:r>
        <w:rPr>
          <w:i/>
        </w:rPr>
        <w:t>ние образовательной организации.</w:t>
      </w:r>
      <w:proofErr w:type="gramEnd"/>
      <w:r>
        <w:rPr>
          <w:i/>
        </w:rPr>
        <w:t xml:space="preserve"> З</w:t>
      </w:r>
      <w:r w:rsidRPr="00BB3409">
        <w:rPr>
          <w:i/>
        </w:rPr>
        <w:t xml:space="preserve">ачет может </w:t>
      </w:r>
      <w:proofErr w:type="gramStart"/>
      <w:r w:rsidRPr="00BB3409">
        <w:rPr>
          <w:i/>
        </w:rPr>
        <w:t>проводится</w:t>
      </w:r>
      <w:proofErr w:type="gramEnd"/>
      <w:r w:rsidRPr="00BB3409">
        <w:rPr>
          <w:i/>
        </w:rPr>
        <w:t xml:space="preserve"> с оценкой или по результатам учета проведенных оценочных процедур текущего характера; дифференцированный зачет предусматривается только по результатам прохождения практики;</w:t>
      </w:r>
    </w:p>
    <w:p w:rsidR="00656380" w:rsidRPr="00BB3409" w:rsidRDefault="00656380" w:rsidP="00C74C5D">
      <w:pPr>
        <w:pStyle w:val="aff"/>
        <w:ind w:firstLine="709"/>
        <w:jc w:val="both"/>
        <w:rPr>
          <w:i/>
        </w:rPr>
      </w:pPr>
      <w:r>
        <w:rPr>
          <w:i/>
        </w:rPr>
        <w:t>П</w:t>
      </w:r>
      <w:r w:rsidRPr="00BB3409">
        <w:rPr>
          <w:i/>
        </w:rPr>
        <w:t>о дисциплинам общеобразовательного цикла рекомендуемые формы промежуточной аттестации – З (зачет) или</w:t>
      </w:r>
      <w:proofErr w:type="gramStart"/>
      <w:r w:rsidRPr="00BB3409">
        <w:rPr>
          <w:i/>
        </w:rPr>
        <w:t xml:space="preserve"> Э</w:t>
      </w:r>
      <w:proofErr w:type="gramEnd"/>
      <w:r w:rsidRPr="00BB3409">
        <w:rPr>
          <w:i/>
        </w:rPr>
        <w:t xml:space="preserve"> (экзамен) </w:t>
      </w:r>
    </w:p>
    <w:p w:rsidR="00656380" w:rsidRPr="00BB3409" w:rsidRDefault="00656380" w:rsidP="00C74C5D">
      <w:pPr>
        <w:pStyle w:val="aff"/>
        <w:ind w:firstLine="709"/>
        <w:jc w:val="both"/>
        <w:rPr>
          <w:i/>
        </w:rPr>
      </w:pPr>
      <w:r>
        <w:rPr>
          <w:i/>
        </w:rPr>
        <w:t>П</w:t>
      </w:r>
      <w:r w:rsidRPr="00BB3409">
        <w:rPr>
          <w:i/>
        </w:rPr>
        <w:t xml:space="preserve">о дисциплинам </w:t>
      </w:r>
      <w:proofErr w:type="spellStart"/>
      <w:r w:rsidRPr="00BB3409">
        <w:rPr>
          <w:i/>
        </w:rPr>
        <w:t>общепрофессионального</w:t>
      </w:r>
      <w:proofErr w:type="spellEnd"/>
      <w:r w:rsidRPr="00BB3409">
        <w:rPr>
          <w:i/>
        </w:rPr>
        <w:t xml:space="preserve"> цикла рекомендуемые формы промежуточной аттестации – </w:t>
      </w:r>
      <w:proofErr w:type="gramStart"/>
      <w:r w:rsidRPr="00BB3409">
        <w:rPr>
          <w:i/>
        </w:rPr>
        <w:t>З</w:t>
      </w:r>
      <w:proofErr w:type="gramEnd"/>
      <w:r w:rsidRPr="00BB3409">
        <w:rPr>
          <w:i/>
        </w:rPr>
        <w:t xml:space="preserve"> (зачет),  Э (экзамен);</w:t>
      </w:r>
    </w:p>
    <w:p w:rsidR="00656380" w:rsidRPr="00B62E43" w:rsidRDefault="00656380" w:rsidP="00C74C5D">
      <w:pPr>
        <w:pStyle w:val="aff"/>
        <w:ind w:firstLine="709"/>
        <w:jc w:val="both"/>
        <w:rPr>
          <w:i/>
        </w:rPr>
      </w:pPr>
      <w:r>
        <w:rPr>
          <w:i/>
        </w:rPr>
        <w:t>По п</w:t>
      </w:r>
      <w:r w:rsidRPr="00BB3409">
        <w:rPr>
          <w:i/>
        </w:rPr>
        <w:t>ромежуточн</w:t>
      </w:r>
      <w:r>
        <w:rPr>
          <w:i/>
        </w:rPr>
        <w:t>ой</w:t>
      </w:r>
      <w:r w:rsidRPr="00BB3409">
        <w:rPr>
          <w:i/>
        </w:rPr>
        <w:t xml:space="preserve"> аттестаци</w:t>
      </w:r>
      <w:r>
        <w:rPr>
          <w:i/>
        </w:rPr>
        <w:t>и</w:t>
      </w:r>
      <w:r w:rsidRPr="00BB3409">
        <w:rPr>
          <w:i/>
        </w:rPr>
        <w:t xml:space="preserve"> </w:t>
      </w:r>
      <w:r>
        <w:rPr>
          <w:i/>
        </w:rPr>
        <w:t xml:space="preserve">структурных </w:t>
      </w:r>
      <w:r w:rsidRPr="00BB3409">
        <w:rPr>
          <w:i/>
        </w:rPr>
        <w:t>элемент</w:t>
      </w:r>
      <w:r>
        <w:rPr>
          <w:i/>
        </w:rPr>
        <w:t>ов</w:t>
      </w:r>
      <w:r w:rsidRPr="00BB3409">
        <w:rPr>
          <w:i/>
        </w:rPr>
        <w:t xml:space="preserve"> профессионального модуля</w:t>
      </w:r>
      <w:r>
        <w:rPr>
          <w:i/>
        </w:rPr>
        <w:t>:</w:t>
      </w:r>
      <w:r w:rsidRPr="00BB3409">
        <w:rPr>
          <w:i/>
        </w:rPr>
        <w:t xml:space="preserve"> </w:t>
      </w:r>
      <w:r>
        <w:rPr>
          <w:i/>
        </w:rPr>
        <w:t>в рамках</w:t>
      </w:r>
      <w:r w:rsidRPr="00BB3409">
        <w:rPr>
          <w:i/>
        </w:rPr>
        <w:t xml:space="preserve"> МДК – </w:t>
      </w:r>
      <w:r>
        <w:rPr>
          <w:i/>
        </w:rPr>
        <w:t>Э (</w:t>
      </w:r>
      <w:r w:rsidRPr="00BB3409">
        <w:rPr>
          <w:i/>
        </w:rPr>
        <w:t>экзамен</w:t>
      </w:r>
      <w:r>
        <w:rPr>
          <w:i/>
        </w:rPr>
        <w:t>)</w:t>
      </w:r>
      <w:r w:rsidRPr="00BB3409">
        <w:rPr>
          <w:i/>
        </w:rPr>
        <w:t>, по учебной и производственной практике –</w:t>
      </w:r>
      <w:r>
        <w:rPr>
          <w:i/>
        </w:rPr>
        <w:t xml:space="preserve"> </w:t>
      </w:r>
      <w:proofErr w:type="gramStart"/>
      <w:r>
        <w:rPr>
          <w:i/>
        </w:rPr>
        <w:t>З</w:t>
      </w:r>
      <w:proofErr w:type="gramEnd"/>
      <w:r>
        <w:rPr>
          <w:i/>
        </w:rPr>
        <w:t xml:space="preserve"> (</w:t>
      </w:r>
      <w:r w:rsidRPr="00BB3409">
        <w:rPr>
          <w:i/>
        </w:rPr>
        <w:t>зачет</w:t>
      </w:r>
      <w:r w:rsidRPr="00347D41">
        <w:rPr>
          <w:i/>
        </w:rPr>
        <w:t xml:space="preserve"> </w:t>
      </w:r>
      <w:r w:rsidRPr="00BB3409">
        <w:rPr>
          <w:i/>
        </w:rPr>
        <w:t>дифференцированный</w:t>
      </w:r>
      <w:r>
        <w:rPr>
          <w:i/>
        </w:rPr>
        <w:t>);</w:t>
      </w:r>
      <w:r w:rsidRPr="00BB3409">
        <w:rPr>
          <w:i/>
        </w:rPr>
        <w:t xml:space="preserve"> по профессиональным модулям </w:t>
      </w:r>
      <w:r>
        <w:rPr>
          <w:i/>
        </w:rPr>
        <w:t xml:space="preserve">может применяться </w:t>
      </w:r>
      <w:r w:rsidRPr="00BB3409">
        <w:rPr>
          <w:i/>
        </w:rPr>
        <w:t xml:space="preserve"> форма промежуточной аттестации – </w:t>
      </w:r>
      <w:r>
        <w:rPr>
          <w:i/>
        </w:rPr>
        <w:t>Э (экзамен по модулю).</w:t>
      </w:r>
    </w:p>
    <w:p w:rsidR="00656380" w:rsidRPr="00BB3409" w:rsidRDefault="00656380" w:rsidP="00C74C5D">
      <w:pPr>
        <w:pStyle w:val="aff"/>
        <w:ind w:firstLine="709"/>
        <w:jc w:val="both"/>
      </w:pPr>
      <w:r w:rsidRPr="00BB3409">
        <w:rPr>
          <w:i/>
        </w:rPr>
        <w:t xml:space="preserve">Выбранные формы аттестации для учебных дисциплин указываются в соответствующих строках колонки 3 через запятую по количеству семестров изучения в последовательности их применения либо знаком </w:t>
      </w:r>
      <w:proofErr w:type="gramStart"/>
      <w:r w:rsidRPr="00BB3409">
        <w:rPr>
          <w:i/>
        </w:rPr>
        <w:t>«-</w:t>
      </w:r>
      <w:proofErr w:type="gramEnd"/>
      <w:r w:rsidRPr="00BB3409">
        <w:rPr>
          <w:i/>
        </w:rPr>
        <w:t xml:space="preserve">» фиксируется факт их отсутствия, если в некоторых семестрах промежуточная аттестация не предусмотрена; в </w:t>
      </w:r>
      <w:r w:rsidRPr="00BB3409">
        <w:rPr>
          <w:i/>
          <w:color w:val="000000"/>
        </w:rPr>
        <w:t>строках учебных</w:t>
      </w:r>
      <w:r w:rsidRPr="00BB3409">
        <w:rPr>
          <w:i/>
          <w:color w:val="FF0000"/>
        </w:rPr>
        <w:t xml:space="preserve"> </w:t>
      </w:r>
      <w:r w:rsidRPr="00BB3409">
        <w:rPr>
          <w:i/>
        </w:rPr>
        <w:t xml:space="preserve">циклов и модулей указывается суммарное количество каждой из форм аттестации через слеш (косую черту) либо знаком </w:t>
      </w:r>
      <w:proofErr w:type="gramStart"/>
      <w:r w:rsidRPr="00BB3409">
        <w:rPr>
          <w:i/>
        </w:rPr>
        <w:t>«-</w:t>
      </w:r>
      <w:proofErr w:type="gramEnd"/>
      <w:r w:rsidRPr="00BB3409">
        <w:rPr>
          <w:i/>
        </w:rPr>
        <w:t>» фиксируется факт их отсутствия (см. примеры).</w:t>
      </w:r>
    </w:p>
  </w:footnote>
  <w:footnote w:id="2">
    <w:p w:rsidR="00656380" w:rsidRPr="00BB3409" w:rsidRDefault="00656380" w:rsidP="00C74C5D">
      <w:pPr>
        <w:pStyle w:val="aff"/>
        <w:ind w:firstLine="709"/>
        <w:jc w:val="both"/>
        <w:rPr>
          <w:i/>
        </w:rPr>
      </w:pPr>
      <w:r w:rsidRPr="00BB3409">
        <w:rPr>
          <w:rStyle w:val="aff1"/>
          <w:i/>
        </w:rPr>
        <w:footnoteRef/>
      </w:r>
      <w:r w:rsidRPr="00BB3409">
        <w:rPr>
          <w:i/>
        </w:rPr>
        <w:t xml:space="preserve"> Рекомендуемый объем аудиторной нагрузки по каждой учебной дисциплине и каждому МДК составляет не менее 32 часов во взаимодействии с преподавателем за весь курс изучения</w:t>
      </w:r>
    </w:p>
  </w:footnote>
  <w:footnote w:id="3">
    <w:p w:rsidR="00656380" w:rsidRPr="00BB3409" w:rsidRDefault="00656380" w:rsidP="00C74C5D">
      <w:pPr>
        <w:pStyle w:val="aff"/>
        <w:ind w:firstLine="709"/>
        <w:rPr>
          <w:i/>
        </w:rPr>
      </w:pPr>
      <w:r w:rsidRPr="00BB3409">
        <w:rPr>
          <w:rStyle w:val="aff1"/>
          <w:i/>
        </w:rPr>
        <w:footnoteRef/>
      </w:r>
      <w:r w:rsidRPr="00BB3409">
        <w:rPr>
          <w:i/>
        </w:rPr>
        <w:t xml:space="preserve"> Нумерация курсов всегда начинается с первого, независимо от образовательной базы (основное общее или среднее общее образование).</w:t>
      </w:r>
    </w:p>
  </w:footnote>
  <w:footnote w:id="4">
    <w:p w:rsidR="00656380" w:rsidRPr="00B90D7E" w:rsidRDefault="00656380" w:rsidP="00C74C5D">
      <w:pPr>
        <w:pStyle w:val="aff"/>
        <w:ind w:firstLine="709"/>
        <w:rPr>
          <w:i/>
        </w:rPr>
      </w:pPr>
      <w:r w:rsidRPr="00BB3409">
        <w:rPr>
          <w:rStyle w:val="aff1"/>
          <w:i/>
        </w:rPr>
        <w:footnoteRef/>
      </w:r>
      <w:r w:rsidRPr="00BB3409">
        <w:rPr>
          <w:i/>
        </w:rPr>
        <w:t xml:space="preserve"> Следует оставить количество столбцов в соответствии с реальным количеством семестров обучения.</w:t>
      </w:r>
    </w:p>
  </w:footnote>
  <w:footnote w:id="5">
    <w:p w:rsidR="00656380" w:rsidRPr="000762FE" w:rsidRDefault="00656380" w:rsidP="00C74C5D">
      <w:pPr>
        <w:pStyle w:val="aff"/>
        <w:jc w:val="both"/>
        <w:rPr>
          <w:i/>
        </w:rPr>
      </w:pPr>
      <w:r w:rsidRPr="000762FE">
        <w:rPr>
          <w:rStyle w:val="aff1"/>
        </w:rPr>
        <w:footnoteRef/>
      </w:r>
      <w:r w:rsidRPr="000762FE">
        <w:t xml:space="preserve"> </w:t>
      </w:r>
      <w:r w:rsidRPr="000762FE">
        <w:rPr>
          <w:i/>
        </w:rPr>
        <w:t xml:space="preserve">В </w:t>
      </w:r>
      <w:r>
        <w:rPr>
          <w:i/>
        </w:rPr>
        <w:t>заголовках столбцов, начиная с 12</w:t>
      </w:r>
      <w:r w:rsidRPr="000762FE">
        <w:rPr>
          <w:i/>
        </w:rPr>
        <w:t xml:space="preserve"> и до конца таблицы, следует указывать суммарное количество недель теоретического обучения и недель учебной и производственной практики.</w:t>
      </w:r>
    </w:p>
  </w:footnote>
  <w:footnote w:id="6">
    <w:p w:rsidR="00656380" w:rsidRPr="001C27A1" w:rsidRDefault="00656380" w:rsidP="00C74C5D">
      <w:pPr>
        <w:pStyle w:val="aff"/>
        <w:rPr>
          <w:i/>
        </w:rPr>
      </w:pPr>
      <w:r w:rsidRPr="001C27A1">
        <w:rPr>
          <w:rStyle w:val="aff1"/>
          <w:i/>
        </w:rPr>
        <w:footnoteRef/>
      </w:r>
      <w:r w:rsidRPr="001C27A1">
        <w:rPr>
          <w:i/>
        </w:rPr>
        <w:t xml:space="preserve"> </w:t>
      </w:r>
      <w:r>
        <w:rPr>
          <w:i/>
        </w:rPr>
        <w:t xml:space="preserve">Отражает </w:t>
      </w:r>
      <w:r w:rsidRPr="001C27A1">
        <w:rPr>
          <w:i/>
        </w:rPr>
        <w:t>сумм</w:t>
      </w:r>
      <w:r>
        <w:rPr>
          <w:i/>
        </w:rPr>
        <w:t>арное количество различных</w:t>
      </w:r>
      <w:r w:rsidRPr="001C27A1">
        <w:rPr>
          <w:i/>
        </w:rPr>
        <w:t xml:space="preserve"> </w:t>
      </w:r>
      <w:r>
        <w:rPr>
          <w:i/>
        </w:rPr>
        <w:t xml:space="preserve">форм промежуточной аттестации </w:t>
      </w:r>
      <w:r w:rsidRPr="001C27A1">
        <w:rPr>
          <w:i/>
        </w:rPr>
        <w:t xml:space="preserve">по </w:t>
      </w:r>
      <w:r>
        <w:rPr>
          <w:i/>
        </w:rPr>
        <w:t xml:space="preserve">всем </w:t>
      </w:r>
      <w:r w:rsidRPr="001C27A1">
        <w:rPr>
          <w:i/>
        </w:rPr>
        <w:t>модулям</w:t>
      </w:r>
      <w:r>
        <w:rPr>
          <w:i/>
        </w:rPr>
        <w:t>.</w:t>
      </w:r>
    </w:p>
  </w:footnote>
  <w:footnote w:id="7">
    <w:p w:rsidR="00656380" w:rsidRPr="006B2EBC" w:rsidRDefault="00656380" w:rsidP="00C74C5D">
      <w:pPr>
        <w:pStyle w:val="aff"/>
        <w:jc w:val="both"/>
      </w:pPr>
      <w:r w:rsidRPr="006B2EBC">
        <w:rPr>
          <w:rStyle w:val="aff1"/>
        </w:rPr>
        <w:footnoteRef/>
      </w:r>
      <w:r w:rsidRPr="006B2EBC">
        <w:t xml:space="preserve"> </w:t>
      </w:r>
      <w:r w:rsidRPr="006B2EBC">
        <w:rPr>
          <w:i/>
        </w:rPr>
        <w:t>При подсчете количества форм промежуточной аттестации по каждому из ПМ следует суммировать дифференцированные зачеты по практикам и зачеты и/или</w:t>
      </w:r>
      <w:r>
        <w:rPr>
          <w:i/>
        </w:rPr>
        <w:t xml:space="preserve"> </w:t>
      </w:r>
      <w:r w:rsidRPr="006B2EBC">
        <w:rPr>
          <w:i/>
        </w:rPr>
        <w:t>экзамены по МДК (если т</w:t>
      </w:r>
      <w:r>
        <w:rPr>
          <w:i/>
        </w:rPr>
        <w:t>аковые предусмотрены в ОПОП ОУ)</w:t>
      </w:r>
      <w:r w:rsidRPr="006B2EBC">
        <w:rPr>
          <w:i/>
        </w:rPr>
        <w:t xml:space="preserve"> и отдельно учитывать экзамен по модулю в целом</w:t>
      </w:r>
      <w:r>
        <w:rPr>
          <w:i/>
        </w:rPr>
        <w:t>,</w:t>
      </w:r>
      <w:r w:rsidRPr="00981BA6">
        <w:rPr>
          <w:i/>
        </w:rPr>
        <w:t xml:space="preserve"> </w:t>
      </w:r>
      <w:r w:rsidRPr="000762FE">
        <w:rPr>
          <w:i/>
        </w:rPr>
        <w:t>т.</w:t>
      </w:r>
      <w:r>
        <w:rPr>
          <w:i/>
        </w:rPr>
        <w:t> </w:t>
      </w:r>
      <w:r w:rsidRPr="000762FE">
        <w:rPr>
          <w:i/>
        </w:rPr>
        <w:t xml:space="preserve">е. </w:t>
      </w:r>
      <w:r w:rsidRPr="00B62E43">
        <w:rPr>
          <w:i/>
        </w:rPr>
        <w:t>общее кол-во экзаменов представляет</w:t>
      </w:r>
      <w:r w:rsidRPr="000762FE">
        <w:rPr>
          <w:i/>
        </w:rPr>
        <w:t xml:space="preserve"> собой сумму экзаменов по МДК (если они предусмотрены) и дополнительную </w:t>
      </w:r>
      <w:r w:rsidRPr="00B62E43">
        <w:rPr>
          <w:i/>
        </w:rPr>
        <w:t>единицу – экзамен по модулю</w:t>
      </w:r>
      <w:r>
        <w:rPr>
          <w:i/>
        </w:rPr>
        <w:t xml:space="preserve"> (Пример: 4Э</w:t>
      </w:r>
      <w:proofErr w:type="gramStart"/>
      <w:r>
        <w:rPr>
          <w:i/>
        </w:rPr>
        <w:t>,Э</w:t>
      </w:r>
      <w:proofErr w:type="gramEnd"/>
      <w:r>
        <w:rPr>
          <w:i/>
        </w:rPr>
        <w:t>м).</w:t>
      </w:r>
    </w:p>
  </w:footnote>
  <w:footnote w:id="8">
    <w:p w:rsidR="00656380" w:rsidRPr="004A78BC" w:rsidRDefault="00656380" w:rsidP="00C74C5D">
      <w:pPr>
        <w:pStyle w:val="aff"/>
        <w:jc w:val="both"/>
        <w:rPr>
          <w:i/>
          <w:color w:val="000000"/>
          <w:sz w:val="18"/>
          <w:szCs w:val="18"/>
        </w:rPr>
      </w:pPr>
      <w:r w:rsidRPr="004A78BC">
        <w:rPr>
          <w:rStyle w:val="aff1"/>
          <w:color w:val="000000"/>
          <w:sz w:val="18"/>
          <w:szCs w:val="18"/>
        </w:rPr>
        <w:footnoteRef/>
      </w:r>
      <w:r w:rsidRPr="004A78BC">
        <w:rPr>
          <w:color w:val="000000"/>
          <w:sz w:val="18"/>
          <w:szCs w:val="18"/>
        </w:rPr>
        <w:t xml:space="preserve"> </w:t>
      </w:r>
      <w:proofErr w:type="gramStart"/>
      <w:r w:rsidRPr="004A78BC">
        <w:rPr>
          <w:i/>
          <w:color w:val="000000"/>
          <w:sz w:val="18"/>
          <w:szCs w:val="18"/>
        </w:rPr>
        <w:t>Учебные дисциплины и профессиональные модули, в т. ч. введенные за счет часов вариативной части ОПОП, являются обязательными для аттестации элементами ОПОП, их освоение должно завершаться одной из возможных форм промежуточной аттестации; для общепрофессиональных дисциплин, дисциплин циклов ОГСЭ и ЕН, профессиональных модулей возможны дополнительные промежуточные аттестации (по усмотрению ОУ):</w:t>
      </w:r>
      <w:proofErr w:type="gramEnd"/>
    </w:p>
    <w:p w:rsidR="00656380" w:rsidRPr="004A78BC" w:rsidRDefault="00656380" w:rsidP="00C74C5D">
      <w:pPr>
        <w:pStyle w:val="aff"/>
        <w:jc w:val="both"/>
        <w:rPr>
          <w:i/>
          <w:color w:val="000000"/>
          <w:sz w:val="18"/>
          <w:szCs w:val="18"/>
        </w:rPr>
      </w:pPr>
      <w:r w:rsidRPr="004A78BC">
        <w:rPr>
          <w:i/>
          <w:color w:val="000000"/>
          <w:sz w:val="18"/>
          <w:szCs w:val="18"/>
        </w:rPr>
        <w:t>- по дисциплинам общеобразовательного цикла рекомендуемые формы промежуточной аттестации – ДЗ (дифференцированный зачет) или</w:t>
      </w:r>
      <w:proofErr w:type="gramStart"/>
      <w:r w:rsidRPr="004A78BC">
        <w:rPr>
          <w:i/>
          <w:color w:val="000000"/>
          <w:sz w:val="18"/>
          <w:szCs w:val="18"/>
        </w:rPr>
        <w:t xml:space="preserve"> Э</w:t>
      </w:r>
      <w:proofErr w:type="gramEnd"/>
      <w:r w:rsidRPr="004A78BC">
        <w:rPr>
          <w:i/>
          <w:color w:val="000000"/>
          <w:sz w:val="18"/>
          <w:szCs w:val="18"/>
        </w:rPr>
        <w:t xml:space="preserve"> (экзамен);</w:t>
      </w:r>
    </w:p>
    <w:p w:rsidR="00656380" w:rsidRPr="004A78BC" w:rsidRDefault="00656380" w:rsidP="00C74C5D">
      <w:pPr>
        <w:pStyle w:val="aff"/>
        <w:jc w:val="both"/>
        <w:rPr>
          <w:i/>
          <w:color w:val="000000"/>
          <w:sz w:val="18"/>
          <w:szCs w:val="18"/>
        </w:rPr>
      </w:pPr>
      <w:r w:rsidRPr="004A78BC">
        <w:rPr>
          <w:i/>
          <w:color w:val="000000"/>
          <w:sz w:val="18"/>
          <w:szCs w:val="18"/>
        </w:rPr>
        <w:t xml:space="preserve">- по дисциплинам профессионального цикла и циклов ОГСЭ и ЕН рекомендуемые формы промежуточной аттестации – </w:t>
      </w:r>
      <w:proofErr w:type="gramStart"/>
      <w:r w:rsidRPr="004A78BC">
        <w:rPr>
          <w:i/>
          <w:color w:val="000000"/>
          <w:sz w:val="18"/>
          <w:szCs w:val="18"/>
        </w:rPr>
        <w:t>З</w:t>
      </w:r>
      <w:proofErr w:type="gramEnd"/>
      <w:r w:rsidRPr="004A78BC">
        <w:rPr>
          <w:i/>
          <w:color w:val="000000"/>
          <w:sz w:val="18"/>
          <w:szCs w:val="18"/>
        </w:rPr>
        <w:t xml:space="preserve"> (зачет), Э (экзамен);</w:t>
      </w:r>
    </w:p>
    <w:p w:rsidR="00656380" w:rsidRPr="004A78BC" w:rsidRDefault="00656380" w:rsidP="00C74C5D">
      <w:pPr>
        <w:pStyle w:val="aff"/>
        <w:jc w:val="both"/>
        <w:rPr>
          <w:i/>
          <w:color w:val="000000"/>
          <w:sz w:val="18"/>
          <w:szCs w:val="18"/>
        </w:rPr>
      </w:pPr>
      <w:proofErr w:type="gramStart"/>
      <w:r w:rsidRPr="004A78BC">
        <w:rPr>
          <w:i/>
          <w:color w:val="000000"/>
          <w:sz w:val="18"/>
          <w:szCs w:val="18"/>
        </w:rPr>
        <w:t>– промежуточная аттестация по составным</w:t>
      </w:r>
      <w:r w:rsidRPr="004A78BC">
        <w:rPr>
          <w:color w:val="000000"/>
          <w:sz w:val="18"/>
          <w:szCs w:val="18"/>
        </w:rPr>
        <w:t xml:space="preserve"> </w:t>
      </w:r>
      <w:r w:rsidRPr="004A78BC">
        <w:rPr>
          <w:i/>
          <w:color w:val="000000"/>
          <w:sz w:val="18"/>
          <w:szCs w:val="18"/>
        </w:rPr>
        <w:t>элементам программы профессионального модуля (по МДК – зачет или экзамен, по учебной и производственной практике – дифференцированный зачет) проводится по усмотрению образовательного учреждения при соблюдении ограничений на количество экзаменов (не более 8 в каждом учебном году), зачетов и дифференцированных зачетов (суммарно не более 10 в каждом учебном году, без учета зачетов по физической культуре);</w:t>
      </w:r>
      <w:proofErr w:type="gramEnd"/>
    </w:p>
    <w:p w:rsidR="00656380" w:rsidRPr="004A78BC" w:rsidRDefault="00656380" w:rsidP="00C74C5D">
      <w:pPr>
        <w:pStyle w:val="aff"/>
        <w:jc w:val="both"/>
        <w:rPr>
          <w:i/>
          <w:color w:val="000000"/>
          <w:sz w:val="18"/>
          <w:szCs w:val="18"/>
        </w:rPr>
      </w:pPr>
      <w:r w:rsidRPr="004A78BC">
        <w:rPr>
          <w:i/>
          <w:color w:val="000000"/>
          <w:sz w:val="18"/>
          <w:szCs w:val="18"/>
        </w:rPr>
        <w:t xml:space="preserve">- по профессиональным модулям обязательная форма промежуточной аттестации – </w:t>
      </w:r>
      <w:proofErr w:type="spellStart"/>
      <w:r w:rsidRPr="004A78BC">
        <w:rPr>
          <w:i/>
          <w:color w:val="000000"/>
          <w:sz w:val="18"/>
          <w:szCs w:val="18"/>
        </w:rPr>
        <w:t>Эм</w:t>
      </w:r>
      <w:proofErr w:type="spellEnd"/>
      <w:r w:rsidRPr="004A78BC">
        <w:rPr>
          <w:i/>
          <w:color w:val="000000"/>
          <w:sz w:val="18"/>
          <w:szCs w:val="18"/>
        </w:rPr>
        <w:t xml:space="preserve"> (экзамен по модулю) который должен учитываться при подсчете общего количества экзаменов в профессиональном модуле;</w:t>
      </w:r>
    </w:p>
    <w:p w:rsidR="00656380" w:rsidRPr="004A78BC" w:rsidRDefault="00656380" w:rsidP="00C74C5D">
      <w:pPr>
        <w:pStyle w:val="aff"/>
        <w:jc w:val="both"/>
        <w:rPr>
          <w:i/>
          <w:color w:val="000000"/>
          <w:sz w:val="18"/>
          <w:szCs w:val="18"/>
        </w:rPr>
      </w:pPr>
      <w:r w:rsidRPr="004A78BC">
        <w:rPr>
          <w:i/>
          <w:color w:val="000000"/>
          <w:sz w:val="18"/>
          <w:szCs w:val="18"/>
        </w:rPr>
        <w:t xml:space="preserve">Выбранные формы аттестации для учебных дисциплин указываются в соответствующих строках колонки 3 через запятую по количеству семестров изучения в последовательности их применения либо знаком </w:t>
      </w:r>
      <w:proofErr w:type="gramStart"/>
      <w:r w:rsidRPr="004A78BC">
        <w:rPr>
          <w:i/>
          <w:color w:val="000000"/>
          <w:sz w:val="18"/>
          <w:szCs w:val="18"/>
        </w:rPr>
        <w:t>«-</w:t>
      </w:r>
      <w:proofErr w:type="gramEnd"/>
      <w:r w:rsidRPr="004A78BC">
        <w:rPr>
          <w:i/>
          <w:color w:val="000000"/>
          <w:sz w:val="18"/>
          <w:szCs w:val="18"/>
        </w:rPr>
        <w:t>» фиксируется факт их отсутствия, если в некоторых семестрах промежуточная аттестация не предусмотрена; в строках циклов и модулей указывается суммарное количество каждой из форм аттестации через слеш (косую черту) либо знаком «-» фиксируется факт их отсутствия (см. примеры).</w:t>
      </w:r>
    </w:p>
  </w:footnote>
  <w:footnote w:id="9">
    <w:p w:rsidR="00656380" w:rsidRPr="004A78BC" w:rsidRDefault="00656380" w:rsidP="00C74C5D">
      <w:pPr>
        <w:pStyle w:val="aff"/>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Нумерация курсов всегда начинается с первого, независимо от образовательной базы (основное общее или среднее (полное) общее образование).</w:t>
      </w:r>
    </w:p>
  </w:footnote>
  <w:footnote w:id="10">
    <w:p w:rsidR="00656380" w:rsidRPr="004A78BC" w:rsidRDefault="00656380" w:rsidP="00C74C5D">
      <w:pPr>
        <w:pStyle w:val="aff"/>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Следует оставить количество столбцов в соответствии с реальным количеством семестров.</w:t>
      </w:r>
    </w:p>
  </w:footnote>
  <w:footnote w:id="11">
    <w:p w:rsidR="00656380" w:rsidRPr="004A78BC" w:rsidRDefault="00656380" w:rsidP="00C74C5D">
      <w:pPr>
        <w:pStyle w:val="aff"/>
        <w:jc w:val="both"/>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В заголовках столбцов, начиная с 13 и до конца таблицы, следует указывать суммарное количество недель теоретического обучения и недель учебной и производственной практики.</w:t>
      </w:r>
    </w:p>
  </w:footnote>
  <w:footnote w:id="12">
    <w:p w:rsidR="00656380" w:rsidRPr="004A78BC" w:rsidRDefault="00656380" w:rsidP="00C74C5D">
      <w:pPr>
        <w:pStyle w:val="aff"/>
        <w:jc w:val="both"/>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В заголовках столбцов, начиная с 13 и до конца таблицы, следует указывать суммарное количество недель теоретического обучения и недель учебной и производственной практики.</w:t>
      </w:r>
    </w:p>
  </w:footnote>
  <w:footnote w:id="13">
    <w:p w:rsidR="00656380" w:rsidRPr="004A78BC" w:rsidRDefault="00656380" w:rsidP="00C74C5D">
      <w:pPr>
        <w:pStyle w:val="aff"/>
        <w:jc w:val="both"/>
        <w:rPr>
          <w:i/>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Рекомендуемый объем обязательной аудиторной нагрузки по каждой учебной дисциплине и каждому МДК составляет не менее 32 часов во взаимодействии с преподавателем за весь курс изучения.</w:t>
      </w:r>
    </w:p>
  </w:footnote>
  <w:footnote w:id="14">
    <w:p w:rsidR="00656380" w:rsidRPr="004F3587" w:rsidRDefault="00656380" w:rsidP="006D71CA">
      <w:pPr>
        <w:pStyle w:val="aff"/>
        <w:jc w:val="both"/>
      </w:pPr>
      <w:r w:rsidRPr="004F3587">
        <w:rPr>
          <w:rStyle w:val="aff1"/>
        </w:rPr>
        <w:footnoteRef/>
      </w:r>
      <w:r w:rsidRPr="004F3587">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15">
    <w:p w:rsidR="00656380" w:rsidRPr="00FA4AA8" w:rsidRDefault="00656380" w:rsidP="006D71CA">
      <w:pPr>
        <w:pStyle w:val="aff"/>
        <w:jc w:val="both"/>
      </w:pPr>
      <w:r w:rsidRPr="004F3587">
        <w:rPr>
          <w:rStyle w:val="aff1"/>
        </w:rPr>
        <w:footnoteRef/>
      </w:r>
      <w:r w:rsidRPr="004F3587">
        <w:t xml:space="preserve"> </w:t>
      </w:r>
      <w:r w:rsidRPr="00FA4AA8">
        <w:t>Блок заполняется при разработке рабочей программы воспитания профессиональной образовательной организации.</w:t>
      </w:r>
    </w:p>
  </w:footnote>
  <w:footnote w:id="16">
    <w:p w:rsidR="00656380" w:rsidRPr="004F3587" w:rsidRDefault="00656380" w:rsidP="006D71CA">
      <w:pPr>
        <w:pStyle w:val="aff"/>
        <w:jc w:val="both"/>
      </w:pPr>
      <w:r w:rsidRPr="00FA4AA8">
        <w:rPr>
          <w:rStyle w:val="aff1"/>
        </w:rPr>
        <w:footnoteRef/>
      </w:r>
      <w:r w:rsidRPr="00FA4AA8">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17">
    <w:p w:rsidR="00656380" w:rsidRPr="004F3587" w:rsidRDefault="00656380" w:rsidP="006D71CA">
      <w:pPr>
        <w:pStyle w:val="aff"/>
        <w:rPr>
          <w:i/>
          <w:iCs/>
        </w:rPr>
      </w:pPr>
      <w:r w:rsidRPr="004F3587">
        <w:rPr>
          <w:rStyle w:val="aff1"/>
          <w:i/>
          <w:iCs/>
        </w:rPr>
        <w:footnoteRef/>
      </w:r>
      <w:r w:rsidRPr="004F3587">
        <w:rPr>
          <w:i/>
          <w:iCs/>
        </w:rPr>
        <w:t xml:space="preserve"> Здесь и далее курсивом представлены пояснения по заполнению макета и при его заполнении удаляются.</w:t>
      </w:r>
    </w:p>
    <w:p w:rsidR="00656380" w:rsidRPr="004F3587" w:rsidRDefault="00656380" w:rsidP="006D71CA">
      <w:pPr>
        <w:pStyle w:val="aff"/>
      </w:pPr>
    </w:p>
  </w:footnote>
  <w:footnote w:id="18">
    <w:p w:rsidR="00656380" w:rsidRPr="004F3587" w:rsidRDefault="00656380" w:rsidP="006D71CA">
      <w:pPr>
        <w:pStyle w:val="aff"/>
        <w:jc w:val="both"/>
        <w:rPr>
          <w:i/>
          <w:iCs/>
        </w:rPr>
      </w:pPr>
      <w:r w:rsidRPr="004F3587">
        <w:rPr>
          <w:rStyle w:val="aff1"/>
        </w:rPr>
        <w:footnoteRef/>
      </w:r>
      <w:r w:rsidRPr="004F3587">
        <w:t xml:space="preserve"> </w:t>
      </w:r>
      <w:r w:rsidRPr="004F3587">
        <w:rPr>
          <w:i/>
          <w:iCs/>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19">
    <w:p w:rsidR="00656380" w:rsidRPr="004F3587" w:rsidRDefault="00656380" w:rsidP="006D71CA">
      <w:pPr>
        <w:pStyle w:val="aff"/>
        <w:rPr>
          <w:i/>
          <w:iCs/>
        </w:rPr>
      </w:pPr>
      <w:r w:rsidRPr="004F3587">
        <w:rPr>
          <w:rStyle w:val="aff1"/>
          <w:i/>
          <w:iCs/>
        </w:rPr>
        <w:footnoteRef/>
      </w:r>
      <w:r w:rsidRPr="004F3587">
        <w:rPr>
          <w:i/>
          <w:iCs/>
        </w:rPr>
        <w:t xml:space="preserve"> Здесь и далее - наименование должностей </w:t>
      </w:r>
      <w:proofErr w:type="gramStart"/>
      <w:r w:rsidRPr="004F3587">
        <w:rPr>
          <w:i/>
          <w:iCs/>
        </w:rPr>
        <w:t>приведены</w:t>
      </w:r>
      <w:proofErr w:type="gramEnd"/>
      <w:r w:rsidRPr="004F3587">
        <w:rPr>
          <w:i/>
          <w:iCs/>
        </w:rPr>
        <w:t xml:space="preserve"> для примера.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pStyle w:val="af2"/>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rsidP="00F10B80">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Pr="00C957C6" w:rsidRDefault="00656380" w:rsidP="005C04BD">
    <w:pPr>
      <w:pStyle w:val="af2"/>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380" w:rsidRDefault="00656380">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AF7160"/>
    <w:multiLevelType w:val="hybridMultilevel"/>
    <w:tmpl w:val="77161F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771A9C9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6F53A9"/>
    <w:multiLevelType w:val="hybridMultilevel"/>
    <w:tmpl w:val="6FE07E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5764CB0"/>
    <w:multiLevelType w:val="hybridMultilevel"/>
    <w:tmpl w:val="84B6C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226EFB"/>
    <w:multiLevelType w:val="hybridMultilevel"/>
    <w:tmpl w:val="488A6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376E2456"/>
    <w:multiLevelType w:val="hybridMultilevel"/>
    <w:tmpl w:val="550E4D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48E00318"/>
    <w:multiLevelType w:val="hybridMultilevel"/>
    <w:tmpl w:val="989E51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nsid w:val="4C5529F1"/>
    <w:multiLevelType w:val="hybridMultilevel"/>
    <w:tmpl w:val="9030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72F7560"/>
    <w:multiLevelType w:val="hybridMultilevel"/>
    <w:tmpl w:val="7B249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89F0AC6"/>
    <w:multiLevelType w:val="hybridMultilevel"/>
    <w:tmpl w:val="0932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D107620"/>
    <w:multiLevelType w:val="hybridMultilevel"/>
    <w:tmpl w:val="F4146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D555CA6"/>
    <w:multiLevelType w:val="hybridMultilevel"/>
    <w:tmpl w:val="303A8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54">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7">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9">
    <w:nsid w:val="7C32707F"/>
    <w:multiLevelType w:val="hybridMultilevel"/>
    <w:tmpl w:val="04BAD52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12"/>
  </w:num>
  <w:num w:numId="3">
    <w:abstractNumId w:val="34"/>
  </w:num>
  <w:num w:numId="4">
    <w:abstractNumId w:val="54"/>
  </w:num>
  <w:num w:numId="5">
    <w:abstractNumId w:val="44"/>
  </w:num>
  <w:num w:numId="6">
    <w:abstractNumId w:val="66"/>
  </w:num>
  <w:num w:numId="7">
    <w:abstractNumId w:val="59"/>
  </w:num>
  <w:num w:numId="8">
    <w:abstractNumId w:val="16"/>
  </w:num>
  <w:num w:numId="9">
    <w:abstractNumId w:val="65"/>
  </w:num>
  <w:num w:numId="10">
    <w:abstractNumId w:val="22"/>
  </w:num>
  <w:num w:numId="11">
    <w:abstractNumId w:val="63"/>
  </w:num>
  <w:num w:numId="12">
    <w:abstractNumId w:val="50"/>
  </w:num>
  <w:num w:numId="13">
    <w:abstractNumId w:val="62"/>
  </w:num>
  <w:num w:numId="14">
    <w:abstractNumId w:val="9"/>
  </w:num>
  <w:num w:numId="15">
    <w:abstractNumId w:val="21"/>
  </w:num>
  <w:num w:numId="16">
    <w:abstractNumId w:val="7"/>
  </w:num>
  <w:num w:numId="17">
    <w:abstractNumId w:val="68"/>
  </w:num>
  <w:num w:numId="18">
    <w:abstractNumId w:val="39"/>
  </w:num>
  <w:num w:numId="19">
    <w:abstractNumId w:val="55"/>
  </w:num>
  <w:num w:numId="20">
    <w:abstractNumId w:val="42"/>
  </w:num>
  <w:num w:numId="21">
    <w:abstractNumId w:val="5"/>
  </w:num>
  <w:num w:numId="22">
    <w:abstractNumId w:val="57"/>
  </w:num>
  <w:num w:numId="23">
    <w:abstractNumId w:val="14"/>
  </w:num>
  <w:num w:numId="24">
    <w:abstractNumId w:val="33"/>
  </w:num>
  <w:num w:numId="25">
    <w:abstractNumId w:val="11"/>
  </w:num>
  <w:num w:numId="26">
    <w:abstractNumId w:val="43"/>
  </w:num>
  <w:num w:numId="27">
    <w:abstractNumId w:val="67"/>
  </w:num>
  <w:num w:numId="28">
    <w:abstractNumId w:val="26"/>
  </w:num>
  <w:num w:numId="29">
    <w:abstractNumId w:val="30"/>
  </w:num>
  <w:num w:numId="30">
    <w:abstractNumId w:val="25"/>
  </w:num>
  <w:num w:numId="31">
    <w:abstractNumId w:val="23"/>
  </w:num>
  <w:num w:numId="32">
    <w:abstractNumId w:val="48"/>
  </w:num>
  <w:num w:numId="33">
    <w:abstractNumId w:val="15"/>
  </w:num>
  <w:num w:numId="34">
    <w:abstractNumId w:val="53"/>
  </w:num>
  <w:num w:numId="35">
    <w:abstractNumId w:val="64"/>
  </w:num>
  <w:num w:numId="36">
    <w:abstractNumId w:val="37"/>
  </w:num>
  <w:num w:numId="37">
    <w:abstractNumId w:val="28"/>
  </w:num>
  <w:num w:numId="38">
    <w:abstractNumId w:val="20"/>
  </w:num>
  <w:num w:numId="39">
    <w:abstractNumId w:val="40"/>
  </w:num>
  <w:num w:numId="40">
    <w:abstractNumId w:val="32"/>
  </w:num>
  <w:num w:numId="41">
    <w:abstractNumId w:val="32"/>
  </w:num>
  <w:num w:numId="42">
    <w:abstractNumId w:val="17"/>
  </w:num>
  <w:num w:numId="43">
    <w:abstractNumId w:val="35"/>
  </w:num>
  <w:num w:numId="44">
    <w:abstractNumId w:val="56"/>
  </w:num>
  <w:num w:numId="45">
    <w:abstractNumId w:val="2"/>
  </w:num>
  <w:num w:numId="46">
    <w:abstractNumId w:val="3"/>
  </w:num>
  <w:num w:numId="47">
    <w:abstractNumId w:val="6"/>
  </w:num>
  <w:num w:numId="48">
    <w:abstractNumId w:val="27"/>
  </w:num>
  <w:num w:numId="49">
    <w:abstractNumId w:val="4"/>
  </w:num>
  <w:num w:numId="50">
    <w:abstractNumId w:val="60"/>
  </w:num>
  <w:num w:numId="51">
    <w:abstractNumId w:val="58"/>
  </w:num>
  <w:num w:numId="52">
    <w:abstractNumId w:val="8"/>
  </w:num>
  <w:num w:numId="53">
    <w:abstractNumId w:val="36"/>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61"/>
  </w:num>
  <w:num w:numId="57">
    <w:abstractNumId w:val="46"/>
  </w:num>
  <w:num w:numId="58">
    <w:abstractNumId w:val="10"/>
  </w:num>
  <w:num w:numId="59">
    <w:abstractNumId w:val="38"/>
  </w:num>
  <w:num w:numId="60">
    <w:abstractNumId w:val="47"/>
  </w:num>
  <w:num w:numId="61">
    <w:abstractNumId w:val="18"/>
  </w:num>
  <w:num w:numId="62">
    <w:abstractNumId w:val="29"/>
  </w:num>
  <w:num w:numId="63">
    <w:abstractNumId w:val="52"/>
  </w:num>
  <w:num w:numId="64">
    <w:abstractNumId w:val="45"/>
  </w:num>
  <w:num w:numId="65">
    <w:abstractNumId w:val="19"/>
  </w:num>
  <w:num w:numId="66">
    <w:abstractNumId w:val="41"/>
  </w:num>
  <w:num w:numId="67">
    <w:abstractNumId w:val="13"/>
  </w:num>
  <w:num w:numId="68">
    <w:abstractNumId w:val="69"/>
  </w:num>
  <w:num w:numId="69">
    <w:abstractNumId w:val="51"/>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BF320B"/>
    <w:rsid w:val="00000656"/>
    <w:rsid w:val="0000252D"/>
    <w:rsid w:val="00005D2B"/>
    <w:rsid w:val="00044758"/>
    <w:rsid w:val="00061741"/>
    <w:rsid w:val="00093E78"/>
    <w:rsid w:val="0009443B"/>
    <w:rsid w:val="000A0DF0"/>
    <w:rsid w:val="000A1F47"/>
    <w:rsid w:val="000B7ACA"/>
    <w:rsid w:val="000C2B4A"/>
    <w:rsid w:val="000D031C"/>
    <w:rsid w:val="000F612C"/>
    <w:rsid w:val="001003E2"/>
    <w:rsid w:val="001213C6"/>
    <w:rsid w:val="00141EEA"/>
    <w:rsid w:val="00162AFC"/>
    <w:rsid w:val="0016485A"/>
    <w:rsid w:val="0017181D"/>
    <w:rsid w:val="001718C4"/>
    <w:rsid w:val="00174C7A"/>
    <w:rsid w:val="00182A08"/>
    <w:rsid w:val="00185559"/>
    <w:rsid w:val="001D068F"/>
    <w:rsid w:val="00202D90"/>
    <w:rsid w:val="002059F7"/>
    <w:rsid w:val="002074FD"/>
    <w:rsid w:val="00207F73"/>
    <w:rsid w:val="002362C7"/>
    <w:rsid w:val="00241A4D"/>
    <w:rsid w:val="00250374"/>
    <w:rsid w:val="0026546C"/>
    <w:rsid w:val="00290574"/>
    <w:rsid w:val="00290640"/>
    <w:rsid w:val="002C78CF"/>
    <w:rsid w:val="002D7729"/>
    <w:rsid w:val="002E304D"/>
    <w:rsid w:val="002E4861"/>
    <w:rsid w:val="0030249B"/>
    <w:rsid w:val="00322B8C"/>
    <w:rsid w:val="00325ACE"/>
    <w:rsid w:val="00327D12"/>
    <w:rsid w:val="003518EC"/>
    <w:rsid w:val="00353121"/>
    <w:rsid w:val="00357B67"/>
    <w:rsid w:val="00370330"/>
    <w:rsid w:val="003854C8"/>
    <w:rsid w:val="003A4A8E"/>
    <w:rsid w:val="00420EEB"/>
    <w:rsid w:val="004578A7"/>
    <w:rsid w:val="004649E2"/>
    <w:rsid w:val="0047250C"/>
    <w:rsid w:val="004812EF"/>
    <w:rsid w:val="00496C6B"/>
    <w:rsid w:val="00497CA4"/>
    <w:rsid w:val="004B2455"/>
    <w:rsid w:val="004E7E1A"/>
    <w:rsid w:val="00510B44"/>
    <w:rsid w:val="005308D8"/>
    <w:rsid w:val="005326EC"/>
    <w:rsid w:val="005441AD"/>
    <w:rsid w:val="005539D7"/>
    <w:rsid w:val="005616BF"/>
    <w:rsid w:val="00592E30"/>
    <w:rsid w:val="005A4329"/>
    <w:rsid w:val="005B5810"/>
    <w:rsid w:val="005C04BD"/>
    <w:rsid w:val="005D1028"/>
    <w:rsid w:val="005D33B4"/>
    <w:rsid w:val="005D3816"/>
    <w:rsid w:val="005F04AF"/>
    <w:rsid w:val="006253AB"/>
    <w:rsid w:val="00632239"/>
    <w:rsid w:val="00636041"/>
    <w:rsid w:val="00646242"/>
    <w:rsid w:val="00656380"/>
    <w:rsid w:val="006862F9"/>
    <w:rsid w:val="00696953"/>
    <w:rsid w:val="006D2196"/>
    <w:rsid w:val="006D37F6"/>
    <w:rsid w:val="006D71CA"/>
    <w:rsid w:val="00706797"/>
    <w:rsid w:val="0070738B"/>
    <w:rsid w:val="0072305B"/>
    <w:rsid w:val="00733695"/>
    <w:rsid w:val="007621A6"/>
    <w:rsid w:val="00765DD6"/>
    <w:rsid w:val="007A254C"/>
    <w:rsid w:val="007A25AF"/>
    <w:rsid w:val="007A4143"/>
    <w:rsid w:val="007A574C"/>
    <w:rsid w:val="007A69DF"/>
    <w:rsid w:val="007A7BDA"/>
    <w:rsid w:val="007C7B9B"/>
    <w:rsid w:val="007E175E"/>
    <w:rsid w:val="007F6E05"/>
    <w:rsid w:val="00813FCF"/>
    <w:rsid w:val="008152A2"/>
    <w:rsid w:val="00847EB9"/>
    <w:rsid w:val="008557E7"/>
    <w:rsid w:val="00866DC5"/>
    <w:rsid w:val="008A6499"/>
    <w:rsid w:val="008B2781"/>
    <w:rsid w:val="008D5054"/>
    <w:rsid w:val="008D5F94"/>
    <w:rsid w:val="008F105B"/>
    <w:rsid w:val="008F3DC7"/>
    <w:rsid w:val="008F4366"/>
    <w:rsid w:val="00900810"/>
    <w:rsid w:val="00905ACC"/>
    <w:rsid w:val="00913322"/>
    <w:rsid w:val="00926B56"/>
    <w:rsid w:val="009322CE"/>
    <w:rsid w:val="00950C35"/>
    <w:rsid w:val="0098176B"/>
    <w:rsid w:val="00987313"/>
    <w:rsid w:val="009A01E6"/>
    <w:rsid w:val="009A127C"/>
    <w:rsid w:val="009A3CFD"/>
    <w:rsid w:val="009B20B9"/>
    <w:rsid w:val="009B4314"/>
    <w:rsid w:val="009B798D"/>
    <w:rsid w:val="009F40FC"/>
    <w:rsid w:val="00A01483"/>
    <w:rsid w:val="00A10B5F"/>
    <w:rsid w:val="00A260B9"/>
    <w:rsid w:val="00A27026"/>
    <w:rsid w:val="00A379A2"/>
    <w:rsid w:val="00A41573"/>
    <w:rsid w:val="00A6662F"/>
    <w:rsid w:val="00A752E0"/>
    <w:rsid w:val="00A83E10"/>
    <w:rsid w:val="00A92676"/>
    <w:rsid w:val="00AA516C"/>
    <w:rsid w:val="00AF0124"/>
    <w:rsid w:val="00AF7FF0"/>
    <w:rsid w:val="00B156D1"/>
    <w:rsid w:val="00B20926"/>
    <w:rsid w:val="00B231DA"/>
    <w:rsid w:val="00B57B41"/>
    <w:rsid w:val="00B70527"/>
    <w:rsid w:val="00B939B3"/>
    <w:rsid w:val="00BA06A2"/>
    <w:rsid w:val="00BD3D23"/>
    <w:rsid w:val="00BF27FB"/>
    <w:rsid w:val="00BF320B"/>
    <w:rsid w:val="00C030E6"/>
    <w:rsid w:val="00C03F29"/>
    <w:rsid w:val="00C04946"/>
    <w:rsid w:val="00C1052A"/>
    <w:rsid w:val="00C116DF"/>
    <w:rsid w:val="00C16F9C"/>
    <w:rsid w:val="00C27D4A"/>
    <w:rsid w:val="00C54E35"/>
    <w:rsid w:val="00C6137C"/>
    <w:rsid w:val="00C63C77"/>
    <w:rsid w:val="00C63E50"/>
    <w:rsid w:val="00C66233"/>
    <w:rsid w:val="00C712E0"/>
    <w:rsid w:val="00C7399A"/>
    <w:rsid w:val="00C7408D"/>
    <w:rsid w:val="00C74C5D"/>
    <w:rsid w:val="00C853AB"/>
    <w:rsid w:val="00C95F9E"/>
    <w:rsid w:val="00C966B5"/>
    <w:rsid w:val="00CA3035"/>
    <w:rsid w:val="00CB4C01"/>
    <w:rsid w:val="00CB77DC"/>
    <w:rsid w:val="00CC266F"/>
    <w:rsid w:val="00CE4FEE"/>
    <w:rsid w:val="00CE58EA"/>
    <w:rsid w:val="00D143B9"/>
    <w:rsid w:val="00D25754"/>
    <w:rsid w:val="00D26D14"/>
    <w:rsid w:val="00D4228B"/>
    <w:rsid w:val="00D45E97"/>
    <w:rsid w:val="00D50574"/>
    <w:rsid w:val="00D6399B"/>
    <w:rsid w:val="00D81AFF"/>
    <w:rsid w:val="00DA54E6"/>
    <w:rsid w:val="00DA6223"/>
    <w:rsid w:val="00DB7998"/>
    <w:rsid w:val="00DE27F4"/>
    <w:rsid w:val="00DE4869"/>
    <w:rsid w:val="00DF6715"/>
    <w:rsid w:val="00E05186"/>
    <w:rsid w:val="00E06DE5"/>
    <w:rsid w:val="00E306A5"/>
    <w:rsid w:val="00E3310B"/>
    <w:rsid w:val="00E451FC"/>
    <w:rsid w:val="00E6516C"/>
    <w:rsid w:val="00E72F53"/>
    <w:rsid w:val="00E74DB7"/>
    <w:rsid w:val="00E974D7"/>
    <w:rsid w:val="00EE5D51"/>
    <w:rsid w:val="00EF7D93"/>
    <w:rsid w:val="00F01389"/>
    <w:rsid w:val="00F10B80"/>
    <w:rsid w:val="00F30F2F"/>
    <w:rsid w:val="00F55F9D"/>
    <w:rsid w:val="00F70405"/>
    <w:rsid w:val="00F74038"/>
    <w:rsid w:val="00F76A0D"/>
    <w:rsid w:val="00FA40CD"/>
    <w:rsid w:val="00FB4249"/>
    <w:rsid w:val="00FE0E32"/>
    <w:rsid w:val="00FE2B14"/>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D26D14"/>
    <w:pPr>
      <w:widowControl/>
      <w:tabs>
        <w:tab w:val="right" w:leader="dot" w:pos="9062"/>
      </w:tabs>
      <w:spacing w:after="100"/>
      <w:ind w:left="-142" w:firstLine="142"/>
      <w:jc w:val="both"/>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9c10">
    <w:name w:val="c9 c10"/>
    <w:rsid w:val="00B20926"/>
  </w:style>
  <w:style w:type="paragraph" w:styleId="2f6">
    <w:name w:val="toc 2"/>
    <w:basedOn w:val="a"/>
    <w:next w:val="a"/>
    <w:autoRedefine/>
    <w:uiPriority w:val="39"/>
    <w:unhideWhenUsed/>
    <w:rsid w:val="00987313"/>
    <w:pPr>
      <w:spacing w:after="100"/>
      <w:ind w:left="240"/>
    </w:p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5.xml"/><Relationship Id="rId39" Type="http://schemas.openxmlformats.org/officeDocument/2006/relationships/footer" Target="footer21.xml"/><Relationship Id="rId21" Type="http://schemas.openxmlformats.org/officeDocument/2006/relationships/footer" Target="footer11.xml"/><Relationship Id="rId34" Type="http://schemas.openxmlformats.org/officeDocument/2006/relationships/footer" Target="footer18.xml"/><Relationship Id="rId42" Type="http://schemas.openxmlformats.org/officeDocument/2006/relationships/hyperlink" Target="https://esim.worldskills.ru/" TargetMode="External"/><Relationship Id="rId47" Type="http://schemas.openxmlformats.org/officeDocument/2006/relationships/hyperlink" Target="https://esim.worldskills.ru/" TargetMode="External"/><Relationship Id="rId50" Type="http://schemas.openxmlformats.org/officeDocument/2006/relationships/hyperlink" Target="http://cis.worldskills.ru/" TargetMode="External"/><Relationship Id="rId55" Type="http://schemas.openxmlformats.org/officeDocument/2006/relationships/footer" Target="footer22.xml"/><Relationship Id="rId63" Type="http://schemas.openxmlformats.org/officeDocument/2006/relationships/footer" Target="foot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header" Target="header5.xml"/><Relationship Id="rId41" Type="http://schemas.openxmlformats.org/officeDocument/2006/relationships/hyperlink" Target="http://www.esat.worldskills.ru" TargetMode="External"/><Relationship Id="rId54" Type="http://schemas.openxmlformats.org/officeDocument/2006/relationships/header" Target="header11.xml"/><Relationship Id="rId62" Type="http://schemas.openxmlformats.org/officeDocument/2006/relationships/hyperlink" Target="https://onf.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infourok.ru/go.html?href=http%3A%2F%2Fwww.consultant.ru%2Fdocument%2Fcons_doc_LAW_99661%2F%3Fdst%3D100004" TargetMode="External"/><Relationship Id="rId32" Type="http://schemas.openxmlformats.org/officeDocument/2006/relationships/footer" Target="footer17.xml"/><Relationship Id="rId37" Type="http://schemas.openxmlformats.org/officeDocument/2006/relationships/header" Target="header9.xml"/><Relationship Id="rId40" Type="http://schemas.openxmlformats.org/officeDocument/2006/relationships/hyperlink" Target="http://www.worldskills.ru" TargetMode="External"/><Relationship Id="rId45" Type="http://schemas.openxmlformats.org/officeDocument/2006/relationships/hyperlink" Target="https://esim.worldskills.ru/" TargetMode="External"/><Relationship Id="rId53" Type="http://schemas.openxmlformats.org/officeDocument/2006/relationships/header" Target="header10.xml"/><Relationship Id="rId58" Type="http://schemas.openxmlformats.org/officeDocument/2006/relationships/footer" Target="footer25.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eader" Target="header4.xml"/><Relationship Id="rId36" Type="http://schemas.openxmlformats.org/officeDocument/2006/relationships/header" Target="header8.xml"/><Relationship Id="rId49" Type="http://schemas.openxmlformats.org/officeDocument/2006/relationships/hyperlink" Target="http://cis.worldskills.ru/" TargetMode="External"/><Relationship Id="rId57" Type="http://schemas.openxmlformats.org/officeDocument/2006/relationships/footer" Target="footer24.xml"/><Relationship Id="rId61" Type="http://schemas.openxmlformats.org/officeDocument/2006/relationships/hyperlink" Target="https://&#1083;&#1080;&#1076;&#1077;&#1088;&#1099;&#1088;&#1086;&#1089;&#1089;&#1080;&#1080;.&#1088;&#1092;/" TargetMode="External"/><Relationship Id="rId10" Type="http://schemas.openxmlformats.org/officeDocument/2006/relationships/image" Target="media/image1.jpeg"/><Relationship Id="rId19" Type="http://schemas.openxmlformats.org/officeDocument/2006/relationships/footer" Target="footer9.xml"/><Relationship Id="rId31" Type="http://schemas.openxmlformats.org/officeDocument/2006/relationships/footer" Target="footer16.xml"/><Relationship Id="rId44" Type="http://schemas.openxmlformats.org/officeDocument/2006/relationships/hyperlink" Target="https://esim.worldskills.ru/" TargetMode="External"/><Relationship Id="rId52" Type="http://schemas.openxmlformats.org/officeDocument/2006/relationships/hyperlink" Target="https://esim.worldskills.ru/" TargetMode="External"/><Relationship Id="rId60" Type="http://schemas.openxmlformats.org/officeDocument/2006/relationships/hyperlink" Target="https://bolshayaperemena.online/"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header" Target="header3.xml"/><Relationship Id="rId30" Type="http://schemas.openxmlformats.org/officeDocument/2006/relationships/header" Target="header6.xml"/><Relationship Id="rId35" Type="http://schemas.openxmlformats.org/officeDocument/2006/relationships/footer" Target="footer19.xml"/><Relationship Id="rId43" Type="http://schemas.openxmlformats.org/officeDocument/2006/relationships/hyperlink" Target="https://esim.worldskills.ru/" TargetMode="External"/><Relationship Id="rId48" Type="http://schemas.openxmlformats.org/officeDocument/2006/relationships/hyperlink" Target="https://esim.worldskills.ru/" TargetMode="External"/><Relationship Id="rId56" Type="http://schemas.openxmlformats.org/officeDocument/2006/relationships/footer" Target="footer23.xml"/><Relationship Id="rId64" Type="http://schemas.openxmlformats.org/officeDocument/2006/relationships/footer" Target="footer27.xml"/><Relationship Id="rId8" Type="http://schemas.openxmlformats.org/officeDocument/2006/relationships/footer" Target="footer1.xml"/><Relationship Id="rId51" Type="http://schemas.openxmlformats.org/officeDocument/2006/relationships/hyperlink" Target="https://esim.worldskills.r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header" Target="header7.xml"/><Relationship Id="rId38" Type="http://schemas.openxmlformats.org/officeDocument/2006/relationships/footer" Target="footer20.xml"/><Relationship Id="rId46" Type="http://schemas.openxmlformats.org/officeDocument/2006/relationships/hyperlink" Target="https://esim.worldskills.ru/" TargetMode="External"/><Relationship Id="rId59" Type="http://schemas.openxmlformats.org/officeDocument/2006/relationships/hyperlink" Target="https://r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1094838-4B19-4624-94CA-4802364A4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133</Pages>
  <Words>36418</Words>
  <Characters>207587</Characters>
  <Application>Microsoft Office Word</Application>
  <DocSecurity>0</DocSecurity>
  <Lines>1729</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65</cp:revision>
  <cp:lastPrinted>2025-02-24T06:25:00Z</cp:lastPrinted>
  <dcterms:created xsi:type="dcterms:W3CDTF">2021-11-12T12:49:00Z</dcterms:created>
  <dcterms:modified xsi:type="dcterms:W3CDTF">2025-02-24T06:54:00Z</dcterms:modified>
</cp:coreProperties>
</file>